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9F3C547" w14:textId="77777777" w:rsidR="003B2AD3" w:rsidRPr="009F67E7" w:rsidRDefault="003B2AD3" w:rsidP="003B2AD3">
      <w:pPr>
        <w:pStyle w:val="Title"/>
        <w:tabs>
          <w:tab w:val="left" w:pos="9781"/>
        </w:tabs>
        <w:ind w:left="0" w:right="0"/>
        <w:rPr>
          <w:rFonts w:ascii="Trebuchet MS" w:hAnsi="Trebuchet MS"/>
          <w:color w:val="006FC0"/>
          <w:sz w:val="22"/>
          <w:szCs w:val="22"/>
        </w:rPr>
      </w:pPr>
    </w:p>
    <w:p w14:paraId="17E42530" w14:textId="77777777" w:rsidR="003B2AD3" w:rsidRPr="009F67E7" w:rsidRDefault="003B2AD3" w:rsidP="003B2AD3">
      <w:pPr>
        <w:pStyle w:val="Title"/>
        <w:tabs>
          <w:tab w:val="left" w:pos="9781"/>
        </w:tabs>
        <w:ind w:left="0" w:right="0"/>
        <w:rPr>
          <w:rFonts w:ascii="Trebuchet MS" w:hAnsi="Trebuchet MS"/>
          <w:color w:val="006FC0"/>
          <w:sz w:val="22"/>
          <w:szCs w:val="22"/>
        </w:rPr>
      </w:pPr>
    </w:p>
    <w:p w14:paraId="26736799" w14:textId="77777777" w:rsidR="003B2AD3" w:rsidRPr="009F67E7" w:rsidRDefault="003B2AD3" w:rsidP="003B2AD3">
      <w:pPr>
        <w:pStyle w:val="Title"/>
        <w:tabs>
          <w:tab w:val="left" w:pos="9781"/>
        </w:tabs>
        <w:ind w:left="0" w:right="0"/>
        <w:rPr>
          <w:rFonts w:ascii="Trebuchet MS" w:hAnsi="Trebuchet MS"/>
          <w:color w:val="006FC0"/>
          <w:sz w:val="22"/>
          <w:szCs w:val="22"/>
        </w:rPr>
      </w:pPr>
    </w:p>
    <w:p w14:paraId="345A2529" w14:textId="77777777" w:rsidR="003B2AD3" w:rsidRPr="009F67E7" w:rsidRDefault="003B2AD3" w:rsidP="003B2AD3">
      <w:pPr>
        <w:pStyle w:val="Title"/>
        <w:tabs>
          <w:tab w:val="left" w:pos="9781"/>
        </w:tabs>
        <w:ind w:left="0" w:right="0"/>
        <w:rPr>
          <w:rFonts w:ascii="Trebuchet MS" w:hAnsi="Trebuchet MS"/>
          <w:color w:val="006FC0"/>
          <w:sz w:val="22"/>
          <w:szCs w:val="22"/>
        </w:rPr>
      </w:pPr>
    </w:p>
    <w:p w14:paraId="015061CD" w14:textId="77777777" w:rsidR="003B2AD3" w:rsidRPr="009F67E7" w:rsidRDefault="003B2AD3" w:rsidP="003B2AD3">
      <w:pPr>
        <w:pStyle w:val="Title"/>
        <w:tabs>
          <w:tab w:val="left" w:pos="9781"/>
        </w:tabs>
        <w:ind w:left="0" w:right="0"/>
        <w:rPr>
          <w:rFonts w:ascii="Trebuchet MS" w:hAnsi="Trebuchet MS"/>
          <w:color w:val="006FC0"/>
          <w:sz w:val="22"/>
          <w:szCs w:val="22"/>
        </w:rPr>
      </w:pPr>
    </w:p>
    <w:p w14:paraId="03C4A907" w14:textId="77777777" w:rsidR="003B2AD3" w:rsidRPr="009F67E7" w:rsidRDefault="003B2AD3" w:rsidP="003B2AD3">
      <w:pPr>
        <w:pStyle w:val="Title"/>
        <w:tabs>
          <w:tab w:val="left" w:pos="9781"/>
        </w:tabs>
        <w:ind w:left="0" w:right="0"/>
        <w:rPr>
          <w:rFonts w:ascii="Trebuchet MS" w:hAnsi="Trebuchet MS"/>
          <w:color w:val="006FC0"/>
          <w:sz w:val="22"/>
          <w:szCs w:val="22"/>
        </w:rPr>
      </w:pPr>
    </w:p>
    <w:p w14:paraId="2A9523D3" w14:textId="77777777" w:rsidR="003B2AD3" w:rsidRPr="009F67E7" w:rsidRDefault="003B2AD3" w:rsidP="003B2AD3">
      <w:pPr>
        <w:pStyle w:val="Title"/>
        <w:tabs>
          <w:tab w:val="left" w:pos="9781"/>
        </w:tabs>
        <w:ind w:left="0" w:right="0"/>
        <w:rPr>
          <w:rFonts w:ascii="Trebuchet MS" w:hAnsi="Trebuchet MS"/>
          <w:color w:val="006FC0"/>
          <w:sz w:val="22"/>
          <w:szCs w:val="22"/>
        </w:rPr>
      </w:pPr>
    </w:p>
    <w:p w14:paraId="368C100E" w14:textId="77777777" w:rsidR="003B2AD3" w:rsidRPr="009F67E7" w:rsidRDefault="003B2AD3" w:rsidP="003B2AD3">
      <w:pPr>
        <w:pStyle w:val="Title"/>
        <w:tabs>
          <w:tab w:val="left" w:pos="9781"/>
        </w:tabs>
        <w:ind w:left="0" w:right="0"/>
        <w:rPr>
          <w:rFonts w:ascii="Trebuchet MS" w:hAnsi="Trebuchet MS"/>
          <w:color w:val="006FC0"/>
          <w:sz w:val="22"/>
          <w:szCs w:val="22"/>
        </w:rPr>
      </w:pPr>
    </w:p>
    <w:p w14:paraId="3650BEB1" w14:textId="77777777" w:rsidR="003B2AD3" w:rsidRPr="009F67E7" w:rsidRDefault="003B2AD3" w:rsidP="003B2AD3">
      <w:pPr>
        <w:pStyle w:val="Title"/>
        <w:tabs>
          <w:tab w:val="left" w:pos="9781"/>
        </w:tabs>
        <w:ind w:left="0" w:right="0"/>
        <w:rPr>
          <w:rFonts w:ascii="Trebuchet MS" w:hAnsi="Trebuchet MS"/>
          <w:color w:val="006FC0"/>
          <w:sz w:val="28"/>
          <w:szCs w:val="22"/>
        </w:rPr>
      </w:pPr>
      <w:r w:rsidRPr="009F67E7">
        <w:rPr>
          <w:rFonts w:ascii="Trebuchet MS" w:hAnsi="Trebuchet MS"/>
          <w:color w:val="006FC0"/>
          <w:sz w:val="28"/>
          <w:szCs w:val="22"/>
        </w:rPr>
        <w:t>GHIDUL</w:t>
      </w:r>
      <w:r w:rsidRPr="009F67E7">
        <w:rPr>
          <w:rFonts w:ascii="Trebuchet MS" w:hAnsi="Trebuchet MS"/>
          <w:color w:val="006FC0"/>
          <w:spacing w:val="1"/>
          <w:sz w:val="28"/>
          <w:szCs w:val="22"/>
        </w:rPr>
        <w:t xml:space="preserve"> </w:t>
      </w:r>
      <w:r w:rsidRPr="009F67E7">
        <w:rPr>
          <w:rFonts w:ascii="Trebuchet MS" w:hAnsi="Trebuchet MS"/>
          <w:color w:val="006FC0"/>
          <w:sz w:val="28"/>
          <w:szCs w:val="22"/>
        </w:rPr>
        <w:t>SOLICITANTULUI</w:t>
      </w:r>
    </w:p>
    <w:p w14:paraId="52B0671D" w14:textId="77777777" w:rsidR="003B2AD3" w:rsidRPr="009F67E7" w:rsidRDefault="003B2AD3" w:rsidP="003B2AD3">
      <w:pPr>
        <w:pStyle w:val="BodyText"/>
        <w:spacing w:line="240" w:lineRule="auto"/>
        <w:ind w:left="720" w:right="808"/>
        <w:jc w:val="center"/>
        <w:rPr>
          <w:rFonts w:ascii="Trebuchet MS" w:hAnsi="Trebuchet MS"/>
          <w:sz w:val="28"/>
        </w:rPr>
      </w:pPr>
      <w:r w:rsidRPr="009F67E7">
        <w:rPr>
          <w:rFonts w:ascii="Trebuchet MS" w:hAnsi="Trebuchet MS"/>
          <w:sz w:val="28"/>
        </w:rPr>
        <w:t xml:space="preserve">pentru accesarea </w:t>
      </w:r>
    </w:p>
    <w:p w14:paraId="5470A311" w14:textId="77777777" w:rsidR="003B2AD3" w:rsidRPr="009F67E7" w:rsidRDefault="003B2AD3" w:rsidP="003B2AD3">
      <w:pPr>
        <w:spacing w:line="240" w:lineRule="auto"/>
        <w:ind w:right="425"/>
        <w:rPr>
          <w:rFonts w:ascii="Trebuchet MS" w:hAnsi="Trebuchet MS"/>
          <w:sz w:val="28"/>
        </w:rPr>
      </w:pPr>
    </w:p>
    <w:p w14:paraId="002CB3B9" w14:textId="77777777" w:rsidR="003B2AD3" w:rsidRPr="009F67E7" w:rsidRDefault="003B2AD3" w:rsidP="003B2AD3">
      <w:pPr>
        <w:pStyle w:val="BodyText"/>
        <w:spacing w:line="240" w:lineRule="auto"/>
        <w:ind w:left="720" w:right="808"/>
        <w:jc w:val="center"/>
        <w:rPr>
          <w:rFonts w:ascii="Trebuchet MS" w:hAnsi="Trebuchet MS"/>
          <w:b/>
          <w:sz w:val="28"/>
        </w:rPr>
      </w:pPr>
      <w:r w:rsidRPr="009F67E7">
        <w:rPr>
          <w:rFonts w:ascii="Trebuchet MS" w:hAnsi="Trebuchet MS"/>
          <w:b/>
          <w:sz w:val="28"/>
        </w:rPr>
        <w:t xml:space="preserve">Schemei de ajutor privind sprijinirea </w:t>
      </w:r>
      <w:proofErr w:type="spellStart"/>
      <w:r w:rsidRPr="009F67E7">
        <w:rPr>
          <w:rFonts w:ascii="Trebuchet MS" w:hAnsi="Trebuchet MS"/>
          <w:b/>
          <w:sz w:val="28"/>
        </w:rPr>
        <w:t>investiţiilor</w:t>
      </w:r>
      <w:proofErr w:type="spellEnd"/>
      <w:r w:rsidRPr="009F67E7">
        <w:rPr>
          <w:rFonts w:ascii="Trebuchet MS" w:hAnsi="Trebuchet MS"/>
          <w:b/>
          <w:sz w:val="28"/>
        </w:rPr>
        <w:t xml:space="preserve"> în noi </w:t>
      </w:r>
      <w:proofErr w:type="spellStart"/>
      <w:r w:rsidRPr="009F67E7">
        <w:rPr>
          <w:rFonts w:ascii="Trebuchet MS" w:hAnsi="Trebuchet MS"/>
          <w:b/>
          <w:sz w:val="28"/>
        </w:rPr>
        <w:t>capacităţi</w:t>
      </w:r>
      <w:proofErr w:type="spellEnd"/>
      <w:r w:rsidRPr="009F67E7">
        <w:rPr>
          <w:rFonts w:ascii="Trebuchet MS" w:hAnsi="Trebuchet MS"/>
          <w:b/>
          <w:sz w:val="28"/>
        </w:rPr>
        <w:t xml:space="preserve"> de producere a energiei electrice produsă din surse regenerabile pentru autoconsumul întreprinderilor din cadrul sectorului agricol și industriei alimentare</w:t>
      </w:r>
      <w:r w:rsidRPr="009F67E7" w:rsidDel="004F2119">
        <w:rPr>
          <w:rFonts w:ascii="Trebuchet MS" w:hAnsi="Trebuchet MS"/>
          <w:b/>
          <w:sz w:val="28"/>
        </w:rPr>
        <w:t xml:space="preserve"> </w:t>
      </w:r>
    </w:p>
    <w:p w14:paraId="4DF76CF0" w14:textId="77777777" w:rsidR="003B2AD3" w:rsidRPr="009F67E7" w:rsidRDefault="003B2AD3" w:rsidP="003B2AD3">
      <w:pPr>
        <w:pStyle w:val="BodyText"/>
        <w:spacing w:line="240" w:lineRule="auto"/>
        <w:ind w:right="425"/>
        <w:rPr>
          <w:rFonts w:ascii="Trebuchet MS" w:hAnsi="Trebuchet MS"/>
          <w:b/>
          <w:sz w:val="28"/>
        </w:rPr>
      </w:pPr>
    </w:p>
    <w:p w14:paraId="281B1DE3" w14:textId="77777777" w:rsidR="003B2AD3" w:rsidRPr="009F67E7" w:rsidRDefault="003B2AD3" w:rsidP="003B2AD3">
      <w:pPr>
        <w:pStyle w:val="BodyText"/>
        <w:spacing w:line="240" w:lineRule="auto"/>
        <w:ind w:right="425"/>
        <w:rPr>
          <w:rFonts w:ascii="Trebuchet MS" w:hAnsi="Trebuchet MS"/>
          <w:b/>
          <w:sz w:val="28"/>
        </w:rPr>
      </w:pPr>
    </w:p>
    <w:p w14:paraId="33566881" w14:textId="77777777" w:rsidR="003B2AD3" w:rsidRPr="009F67E7" w:rsidRDefault="003B2AD3" w:rsidP="003B2AD3">
      <w:pPr>
        <w:pStyle w:val="BodyText"/>
        <w:spacing w:line="240" w:lineRule="auto"/>
        <w:ind w:right="425"/>
        <w:rPr>
          <w:rFonts w:ascii="Trebuchet MS" w:hAnsi="Trebuchet MS"/>
          <w:b/>
          <w:sz w:val="28"/>
        </w:rPr>
      </w:pPr>
    </w:p>
    <w:p w14:paraId="14F3EAF1" w14:textId="77777777" w:rsidR="003B2AD3" w:rsidRPr="009F67E7" w:rsidRDefault="003B2AD3" w:rsidP="003B2AD3">
      <w:pPr>
        <w:pStyle w:val="BodyText"/>
        <w:spacing w:line="240" w:lineRule="auto"/>
        <w:ind w:right="425"/>
        <w:rPr>
          <w:rFonts w:ascii="Trebuchet MS" w:hAnsi="Trebuchet MS"/>
          <w:b/>
          <w:sz w:val="28"/>
        </w:rPr>
      </w:pPr>
    </w:p>
    <w:p w14:paraId="6C88DD5D" w14:textId="77777777" w:rsidR="003B2AD3" w:rsidRPr="009F67E7" w:rsidRDefault="003B2AD3" w:rsidP="003B2AD3">
      <w:pPr>
        <w:spacing w:line="240" w:lineRule="auto"/>
        <w:jc w:val="center"/>
        <w:rPr>
          <w:rFonts w:ascii="Trebuchet MS" w:hAnsi="Trebuchet MS"/>
          <w:b/>
          <w:noProof/>
          <w:color w:val="0070C0"/>
          <w:sz w:val="28"/>
          <w:lang w:eastAsia="ro-RO"/>
        </w:rPr>
      </w:pPr>
      <w:r w:rsidRPr="009F67E7">
        <w:rPr>
          <w:rFonts w:ascii="Trebuchet MS" w:hAnsi="Trebuchet MS"/>
          <w:b/>
          <w:noProof/>
          <w:color w:val="0070C0"/>
          <w:sz w:val="28"/>
          <w:lang w:eastAsia="ro-RO"/>
        </w:rPr>
        <w:t>depunere on-line</w:t>
      </w:r>
    </w:p>
    <w:p w14:paraId="59A1335E" w14:textId="77777777" w:rsidR="003B2AD3" w:rsidRPr="009F67E7" w:rsidRDefault="003B2AD3" w:rsidP="003B2AD3">
      <w:pPr>
        <w:spacing w:line="240" w:lineRule="auto"/>
        <w:jc w:val="center"/>
        <w:rPr>
          <w:rFonts w:ascii="Trebuchet MS" w:hAnsi="Trebuchet MS"/>
          <w:b/>
          <w:noProof/>
          <w:sz w:val="28"/>
          <w:lang w:eastAsia="ro-RO"/>
        </w:rPr>
      </w:pPr>
    </w:p>
    <w:p w14:paraId="183C7D49" w14:textId="77777777" w:rsidR="003B2AD3" w:rsidRPr="009F67E7" w:rsidRDefault="003B2AD3" w:rsidP="003B2AD3">
      <w:pPr>
        <w:pStyle w:val="BodyText"/>
        <w:spacing w:line="240" w:lineRule="auto"/>
        <w:ind w:right="425"/>
        <w:rPr>
          <w:rFonts w:ascii="Trebuchet MS" w:hAnsi="Trebuchet MS"/>
          <w:b/>
          <w:sz w:val="28"/>
        </w:rPr>
      </w:pPr>
    </w:p>
    <w:p w14:paraId="639F0EB7" w14:textId="77777777" w:rsidR="003B2AD3" w:rsidRPr="009F67E7" w:rsidRDefault="003B2AD3" w:rsidP="003B2AD3">
      <w:pPr>
        <w:pStyle w:val="BodyText"/>
        <w:spacing w:line="240" w:lineRule="auto"/>
        <w:ind w:right="425"/>
        <w:rPr>
          <w:rFonts w:ascii="Trebuchet MS" w:hAnsi="Trebuchet MS"/>
          <w:b/>
          <w:sz w:val="28"/>
        </w:rPr>
      </w:pPr>
    </w:p>
    <w:p w14:paraId="68048155" w14:textId="77777777" w:rsidR="003B2AD3" w:rsidRPr="009F67E7" w:rsidRDefault="003B2AD3" w:rsidP="003B2AD3">
      <w:pPr>
        <w:pStyle w:val="BodyText"/>
        <w:spacing w:line="240" w:lineRule="auto"/>
        <w:ind w:right="425"/>
        <w:rPr>
          <w:rFonts w:ascii="Trebuchet MS" w:hAnsi="Trebuchet MS"/>
          <w:b/>
          <w:sz w:val="28"/>
        </w:rPr>
      </w:pPr>
    </w:p>
    <w:p w14:paraId="0FE28794" w14:textId="77777777" w:rsidR="003B2AD3" w:rsidRPr="009F67E7" w:rsidRDefault="003B2AD3" w:rsidP="003B2AD3">
      <w:pPr>
        <w:pStyle w:val="BodyText"/>
        <w:spacing w:line="240" w:lineRule="auto"/>
        <w:ind w:right="425"/>
        <w:rPr>
          <w:rFonts w:ascii="Trebuchet MS" w:hAnsi="Trebuchet MS"/>
          <w:b/>
          <w:sz w:val="28"/>
        </w:rPr>
      </w:pPr>
    </w:p>
    <w:p w14:paraId="0077E940" w14:textId="77777777" w:rsidR="003B2AD3" w:rsidRPr="009F67E7" w:rsidRDefault="003B2AD3" w:rsidP="003B2AD3">
      <w:pPr>
        <w:pStyle w:val="BodyText"/>
        <w:spacing w:line="240" w:lineRule="auto"/>
        <w:ind w:right="425"/>
        <w:rPr>
          <w:rFonts w:ascii="Trebuchet MS" w:hAnsi="Trebuchet MS"/>
          <w:b/>
          <w:sz w:val="28"/>
        </w:rPr>
      </w:pPr>
    </w:p>
    <w:p w14:paraId="133BDD5F" w14:textId="77777777" w:rsidR="003B2AD3" w:rsidRPr="009F67E7" w:rsidRDefault="003B2AD3" w:rsidP="003B2AD3">
      <w:pPr>
        <w:pStyle w:val="BodyText"/>
        <w:spacing w:line="240" w:lineRule="auto"/>
        <w:ind w:right="425"/>
        <w:rPr>
          <w:rFonts w:ascii="Trebuchet MS" w:hAnsi="Trebuchet MS"/>
          <w:b/>
          <w:sz w:val="28"/>
        </w:rPr>
      </w:pPr>
    </w:p>
    <w:p w14:paraId="7AA843ED" w14:textId="77777777" w:rsidR="003B2AD3" w:rsidRPr="009F67E7" w:rsidRDefault="003B2AD3" w:rsidP="003B2AD3">
      <w:pPr>
        <w:spacing w:line="240" w:lineRule="auto"/>
        <w:jc w:val="center"/>
        <w:rPr>
          <w:rFonts w:ascii="Trebuchet MS" w:hAnsi="Trebuchet MS"/>
          <w:b/>
          <w:noProof/>
          <w:color w:val="0070C0"/>
          <w:sz w:val="28"/>
          <w:lang w:eastAsia="ro-RO"/>
        </w:rPr>
      </w:pPr>
    </w:p>
    <w:p w14:paraId="2442CC34" w14:textId="77777777" w:rsidR="003B2AD3" w:rsidRPr="009F67E7" w:rsidRDefault="003B2AD3" w:rsidP="003B2AD3">
      <w:pPr>
        <w:spacing w:line="240" w:lineRule="auto"/>
        <w:jc w:val="center"/>
        <w:rPr>
          <w:rFonts w:ascii="Trebuchet MS" w:hAnsi="Trebuchet MS"/>
          <w:b/>
          <w:noProof/>
          <w:color w:val="0070C0"/>
          <w:sz w:val="28"/>
          <w:lang w:eastAsia="ro-RO"/>
        </w:rPr>
      </w:pPr>
      <w:r w:rsidRPr="009F67E7">
        <w:rPr>
          <w:rFonts w:ascii="Trebuchet MS" w:hAnsi="Trebuchet MS"/>
          <w:b/>
          <w:noProof/>
          <w:color w:val="0070C0"/>
          <w:sz w:val="28"/>
          <w:lang w:eastAsia="ro-RO"/>
        </w:rPr>
        <w:t>2024</w:t>
      </w:r>
    </w:p>
    <w:p w14:paraId="31A0B4BE" w14:textId="77777777" w:rsidR="003B2AD3" w:rsidRPr="009F67E7" w:rsidRDefault="003B2AD3" w:rsidP="003B2AD3">
      <w:pPr>
        <w:spacing w:line="240" w:lineRule="auto"/>
        <w:ind w:right="425"/>
        <w:jc w:val="center"/>
        <w:rPr>
          <w:rFonts w:ascii="Trebuchet MS" w:hAnsi="Trebuchet MS"/>
          <w:b/>
          <w:bCs/>
        </w:rPr>
      </w:pPr>
    </w:p>
    <w:p w14:paraId="7D42AC4B" w14:textId="77777777" w:rsidR="003B2AD3" w:rsidRPr="009F67E7" w:rsidRDefault="003B2AD3" w:rsidP="003B2AD3">
      <w:pPr>
        <w:spacing w:line="240" w:lineRule="auto"/>
        <w:ind w:right="425"/>
        <w:jc w:val="center"/>
        <w:rPr>
          <w:rFonts w:ascii="Trebuchet MS" w:hAnsi="Trebuchet MS"/>
          <w:b/>
          <w:bCs/>
        </w:rPr>
      </w:pPr>
    </w:p>
    <w:p w14:paraId="01D8C032" w14:textId="77777777" w:rsidR="003B2AD3" w:rsidRPr="00383206" w:rsidRDefault="003B2AD3">
      <w:pPr>
        <w:suppressAutoHyphens w:val="0"/>
        <w:spacing w:line="240" w:lineRule="auto"/>
        <w:rPr>
          <w:rFonts w:ascii="Trebuchet MS" w:hAnsi="Trebuchet MS"/>
          <w:bCs/>
        </w:rPr>
      </w:pPr>
      <w:r w:rsidRPr="00383206">
        <w:rPr>
          <w:rFonts w:ascii="Trebuchet MS" w:hAnsi="Trebuchet MS"/>
          <w:bCs/>
        </w:rPr>
        <w:br w:type="page"/>
      </w:r>
    </w:p>
    <w:p w14:paraId="7351F6E2" w14:textId="77777777" w:rsidR="009F67E7" w:rsidRDefault="009F67E7" w:rsidP="003B2AD3">
      <w:pPr>
        <w:spacing w:line="240" w:lineRule="auto"/>
        <w:ind w:right="709"/>
        <w:jc w:val="both"/>
        <w:rPr>
          <w:rFonts w:ascii="Trebuchet MS" w:hAnsi="Trebuchet MS"/>
          <w:b/>
          <w:noProof/>
          <w:lang w:eastAsia="ro-RO"/>
        </w:rPr>
      </w:pPr>
    </w:p>
    <w:p w14:paraId="2A792933" w14:textId="77777777" w:rsidR="00A228AC" w:rsidRDefault="00A228AC" w:rsidP="003B2AD3">
      <w:pPr>
        <w:spacing w:line="240" w:lineRule="auto"/>
        <w:ind w:right="709"/>
        <w:jc w:val="both"/>
        <w:rPr>
          <w:rFonts w:ascii="Trebuchet MS" w:hAnsi="Trebuchet MS"/>
          <w:b/>
          <w:noProof/>
          <w:lang w:eastAsia="ro-RO"/>
        </w:rPr>
      </w:pPr>
    </w:p>
    <w:p w14:paraId="052E6611" w14:textId="77777777" w:rsidR="003B2AD3" w:rsidRPr="003C1C87" w:rsidRDefault="003B2AD3" w:rsidP="003C1C87">
      <w:pPr>
        <w:spacing w:line="240" w:lineRule="auto"/>
        <w:ind w:right="567"/>
        <w:rPr>
          <w:rFonts w:ascii="Trebuchet MS" w:hAnsi="Trebuchet MS"/>
          <w:b/>
          <w:i/>
          <w:noProof/>
          <w:color w:val="0070C0"/>
          <w:lang w:eastAsia="ro-RO"/>
        </w:rPr>
      </w:pPr>
      <w:r w:rsidRPr="003C1C87">
        <w:rPr>
          <w:rFonts w:ascii="Trebuchet MS" w:hAnsi="Trebuchet MS"/>
          <w:b/>
          <w:i/>
          <w:noProof/>
          <w:color w:val="0070C0"/>
          <w:lang w:eastAsia="ro-RO"/>
        </w:rPr>
        <w:t xml:space="preserve">GHIDUL SOLICITANTULUI </w:t>
      </w:r>
    </w:p>
    <w:p w14:paraId="600E5A2A" w14:textId="77777777" w:rsidR="003B2AD3" w:rsidRPr="009F67E7" w:rsidRDefault="003B2AD3" w:rsidP="003B2AD3">
      <w:pPr>
        <w:spacing w:line="240" w:lineRule="auto"/>
        <w:ind w:right="709"/>
        <w:jc w:val="both"/>
        <w:rPr>
          <w:rFonts w:ascii="Trebuchet MS" w:hAnsi="Trebuchet MS"/>
          <w:noProof/>
          <w:lang w:eastAsia="ro-RO"/>
        </w:rPr>
      </w:pPr>
    </w:p>
    <w:p w14:paraId="21A5DBBF" w14:textId="77777777" w:rsidR="003B2AD3" w:rsidRPr="009F67E7" w:rsidRDefault="003B2AD3" w:rsidP="003B2AD3">
      <w:pPr>
        <w:spacing w:line="240" w:lineRule="auto"/>
        <w:ind w:right="709"/>
        <w:jc w:val="both"/>
        <w:rPr>
          <w:rFonts w:ascii="Trebuchet MS" w:hAnsi="Trebuchet MS"/>
          <w:noProof/>
          <w:lang w:eastAsia="ro-RO"/>
        </w:rPr>
      </w:pPr>
      <w:r w:rsidRPr="009F67E7">
        <w:rPr>
          <w:rFonts w:ascii="Trebuchet MS" w:hAnsi="Trebuchet MS"/>
          <w:noProof/>
          <w:lang w:eastAsia="ro-RO"/>
        </w:rPr>
        <w:t xml:space="preserve">pentru accesarea </w:t>
      </w:r>
    </w:p>
    <w:p w14:paraId="72EBE3BC" w14:textId="77777777" w:rsidR="003B2AD3" w:rsidRPr="009F67E7" w:rsidRDefault="003B2AD3" w:rsidP="003B2AD3">
      <w:pPr>
        <w:spacing w:line="240" w:lineRule="auto"/>
        <w:ind w:right="709"/>
        <w:jc w:val="both"/>
        <w:rPr>
          <w:rFonts w:ascii="Trebuchet MS" w:hAnsi="Trebuchet MS"/>
          <w:b/>
          <w:noProof/>
          <w:lang w:eastAsia="ro-RO"/>
        </w:rPr>
      </w:pPr>
      <w:bookmarkStart w:id="0" w:name="_Hlk134618378"/>
    </w:p>
    <w:p w14:paraId="5E8C89B9" w14:textId="77777777" w:rsidR="003B2AD3" w:rsidRPr="009F67E7" w:rsidRDefault="003B2AD3" w:rsidP="00A228AC">
      <w:pPr>
        <w:spacing w:line="240" w:lineRule="auto"/>
        <w:ind w:right="-28"/>
        <w:jc w:val="both"/>
        <w:rPr>
          <w:rFonts w:ascii="Trebuchet MS" w:hAnsi="Trebuchet MS"/>
          <w:b/>
          <w:noProof/>
          <w:lang w:eastAsia="ro-RO"/>
        </w:rPr>
      </w:pPr>
      <w:r w:rsidRPr="009F67E7">
        <w:rPr>
          <w:rFonts w:ascii="Trebuchet MS" w:hAnsi="Trebuchet MS"/>
          <w:b/>
          <w:noProof/>
          <w:lang w:eastAsia="ro-RO"/>
        </w:rPr>
        <w:t xml:space="preserve">Schemei de ajutor privind sprijinirea investițiilor în noi capacități de producere a energiei electrice produsă din surse regenerabile pentru autoconsumul întreprinderilor din cadrul sectorului agricol și industriei alimentare </w:t>
      </w:r>
    </w:p>
    <w:p w14:paraId="508C63BC" w14:textId="77777777" w:rsidR="003B2AD3" w:rsidRPr="009F67E7" w:rsidRDefault="003B2AD3" w:rsidP="003B2AD3">
      <w:pPr>
        <w:spacing w:line="240" w:lineRule="auto"/>
        <w:ind w:right="709"/>
        <w:jc w:val="both"/>
        <w:rPr>
          <w:rFonts w:ascii="Trebuchet MS" w:hAnsi="Trebuchet MS"/>
          <w:b/>
          <w:noProof/>
          <w:lang w:eastAsia="ro-RO"/>
        </w:rPr>
      </w:pPr>
    </w:p>
    <w:bookmarkEnd w:id="0"/>
    <w:p w14:paraId="34DB01DB" w14:textId="77777777" w:rsidR="003B2AD3" w:rsidRPr="009F67E7" w:rsidRDefault="003B2AD3" w:rsidP="003B2AD3">
      <w:pPr>
        <w:spacing w:line="240" w:lineRule="auto"/>
        <w:rPr>
          <w:rFonts w:ascii="Trebuchet MS" w:hAnsi="Trebuchet MS"/>
          <w:b/>
          <w:noProof/>
          <w:lang w:eastAsia="ro-RO"/>
        </w:rPr>
      </w:pPr>
    </w:p>
    <w:p w14:paraId="50E3113D" w14:textId="77777777" w:rsidR="003B2AD3" w:rsidRPr="009F67E7" w:rsidRDefault="003B2AD3" w:rsidP="003B2AD3">
      <w:pPr>
        <w:spacing w:line="240" w:lineRule="auto"/>
        <w:ind w:right="567"/>
        <w:rPr>
          <w:rFonts w:ascii="Trebuchet MS" w:hAnsi="Trebuchet MS"/>
          <w:b/>
          <w:i/>
          <w:noProof/>
          <w:color w:val="0070C0"/>
          <w:lang w:eastAsia="ro-RO"/>
        </w:rPr>
      </w:pPr>
      <w:r w:rsidRPr="009F67E7">
        <w:rPr>
          <w:rFonts w:ascii="Trebuchet MS" w:hAnsi="Trebuchet MS"/>
          <w:b/>
          <w:i/>
          <w:noProof/>
          <w:color w:val="0070C0"/>
          <w:lang w:eastAsia="ro-RO"/>
        </w:rPr>
        <w:t>Versiunea 6  - 2024</w:t>
      </w:r>
    </w:p>
    <w:p w14:paraId="32193378" w14:textId="77777777" w:rsidR="003B2AD3" w:rsidRPr="009F67E7" w:rsidRDefault="003B2AD3" w:rsidP="003B2AD3">
      <w:pPr>
        <w:spacing w:line="240" w:lineRule="auto"/>
        <w:ind w:right="567"/>
        <w:rPr>
          <w:rFonts w:ascii="Trebuchet MS" w:hAnsi="Trebuchet MS"/>
          <w:b/>
          <w:i/>
          <w:noProof/>
          <w:lang w:eastAsia="ro-RO"/>
        </w:rPr>
      </w:pPr>
    </w:p>
    <w:p w14:paraId="0BD84210" w14:textId="77777777" w:rsidR="003B2AD3" w:rsidRPr="009F67E7" w:rsidRDefault="003B2AD3" w:rsidP="00A228AC">
      <w:pPr>
        <w:spacing w:line="240" w:lineRule="auto"/>
        <w:ind w:right="62"/>
        <w:jc w:val="both"/>
        <w:rPr>
          <w:rFonts w:ascii="Trebuchet MS" w:hAnsi="Trebuchet MS"/>
          <w:i/>
          <w:noProof/>
          <w:lang w:eastAsia="ro-RO"/>
        </w:rPr>
      </w:pPr>
      <w:r w:rsidRPr="009F67E7">
        <w:rPr>
          <w:rFonts w:ascii="Trebuchet MS" w:hAnsi="Trebuchet MS"/>
          <w:i/>
          <w:noProof/>
          <w:lang w:eastAsia="ro-RO"/>
        </w:rPr>
        <w:t xml:space="preserve">Ghidul Solicitantului este un material de informare tehnică a </w:t>
      </w:r>
      <w:r w:rsidR="00397F58">
        <w:rPr>
          <w:rFonts w:ascii="Trebuchet MS" w:hAnsi="Trebuchet MS"/>
          <w:i/>
          <w:noProof/>
          <w:lang w:eastAsia="ro-RO"/>
        </w:rPr>
        <w:t>solicitanților</w:t>
      </w:r>
      <w:r w:rsidRPr="009F67E7">
        <w:rPr>
          <w:rFonts w:ascii="Trebuchet MS" w:hAnsi="Trebuchet MS"/>
          <w:i/>
          <w:noProof/>
          <w:lang w:eastAsia="ro-RO"/>
        </w:rPr>
        <w:t xml:space="preserve"> finanţări</w:t>
      </w:r>
      <w:r w:rsidR="00397F58">
        <w:rPr>
          <w:rFonts w:ascii="Trebuchet MS" w:hAnsi="Trebuchet MS"/>
          <w:i/>
          <w:noProof/>
          <w:lang w:eastAsia="ro-RO"/>
        </w:rPr>
        <w:t>i</w:t>
      </w:r>
      <w:r w:rsidRPr="009F67E7">
        <w:rPr>
          <w:rFonts w:ascii="Trebuchet MS" w:hAnsi="Trebuchet MS"/>
          <w:i/>
          <w:noProof/>
          <w:lang w:eastAsia="ro-RO"/>
        </w:rPr>
        <w:t xml:space="preserve"> din </w:t>
      </w:r>
      <w:r w:rsidRPr="009F67E7">
        <w:rPr>
          <w:rFonts w:ascii="Trebuchet MS" w:hAnsi="Trebuchet MS"/>
          <w:b/>
          <w:i/>
          <w:noProof/>
          <w:lang w:eastAsia="ro-RO"/>
        </w:rPr>
        <w:t xml:space="preserve">Schema de ajutor privind sprijinirea investițiilor în noi capacități de producere a energiei electrice produsă din surse regenerabile pentru autoconsumul întreprinderilor din cadrul sectorului agricol și industriei alimentare  </w:t>
      </w:r>
      <w:r w:rsidRPr="009F67E7">
        <w:rPr>
          <w:rFonts w:ascii="Trebuchet MS" w:hAnsi="Trebuchet MS"/>
          <w:i/>
          <w:noProof/>
          <w:lang w:eastAsia="ro-RO"/>
        </w:rPr>
        <w:t>şi se constituie în suport informativ complex pentru întocmirea proiectelor conform exigenţelor specifice.</w:t>
      </w:r>
    </w:p>
    <w:p w14:paraId="026B0D86" w14:textId="77777777" w:rsidR="003B2AD3" w:rsidRPr="009F67E7" w:rsidRDefault="003B2AD3" w:rsidP="003B2AD3">
      <w:pPr>
        <w:spacing w:line="240" w:lineRule="auto"/>
        <w:ind w:right="567"/>
        <w:jc w:val="both"/>
        <w:rPr>
          <w:rFonts w:ascii="Trebuchet MS" w:hAnsi="Trebuchet MS"/>
          <w:i/>
          <w:noProof/>
          <w:lang w:eastAsia="ro-RO"/>
        </w:rPr>
      </w:pPr>
    </w:p>
    <w:p w14:paraId="5FF27983" w14:textId="77777777" w:rsidR="003B2AD3" w:rsidRPr="009F67E7" w:rsidRDefault="003B2AD3" w:rsidP="00A228AC">
      <w:pPr>
        <w:spacing w:line="240" w:lineRule="auto"/>
        <w:ind w:right="62"/>
        <w:jc w:val="both"/>
        <w:rPr>
          <w:rFonts w:ascii="Trebuchet MS" w:hAnsi="Trebuchet MS"/>
          <w:i/>
          <w:noProof/>
          <w:lang w:eastAsia="ro-RO"/>
        </w:rPr>
      </w:pPr>
      <w:r w:rsidRPr="009F67E7">
        <w:rPr>
          <w:rFonts w:ascii="Trebuchet MS" w:hAnsi="Trebuchet MS"/>
          <w:i/>
          <w:noProof/>
          <w:lang w:eastAsia="ro-RO"/>
        </w:rPr>
        <w:t>Ghidul Solicitantului prezintă regulile pentru pregătirea, elaborarea, editarea şi depunerea proiectului de investiţii, precum şi modalitatea de selecţie, aprobare şi derulare a implementării proiectului dumneavoastră.</w:t>
      </w:r>
    </w:p>
    <w:p w14:paraId="742C7A65" w14:textId="77777777" w:rsidR="003B2AD3" w:rsidRPr="009F67E7" w:rsidRDefault="003B2AD3" w:rsidP="003B2AD3">
      <w:pPr>
        <w:spacing w:line="240" w:lineRule="auto"/>
        <w:ind w:right="567"/>
        <w:jc w:val="both"/>
        <w:rPr>
          <w:rFonts w:ascii="Trebuchet MS" w:hAnsi="Trebuchet MS"/>
          <w:i/>
          <w:noProof/>
          <w:lang w:eastAsia="ro-RO"/>
        </w:rPr>
      </w:pPr>
    </w:p>
    <w:p w14:paraId="6960636F" w14:textId="77777777" w:rsidR="003B2AD3" w:rsidRPr="009F67E7" w:rsidRDefault="003B2AD3" w:rsidP="00A228AC">
      <w:pPr>
        <w:spacing w:line="240" w:lineRule="auto"/>
        <w:ind w:right="62"/>
        <w:jc w:val="both"/>
        <w:rPr>
          <w:rFonts w:ascii="Trebuchet MS" w:eastAsia="Calibri" w:hAnsi="Trebuchet MS"/>
          <w:i/>
          <w:w w:val="101"/>
        </w:rPr>
      </w:pPr>
      <w:r w:rsidRPr="009F67E7">
        <w:rPr>
          <w:rFonts w:ascii="Trebuchet MS" w:hAnsi="Trebuchet MS"/>
          <w:i/>
          <w:noProof/>
          <w:lang w:eastAsia="ro-RO"/>
        </w:rPr>
        <w:t>De asemenea, conţine lista indicativă a tipurilor de investiţii eligibile, documentele, avizele şi acordurile care trebuie prezentate, modelul Cererii de Finanţare al Contractului de Finanţare, precum şi alte informaţii utile realizării proiectului şi completării corecte a documentelor necesare.</w:t>
      </w:r>
      <w:r w:rsidRPr="009F67E7">
        <w:rPr>
          <w:rFonts w:ascii="Trebuchet MS" w:eastAsia="Calibri" w:hAnsi="Trebuchet MS"/>
          <w:i/>
          <w:w w:val="101"/>
        </w:rPr>
        <w:t xml:space="preserve"> </w:t>
      </w:r>
    </w:p>
    <w:p w14:paraId="31D38526" w14:textId="77777777" w:rsidR="003B2AD3" w:rsidRPr="009F67E7" w:rsidRDefault="003B2AD3" w:rsidP="003B2AD3">
      <w:pPr>
        <w:spacing w:line="240" w:lineRule="auto"/>
        <w:ind w:right="567"/>
        <w:jc w:val="both"/>
        <w:rPr>
          <w:rFonts w:ascii="Trebuchet MS" w:eastAsia="Calibri" w:hAnsi="Trebuchet MS"/>
          <w:i/>
          <w:w w:val="101"/>
        </w:rPr>
      </w:pPr>
    </w:p>
    <w:p w14:paraId="1AA7C4E5" w14:textId="77777777" w:rsidR="003B2AD3" w:rsidRPr="009F67E7" w:rsidRDefault="003B2AD3" w:rsidP="00A228AC">
      <w:pPr>
        <w:spacing w:line="240" w:lineRule="auto"/>
        <w:ind w:right="62"/>
        <w:jc w:val="both"/>
        <w:rPr>
          <w:rFonts w:ascii="Trebuchet MS" w:eastAsia="Calibri" w:hAnsi="Trebuchet MS"/>
        </w:rPr>
      </w:pPr>
      <w:r w:rsidRPr="009F67E7">
        <w:rPr>
          <w:rFonts w:ascii="Trebuchet MS" w:eastAsia="Calibri" w:hAnsi="Trebuchet MS"/>
          <w:i/>
          <w:w w:val="101"/>
        </w:rPr>
        <w:t xml:space="preserve">Ghidul </w:t>
      </w:r>
      <w:r w:rsidRPr="00A228AC">
        <w:rPr>
          <w:rFonts w:ascii="Trebuchet MS" w:hAnsi="Trebuchet MS"/>
          <w:i/>
          <w:noProof/>
          <w:lang w:eastAsia="ro-RO"/>
        </w:rPr>
        <w:t>Solicitantului</w:t>
      </w:r>
      <w:r w:rsidRPr="009F67E7">
        <w:rPr>
          <w:rFonts w:ascii="Trebuchet MS" w:eastAsia="Calibri" w:hAnsi="Trebuchet MS"/>
          <w:i/>
          <w:w w:val="101"/>
        </w:rPr>
        <w:t xml:space="preserve">, precum </w:t>
      </w:r>
      <w:proofErr w:type="spellStart"/>
      <w:r w:rsidRPr="009F67E7">
        <w:rPr>
          <w:rFonts w:ascii="Trebuchet MS" w:eastAsia="Calibri" w:hAnsi="Trebuchet MS"/>
          <w:i/>
          <w:w w:val="101"/>
        </w:rPr>
        <w:t>şi</w:t>
      </w:r>
      <w:proofErr w:type="spellEnd"/>
      <w:r w:rsidRPr="009F67E7">
        <w:rPr>
          <w:rFonts w:ascii="Trebuchet MS" w:eastAsia="Calibri" w:hAnsi="Trebuchet MS"/>
          <w:i/>
          <w:w w:val="101"/>
        </w:rPr>
        <w:t xml:space="preserve"> documentele anexate pot suferi rectificări ca urmare a actualizării </w:t>
      </w:r>
      <w:proofErr w:type="spellStart"/>
      <w:r w:rsidRPr="009F67E7">
        <w:rPr>
          <w:rFonts w:ascii="Trebuchet MS" w:eastAsia="Calibri" w:hAnsi="Trebuchet MS"/>
          <w:i/>
          <w:w w:val="101"/>
        </w:rPr>
        <w:t>legislatiei</w:t>
      </w:r>
      <w:proofErr w:type="spellEnd"/>
      <w:r w:rsidRPr="009F67E7">
        <w:rPr>
          <w:rFonts w:ascii="Trebuchet MS" w:eastAsia="Calibri" w:hAnsi="Trebuchet MS"/>
          <w:i/>
          <w:w w:val="101"/>
        </w:rPr>
        <w:t xml:space="preserve"> </w:t>
      </w:r>
      <w:proofErr w:type="spellStart"/>
      <w:r w:rsidRPr="009F67E7">
        <w:rPr>
          <w:rFonts w:ascii="Trebuchet MS" w:eastAsia="Calibri" w:hAnsi="Trebuchet MS"/>
          <w:i/>
          <w:w w:val="101"/>
        </w:rPr>
        <w:t>naţionale</w:t>
      </w:r>
      <w:proofErr w:type="spellEnd"/>
      <w:r w:rsidRPr="009F67E7">
        <w:rPr>
          <w:rFonts w:ascii="Trebuchet MS" w:eastAsia="Calibri" w:hAnsi="Trebuchet MS"/>
          <w:i/>
          <w:w w:val="101"/>
        </w:rPr>
        <w:t xml:space="preserve"> </w:t>
      </w:r>
      <w:proofErr w:type="spellStart"/>
      <w:r w:rsidRPr="009F67E7">
        <w:rPr>
          <w:rFonts w:ascii="Trebuchet MS" w:eastAsia="Calibri" w:hAnsi="Trebuchet MS"/>
          <w:i/>
          <w:w w:val="101"/>
        </w:rPr>
        <w:t>şi</w:t>
      </w:r>
      <w:proofErr w:type="spellEnd"/>
      <w:r w:rsidRPr="009F67E7">
        <w:rPr>
          <w:rFonts w:ascii="Trebuchet MS" w:eastAsia="Calibri" w:hAnsi="Trebuchet MS"/>
          <w:i/>
          <w:w w:val="101"/>
        </w:rPr>
        <w:t xml:space="preserve"> comunitare sau procedurale – varianta actualizată a ghidului urmând a fi publicată pe pagina de internet www.afir.ro</w:t>
      </w:r>
    </w:p>
    <w:p w14:paraId="3139409C" w14:textId="77777777" w:rsidR="003B2AD3" w:rsidRPr="009F67E7" w:rsidRDefault="003B2AD3" w:rsidP="003B2AD3">
      <w:pPr>
        <w:spacing w:line="240" w:lineRule="auto"/>
        <w:rPr>
          <w:rFonts w:ascii="Trebuchet MS" w:hAnsi="Trebuchet MS"/>
        </w:rPr>
      </w:pPr>
    </w:p>
    <w:p w14:paraId="7C707C15" w14:textId="77777777" w:rsidR="003B2AD3" w:rsidRPr="009F67E7" w:rsidRDefault="003B2AD3" w:rsidP="003B2AD3">
      <w:pPr>
        <w:spacing w:line="240" w:lineRule="auto"/>
        <w:rPr>
          <w:rFonts w:ascii="Trebuchet MS" w:hAnsi="Trebuchet MS"/>
        </w:rPr>
      </w:pPr>
    </w:p>
    <w:p w14:paraId="0255228D" w14:textId="77777777" w:rsidR="003B2AD3" w:rsidRPr="009F67E7" w:rsidRDefault="003B2AD3" w:rsidP="003B2AD3">
      <w:pPr>
        <w:spacing w:line="240" w:lineRule="auto"/>
        <w:rPr>
          <w:rFonts w:ascii="Trebuchet MS" w:hAnsi="Trebuchet MS"/>
        </w:rPr>
      </w:pPr>
    </w:p>
    <w:p w14:paraId="171B2483" w14:textId="77777777" w:rsidR="003B2AD3" w:rsidRPr="009F67E7" w:rsidRDefault="003B2AD3" w:rsidP="003B2AD3">
      <w:pPr>
        <w:spacing w:line="240" w:lineRule="auto"/>
        <w:rPr>
          <w:rFonts w:ascii="Trebuchet MS" w:hAnsi="Trebuchet MS"/>
        </w:rPr>
      </w:pPr>
    </w:p>
    <w:p w14:paraId="07546C4B" w14:textId="77777777" w:rsidR="003B2AD3" w:rsidRPr="009F67E7" w:rsidRDefault="003B2AD3" w:rsidP="003B2AD3">
      <w:pPr>
        <w:spacing w:line="240" w:lineRule="auto"/>
        <w:rPr>
          <w:rFonts w:ascii="Trebuchet MS" w:hAnsi="Trebuchet MS"/>
        </w:rPr>
      </w:pPr>
      <w:r w:rsidRPr="009F67E7">
        <w:rPr>
          <w:rFonts w:ascii="Trebuchet MS" w:hAnsi="Trebuchet MS"/>
          <w:noProof/>
          <w:lang w:val="en-US" w:eastAsia="en-US"/>
        </w:rPr>
        <mc:AlternateContent>
          <mc:Choice Requires="wps">
            <w:drawing>
              <wp:anchor distT="0" distB="0" distL="114300" distR="114300" simplePos="0" relativeHeight="251659264" behindDoc="0" locked="0" layoutInCell="1" allowOverlap="1" wp14:anchorId="636E7422" wp14:editId="1F6A31EB">
                <wp:simplePos x="0" y="0"/>
                <wp:positionH relativeFrom="column">
                  <wp:posOffset>-107950</wp:posOffset>
                </wp:positionH>
                <wp:positionV relativeFrom="paragraph">
                  <wp:posOffset>139700</wp:posOffset>
                </wp:positionV>
                <wp:extent cx="6216650" cy="1781175"/>
                <wp:effectExtent l="0" t="0" r="31750" b="47625"/>
                <wp:wrapNone/>
                <wp:docPr id="27"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0" cy="1781175"/>
                        </a:xfrm>
                        <a:prstGeom prst="roundRect">
                          <a:avLst>
                            <a:gd name="adj" fmla="val 8426"/>
                          </a:avLst>
                        </a:prstGeom>
                        <a:solidFill>
                          <a:srgbClr val="53D2FF"/>
                        </a:solidFill>
                        <a:ln>
                          <a:noFill/>
                        </a:ln>
                        <a:effectLst>
                          <a:outerShdw dist="35921" dir="2700000" algn="ctr" rotWithShape="0">
                            <a:srgbClr val="8DB3E2">
                              <a:alpha val="50000"/>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429B7B85" w14:textId="77777777" w:rsidR="002B17C2" w:rsidRPr="0094484D" w:rsidRDefault="002B17C2" w:rsidP="003B2AD3">
                            <w:pPr>
                              <w:spacing w:before="240"/>
                              <w:jc w:val="center"/>
                              <w:rPr>
                                <w:rFonts w:ascii="Trebuchet MS" w:hAnsi="Trebuchet MS"/>
                                <w:b/>
                                <w:i/>
                              </w:rPr>
                            </w:pPr>
                            <w:r w:rsidRPr="0094484D">
                              <w:rPr>
                                <w:rFonts w:ascii="Trebuchet MS" w:hAnsi="Trebuchet MS"/>
                                <w:b/>
                                <w:i/>
                              </w:rPr>
                              <w:t>IMPORTANT!</w:t>
                            </w:r>
                          </w:p>
                          <w:p w14:paraId="61DE6A6A" w14:textId="77777777" w:rsidR="002B17C2" w:rsidRPr="0094484D" w:rsidRDefault="002B17C2" w:rsidP="00A228AC">
                            <w:pPr>
                              <w:ind w:left="180" w:right="200"/>
                              <w:jc w:val="both"/>
                              <w:rPr>
                                <w:rFonts w:ascii="Trebuchet MS" w:hAnsi="Trebuchet MS"/>
                                <w:i/>
                              </w:rPr>
                            </w:pPr>
                            <w:r w:rsidRPr="0094484D">
                              <w:rPr>
                                <w:rFonts w:ascii="Trebuchet MS" w:hAnsi="Trebuchet MS"/>
                                <w:i/>
                              </w:rPr>
                              <w:t xml:space="preserve">Pentru a </w:t>
                            </w:r>
                            <w:proofErr w:type="spellStart"/>
                            <w:r w:rsidRPr="0094484D">
                              <w:rPr>
                                <w:rFonts w:ascii="Trebuchet MS" w:hAnsi="Trebuchet MS"/>
                                <w:i/>
                              </w:rPr>
                              <w:t>obţine</w:t>
                            </w:r>
                            <w:proofErr w:type="spellEnd"/>
                            <w:r w:rsidRPr="0094484D">
                              <w:rPr>
                                <w:rFonts w:ascii="Trebuchet MS" w:hAnsi="Trebuchet MS"/>
                                <w:i/>
                              </w:rPr>
                              <w:t xml:space="preserve"> </w:t>
                            </w:r>
                            <w:proofErr w:type="spellStart"/>
                            <w:r w:rsidRPr="0094484D">
                              <w:rPr>
                                <w:rFonts w:ascii="Trebuchet MS" w:hAnsi="Trebuchet MS"/>
                                <w:i/>
                              </w:rPr>
                              <w:t>informaţiile</w:t>
                            </w:r>
                            <w:proofErr w:type="spellEnd"/>
                            <w:r w:rsidRPr="0094484D">
                              <w:rPr>
                                <w:rFonts w:ascii="Trebuchet MS" w:hAnsi="Trebuchet MS"/>
                                <w:i/>
                              </w:rPr>
                              <w:t xml:space="preserve"> cu caracter general, </w:t>
                            </w:r>
                            <w:proofErr w:type="spellStart"/>
                            <w:r w:rsidRPr="0094484D">
                              <w:rPr>
                                <w:rFonts w:ascii="Trebuchet MS" w:hAnsi="Trebuchet MS"/>
                                <w:i/>
                              </w:rPr>
                              <w:t>consultaţi</w:t>
                            </w:r>
                            <w:proofErr w:type="spellEnd"/>
                            <w:r w:rsidRPr="0094484D">
                              <w:rPr>
                                <w:rFonts w:ascii="Trebuchet MS" w:hAnsi="Trebuchet MS"/>
                                <w:i/>
                              </w:rPr>
                              <w:t xml:space="preserve"> pagina de internet </w:t>
                            </w:r>
                            <w:hyperlink r:id="rId8" w:history="1">
                              <w:r w:rsidRPr="0094484D">
                                <w:rPr>
                                  <w:rFonts w:ascii="Trebuchet MS" w:hAnsi="Trebuchet MS"/>
                                  <w:b/>
                                  <w:bCs/>
                                  <w:i/>
                                  <w:color w:val="0000FF"/>
                                  <w:u w:val="single"/>
                                </w:rPr>
                                <w:t>www.afir.ro</w:t>
                              </w:r>
                            </w:hyperlink>
                            <w:r w:rsidRPr="0094484D">
                              <w:rPr>
                                <w:rFonts w:ascii="Trebuchet MS" w:hAnsi="Trebuchet MS"/>
                                <w:b/>
                                <w:bCs/>
                                <w:i/>
                                <w:color w:val="0000FF"/>
                                <w:u w:val="single"/>
                              </w:rPr>
                              <w:t>.</w:t>
                            </w:r>
                          </w:p>
                          <w:p w14:paraId="2CA56131" w14:textId="77777777" w:rsidR="002B17C2" w:rsidRPr="0094484D" w:rsidRDefault="002B17C2" w:rsidP="00A228AC">
                            <w:pPr>
                              <w:ind w:left="180" w:right="200"/>
                              <w:jc w:val="both"/>
                              <w:rPr>
                                <w:rFonts w:ascii="Trebuchet MS" w:hAnsi="Trebuchet MS"/>
                                <w:i/>
                              </w:rPr>
                            </w:pPr>
                            <w:r w:rsidRPr="0094484D">
                              <w:rPr>
                                <w:rFonts w:ascii="Trebuchet MS" w:hAnsi="Trebuchet MS"/>
                                <w:i/>
                              </w:rPr>
                              <w:t xml:space="preserve">De asemenea, pentru a </w:t>
                            </w:r>
                            <w:proofErr w:type="spellStart"/>
                            <w:r w:rsidRPr="0094484D">
                              <w:rPr>
                                <w:rFonts w:ascii="Trebuchet MS" w:hAnsi="Trebuchet MS"/>
                                <w:i/>
                              </w:rPr>
                              <w:t>obţine</w:t>
                            </w:r>
                            <w:proofErr w:type="spellEnd"/>
                            <w:r w:rsidRPr="0094484D">
                              <w:rPr>
                                <w:rFonts w:ascii="Trebuchet MS" w:hAnsi="Trebuchet MS"/>
                                <w:i/>
                              </w:rPr>
                              <w:t xml:space="preserve"> </w:t>
                            </w:r>
                            <w:proofErr w:type="spellStart"/>
                            <w:r w:rsidRPr="0094484D">
                              <w:rPr>
                                <w:rFonts w:ascii="Trebuchet MS" w:hAnsi="Trebuchet MS"/>
                                <w:i/>
                              </w:rPr>
                              <w:t>informaţii</w:t>
                            </w:r>
                            <w:proofErr w:type="spellEnd"/>
                            <w:r w:rsidRPr="0094484D">
                              <w:rPr>
                                <w:rFonts w:ascii="Trebuchet MS" w:hAnsi="Trebuchet MS"/>
                                <w:i/>
                              </w:rPr>
                              <w:t xml:space="preserve"> despre </w:t>
                            </w:r>
                            <w:r w:rsidRPr="0094484D">
                              <w:rPr>
                                <w:rFonts w:ascii="Trebuchet MS" w:hAnsi="Trebuchet MS"/>
                                <w:b/>
                                <w:i/>
                              </w:rPr>
                              <w:t xml:space="preserve">Schema de ajutor privind sprijinirea investițiilor în noi capacități de producere a energiei electrice produsă din surse regenerabile pentru autoconsumul întreprinderilor din cadrul sectorului agricol și industriei alimentare  </w:t>
                            </w:r>
                            <w:r w:rsidRPr="0094484D">
                              <w:rPr>
                                <w:rFonts w:ascii="Trebuchet MS" w:hAnsi="Trebuchet MS"/>
                                <w:i/>
                              </w:rPr>
                              <w:t xml:space="preserve">ne </w:t>
                            </w:r>
                            <w:proofErr w:type="spellStart"/>
                            <w:r w:rsidRPr="0094484D">
                              <w:rPr>
                                <w:rFonts w:ascii="Trebuchet MS" w:hAnsi="Trebuchet MS"/>
                                <w:i/>
                              </w:rPr>
                              <w:t>puteţi</w:t>
                            </w:r>
                            <w:proofErr w:type="spellEnd"/>
                            <w:r w:rsidRPr="0094484D">
                              <w:rPr>
                                <w:rFonts w:ascii="Trebuchet MS" w:hAnsi="Trebuchet MS"/>
                                <w:i/>
                              </w:rPr>
                              <w:t xml:space="preserve"> contacta direct la sediile noastre, prin telefon, prin e-mail sau prin pagina de internet – vezi datele de contact de la finalul Ghidului Solicitantului.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6E7422" id="Rounded Rectangle 11" o:spid="_x0000_s1026" style="position:absolute;margin-left:-8.5pt;margin-top:11pt;width:489.5pt;height:14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5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" fillcolor="#53d2ff" stroked="f">
                <v:shadow on="t" color="#8db3e2" opacity=".5"/>
                <v:textbox inset="0,0,0,0">
                  <w:txbxContent>
                    <w:p w14:paraId="429B7B85" w14:textId="77777777" w:rsidR="002B17C2" w:rsidRPr="0094484D" w:rsidRDefault="002B17C2" w:rsidP="003B2AD3">
                      <w:pPr>
                        <w:spacing w:before="240"/>
                        <w:jc w:val="center"/>
                        <w:rPr>
                          <w:rFonts w:ascii="Trebuchet MS" w:hAnsi="Trebuchet MS"/>
                          <w:b/>
                          <w:i/>
                        </w:rPr>
                      </w:pPr>
                      <w:r w:rsidRPr="0094484D">
                        <w:rPr>
                          <w:rFonts w:ascii="Trebuchet MS" w:hAnsi="Trebuchet MS"/>
                          <w:b/>
                          <w:i/>
                        </w:rPr>
                        <w:t>IMPORTANT!</w:t>
                      </w:r>
                    </w:p>
                    <w:p w14:paraId="61DE6A6A" w14:textId="77777777" w:rsidR="002B17C2" w:rsidRPr="0094484D" w:rsidRDefault="002B17C2" w:rsidP="00A228AC">
                      <w:pPr>
                        <w:ind w:left="180" w:right="200"/>
                        <w:jc w:val="both"/>
                        <w:rPr>
                          <w:rFonts w:ascii="Trebuchet MS" w:hAnsi="Trebuchet MS"/>
                          <w:i/>
                        </w:rPr>
                      </w:pPr>
                      <w:r w:rsidRPr="0094484D">
                        <w:rPr>
                          <w:rFonts w:ascii="Trebuchet MS" w:hAnsi="Trebuchet MS"/>
                          <w:i/>
                        </w:rPr>
                        <w:t xml:space="preserve">Pentru a </w:t>
                      </w:r>
                      <w:proofErr w:type="spellStart"/>
                      <w:r w:rsidRPr="0094484D">
                        <w:rPr>
                          <w:rFonts w:ascii="Trebuchet MS" w:hAnsi="Trebuchet MS"/>
                          <w:i/>
                        </w:rPr>
                        <w:t>obţine</w:t>
                      </w:r>
                      <w:proofErr w:type="spellEnd"/>
                      <w:r w:rsidRPr="0094484D">
                        <w:rPr>
                          <w:rFonts w:ascii="Trebuchet MS" w:hAnsi="Trebuchet MS"/>
                          <w:i/>
                        </w:rPr>
                        <w:t xml:space="preserve"> </w:t>
                      </w:r>
                      <w:proofErr w:type="spellStart"/>
                      <w:r w:rsidRPr="0094484D">
                        <w:rPr>
                          <w:rFonts w:ascii="Trebuchet MS" w:hAnsi="Trebuchet MS"/>
                          <w:i/>
                        </w:rPr>
                        <w:t>informaţiile</w:t>
                      </w:r>
                      <w:proofErr w:type="spellEnd"/>
                      <w:r w:rsidRPr="0094484D">
                        <w:rPr>
                          <w:rFonts w:ascii="Trebuchet MS" w:hAnsi="Trebuchet MS"/>
                          <w:i/>
                        </w:rPr>
                        <w:t xml:space="preserve"> cu caracter general, </w:t>
                      </w:r>
                      <w:proofErr w:type="spellStart"/>
                      <w:r w:rsidRPr="0094484D">
                        <w:rPr>
                          <w:rFonts w:ascii="Trebuchet MS" w:hAnsi="Trebuchet MS"/>
                          <w:i/>
                        </w:rPr>
                        <w:t>consultaţi</w:t>
                      </w:r>
                      <w:proofErr w:type="spellEnd"/>
                      <w:r w:rsidRPr="0094484D">
                        <w:rPr>
                          <w:rFonts w:ascii="Trebuchet MS" w:hAnsi="Trebuchet MS"/>
                          <w:i/>
                        </w:rPr>
                        <w:t xml:space="preserve"> pagina de internet </w:t>
                      </w:r>
                      <w:hyperlink r:id="rId9" w:history="1">
                        <w:r w:rsidRPr="0094484D">
                          <w:rPr>
                            <w:rFonts w:ascii="Trebuchet MS" w:hAnsi="Trebuchet MS"/>
                            <w:b/>
                            <w:bCs/>
                            <w:i/>
                            <w:color w:val="0000FF"/>
                            <w:u w:val="single"/>
                          </w:rPr>
                          <w:t>www.afir.ro</w:t>
                        </w:r>
                      </w:hyperlink>
                      <w:r w:rsidRPr="0094484D">
                        <w:rPr>
                          <w:rFonts w:ascii="Trebuchet MS" w:hAnsi="Trebuchet MS"/>
                          <w:b/>
                          <w:bCs/>
                          <w:i/>
                          <w:color w:val="0000FF"/>
                          <w:u w:val="single"/>
                        </w:rPr>
                        <w:t>.</w:t>
                      </w:r>
                    </w:p>
                    <w:p w14:paraId="2CA56131" w14:textId="77777777" w:rsidR="002B17C2" w:rsidRPr="0094484D" w:rsidRDefault="002B17C2" w:rsidP="00A228AC">
                      <w:pPr>
                        <w:ind w:left="180" w:right="200"/>
                        <w:jc w:val="both"/>
                        <w:rPr>
                          <w:rFonts w:ascii="Trebuchet MS" w:hAnsi="Trebuchet MS"/>
                          <w:i/>
                        </w:rPr>
                      </w:pPr>
                      <w:r w:rsidRPr="0094484D">
                        <w:rPr>
                          <w:rFonts w:ascii="Trebuchet MS" w:hAnsi="Trebuchet MS"/>
                          <w:i/>
                        </w:rPr>
                        <w:t xml:space="preserve">De asemenea, pentru a </w:t>
                      </w:r>
                      <w:proofErr w:type="spellStart"/>
                      <w:r w:rsidRPr="0094484D">
                        <w:rPr>
                          <w:rFonts w:ascii="Trebuchet MS" w:hAnsi="Trebuchet MS"/>
                          <w:i/>
                        </w:rPr>
                        <w:t>obţine</w:t>
                      </w:r>
                      <w:proofErr w:type="spellEnd"/>
                      <w:r w:rsidRPr="0094484D">
                        <w:rPr>
                          <w:rFonts w:ascii="Trebuchet MS" w:hAnsi="Trebuchet MS"/>
                          <w:i/>
                        </w:rPr>
                        <w:t xml:space="preserve"> </w:t>
                      </w:r>
                      <w:proofErr w:type="spellStart"/>
                      <w:r w:rsidRPr="0094484D">
                        <w:rPr>
                          <w:rFonts w:ascii="Trebuchet MS" w:hAnsi="Trebuchet MS"/>
                          <w:i/>
                        </w:rPr>
                        <w:t>informaţii</w:t>
                      </w:r>
                      <w:proofErr w:type="spellEnd"/>
                      <w:r w:rsidRPr="0094484D">
                        <w:rPr>
                          <w:rFonts w:ascii="Trebuchet MS" w:hAnsi="Trebuchet MS"/>
                          <w:i/>
                        </w:rPr>
                        <w:t xml:space="preserve"> despre </w:t>
                      </w:r>
                      <w:r w:rsidRPr="0094484D">
                        <w:rPr>
                          <w:rFonts w:ascii="Trebuchet MS" w:hAnsi="Trebuchet MS"/>
                          <w:b/>
                          <w:i/>
                        </w:rPr>
                        <w:t xml:space="preserve">Schema de ajutor privind sprijinirea investițiilor în noi capacități de producere a energiei electrice produsă din surse regenerabile pentru autoconsumul întreprinderilor din cadrul sectorului agricol și industriei alimentare  </w:t>
                      </w:r>
                      <w:r w:rsidRPr="0094484D">
                        <w:rPr>
                          <w:rFonts w:ascii="Trebuchet MS" w:hAnsi="Trebuchet MS"/>
                          <w:i/>
                        </w:rPr>
                        <w:t xml:space="preserve">ne </w:t>
                      </w:r>
                      <w:proofErr w:type="spellStart"/>
                      <w:r w:rsidRPr="0094484D">
                        <w:rPr>
                          <w:rFonts w:ascii="Trebuchet MS" w:hAnsi="Trebuchet MS"/>
                          <w:i/>
                        </w:rPr>
                        <w:t>puteţi</w:t>
                      </w:r>
                      <w:proofErr w:type="spellEnd"/>
                      <w:r w:rsidRPr="0094484D">
                        <w:rPr>
                          <w:rFonts w:ascii="Trebuchet MS" w:hAnsi="Trebuchet MS"/>
                          <w:i/>
                        </w:rPr>
                        <w:t xml:space="preserve"> contacta direct la sediile noastre, prin telefon, prin e-mail sau prin pagina de internet – vezi datele de contact de la finalul Ghidului Solicitantului.</w:t>
                      </w:r>
                    </w:p>
                  </w:txbxContent>
                </v:textbox>
              </v:roundrect>
            </w:pict>
          </mc:Fallback>
        </mc:AlternateContent>
      </w:r>
    </w:p>
    <w:p w14:paraId="4CCB344A" w14:textId="77777777" w:rsidR="003B2AD3" w:rsidRPr="009F67E7" w:rsidRDefault="003B2AD3" w:rsidP="003B2AD3">
      <w:pPr>
        <w:spacing w:line="240" w:lineRule="auto"/>
        <w:rPr>
          <w:rFonts w:ascii="Trebuchet MS" w:hAnsi="Trebuchet MS"/>
        </w:rPr>
      </w:pPr>
    </w:p>
    <w:p w14:paraId="2AA1D9D2" w14:textId="77777777" w:rsidR="003B2AD3" w:rsidRPr="009F67E7" w:rsidRDefault="003B2AD3" w:rsidP="003B2AD3">
      <w:pPr>
        <w:spacing w:line="240" w:lineRule="auto"/>
        <w:rPr>
          <w:rFonts w:ascii="Trebuchet MS" w:hAnsi="Trebuchet MS"/>
        </w:rPr>
      </w:pPr>
    </w:p>
    <w:p w14:paraId="1E2E0616" w14:textId="77777777" w:rsidR="003B2AD3" w:rsidRPr="009F67E7" w:rsidRDefault="003B2AD3" w:rsidP="003B2AD3">
      <w:pPr>
        <w:spacing w:line="240" w:lineRule="auto"/>
        <w:rPr>
          <w:rFonts w:ascii="Trebuchet MS" w:hAnsi="Trebuchet MS"/>
        </w:rPr>
      </w:pPr>
    </w:p>
    <w:p w14:paraId="66AC47B1" w14:textId="77777777" w:rsidR="003B2AD3" w:rsidRPr="009F67E7" w:rsidRDefault="003B2AD3" w:rsidP="003B2AD3">
      <w:pPr>
        <w:spacing w:line="240" w:lineRule="auto"/>
        <w:rPr>
          <w:rFonts w:ascii="Trebuchet MS" w:hAnsi="Trebuchet MS"/>
        </w:rPr>
      </w:pPr>
    </w:p>
    <w:p w14:paraId="7A473900" w14:textId="77777777" w:rsidR="003B2AD3" w:rsidRPr="009F67E7" w:rsidRDefault="003B2AD3" w:rsidP="003B2AD3">
      <w:pPr>
        <w:spacing w:line="240" w:lineRule="auto"/>
        <w:rPr>
          <w:rFonts w:ascii="Trebuchet MS" w:hAnsi="Trebuchet MS"/>
        </w:rPr>
      </w:pPr>
    </w:p>
    <w:p w14:paraId="19629DD4" w14:textId="77777777" w:rsidR="003B2AD3" w:rsidRPr="009F67E7" w:rsidRDefault="003B2AD3" w:rsidP="003B2AD3">
      <w:pPr>
        <w:spacing w:line="240" w:lineRule="auto"/>
        <w:rPr>
          <w:rFonts w:ascii="Trebuchet MS" w:hAnsi="Trebuchet MS"/>
        </w:rPr>
      </w:pPr>
    </w:p>
    <w:p w14:paraId="774D85FC" w14:textId="77777777" w:rsidR="003B2AD3" w:rsidRPr="009F67E7" w:rsidRDefault="003B2AD3" w:rsidP="003B2AD3">
      <w:pPr>
        <w:spacing w:line="240" w:lineRule="auto"/>
        <w:rPr>
          <w:rFonts w:ascii="Trebuchet MS" w:hAnsi="Trebuchet MS"/>
        </w:rPr>
      </w:pPr>
    </w:p>
    <w:p w14:paraId="741A08AF" w14:textId="77777777" w:rsidR="003B2AD3" w:rsidRPr="009F67E7" w:rsidRDefault="003B2AD3" w:rsidP="003B2AD3">
      <w:pPr>
        <w:spacing w:line="240" w:lineRule="auto"/>
        <w:rPr>
          <w:rFonts w:ascii="Trebuchet MS" w:hAnsi="Trebuchet MS"/>
        </w:rPr>
      </w:pPr>
    </w:p>
    <w:p w14:paraId="25CC1065" w14:textId="77777777" w:rsidR="003B2AD3" w:rsidRPr="009F67E7" w:rsidRDefault="003B2AD3" w:rsidP="003B2AD3">
      <w:pPr>
        <w:spacing w:line="240" w:lineRule="auto"/>
        <w:rPr>
          <w:rFonts w:ascii="Trebuchet MS" w:hAnsi="Trebuchet MS"/>
        </w:rPr>
      </w:pPr>
    </w:p>
    <w:p w14:paraId="209DBF0C" w14:textId="77777777" w:rsidR="003B2AD3" w:rsidRPr="009F67E7" w:rsidRDefault="003B2AD3" w:rsidP="003B2AD3">
      <w:pPr>
        <w:spacing w:line="240" w:lineRule="auto"/>
        <w:rPr>
          <w:rFonts w:ascii="Trebuchet MS" w:hAnsi="Trebuchet MS"/>
        </w:rPr>
      </w:pPr>
    </w:p>
    <w:p w14:paraId="5EB6E65B" w14:textId="77777777" w:rsidR="003B2AD3" w:rsidRPr="00383206" w:rsidRDefault="003B2AD3">
      <w:pPr>
        <w:suppressAutoHyphens w:val="0"/>
        <w:spacing w:line="240" w:lineRule="auto"/>
        <w:rPr>
          <w:rFonts w:ascii="Trebuchet MS" w:hAnsi="Trebuchet MS"/>
          <w:bCs/>
        </w:rPr>
      </w:pPr>
      <w:r w:rsidRPr="00383206">
        <w:rPr>
          <w:rFonts w:ascii="Trebuchet MS" w:hAnsi="Trebuchet MS"/>
          <w:bCs/>
        </w:rPr>
        <w:br w:type="page"/>
      </w:r>
    </w:p>
    <w:p w14:paraId="29B01756" w14:textId="77777777" w:rsidR="008A4512" w:rsidRPr="00383206" w:rsidRDefault="008A4512" w:rsidP="00AA0D59">
      <w:pPr>
        <w:suppressAutoHyphens w:val="0"/>
        <w:spacing w:line="240" w:lineRule="auto"/>
        <w:contextualSpacing/>
        <w:jc w:val="both"/>
        <w:rPr>
          <w:rFonts w:ascii="Trebuchet MS" w:hAnsi="Trebuchet MS"/>
          <w:bCs/>
        </w:rPr>
      </w:pPr>
    </w:p>
    <w:sdt>
      <w:sdtPr>
        <w:rPr>
          <w:rFonts w:ascii="Calibri" w:eastAsia="SimSun" w:hAnsi="Calibri" w:cs="Calibri"/>
          <w:color w:val="00000A"/>
          <w:sz w:val="22"/>
          <w:szCs w:val="22"/>
          <w:lang w:val="ro-RO" w:eastAsia="zh-CN"/>
        </w:rPr>
        <w:id w:val="1935080021"/>
        <w:docPartObj>
          <w:docPartGallery w:val="Table of Contents"/>
          <w:docPartUnique/>
        </w:docPartObj>
      </w:sdtPr>
      <w:sdtEndPr>
        <w:rPr>
          <w:b/>
          <w:bCs/>
          <w:noProof/>
        </w:rPr>
      </w:sdtEndPr>
      <w:sdtContent>
        <w:p w14:paraId="637C15C2" w14:textId="77777777" w:rsidR="004434F9" w:rsidRDefault="004434F9">
          <w:pPr>
            <w:pStyle w:val="TOCHeading"/>
          </w:pPr>
          <w:r>
            <w:t>Contents</w:t>
          </w:r>
        </w:p>
        <w:p w14:paraId="2A5B9350" w14:textId="77777777" w:rsidR="00472A98" w:rsidRDefault="00472A98">
          <w:pPr>
            <w:pStyle w:val="TOC1"/>
            <w:tabs>
              <w:tab w:val="right" w:leader="dot" w:pos="9592"/>
            </w:tabs>
          </w:pPr>
        </w:p>
        <w:p w14:paraId="7913B4A5" w14:textId="7AC0C6FF" w:rsidR="00B51C83" w:rsidRDefault="004434F9">
          <w:pPr>
            <w:pStyle w:val="TOC1"/>
            <w:tabs>
              <w:tab w:val="right" w:leader="dot" w:pos="9592"/>
            </w:tabs>
            <w:rPr>
              <w:rFonts w:asciiTheme="minorHAnsi" w:eastAsiaTheme="minorEastAsia" w:hAnsiTheme="minorHAnsi" w:cstheme="minorBidi"/>
              <w:noProof/>
              <w:color w:val="auto"/>
              <w:lang w:val="en-US" w:eastAsia="en-US"/>
            </w:rPr>
          </w:pPr>
          <w:r>
            <w:fldChar w:fldCharType="begin"/>
          </w:r>
          <w:r>
            <w:instrText xml:space="preserve"> TOC \o "1-3" \h \z \u </w:instrText>
          </w:r>
          <w:r>
            <w:fldChar w:fldCharType="separate"/>
          </w:r>
          <w:hyperlink w:anchor="_Toc182316827" w:history="1">
            <w:r w:rsidR="00B51C83" w:rsidRPr="00E537FB">
              <w:rPr>
                <w:rStyle w:val="Hyperlink"/>
                <w:rFonts w:ascii="Trebuchet MS" w:hAnsi="Trebuchet MS"/>
                <w:b/>
                <w:noProof/>
              </w:rPr>
              <w:t>CAPITOLUL I. INFORMAȚII GENERALE PRIVIND SCHEMA DE AJUTOR</w:t>
            </w:r>
            <w:r w:rsidR="00B51C83">
              <w:rPr>
                <w:noProof/>
                <w:webHidden/>
              </w:rPr>
              <w:tab/>
            </w:r>
            <w:r w:rsidR="00B51C83">
              <w:rPr>
                <w:noProof/>
                <w:webHidden/>
              </w:rPr>
              <w:fldChar w:fldCharType="begin"/>
            </w:r>
            <w:r w:rsidR="00B51C83">
              <w:rPr>
                <w:noProof/>
                <w:webHidden/>
              </w:rPr>
              <w:instrText xml:space="preserve"> PAGEREF _Toc182316827 \h </w:instrText>
            </w:r>
            <w:r w:rsidR="00B51C83">
              <w:rPr>
                <w:noProof/>
                <w:webHidden/>
              </w:rPr>
            </w:r>
            <w:r w:rsidR="00B51C83">
              <w:rPr>
                <w:noProof/>
                <w:webHidden/>
              </w:rPr>
              <w:fldChar w:fldCharType="separate"/>
            </w:r>
            <w:r w:rsidR="00B51C83">
              <w:rPr>
                <w:noProof/>
                <w:webHidden/>
              </w:rPr>
              <w:t>5</w:t>
            </w:r>
            <w:r w:rsidR="00B51C83">
              <w:rPr>
                <w:noProof/>
                <w:webHidden/>
              </w:rPr>
              <w:fldChar w:fldCharType="end"/>
            </w:r>
          </w:hyperlink>
        </w:p>
        <w:p w14:paraId="04061E99" w14:textId="7B4A4BED"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28" w:history="1">
            <w:r w:rsidRPr="00E537FB">
              <w:rPr>
                <w:rStyle w:val="Hyperlink"/>
                <w:rFonts w:ascii="Trebuchet MS" w:hAnsi="Trebuchet MS"/>
                <w:b/>
                <w:noProof/>
              </w:rPr>
              <w:t>CAPITOLUL II. ETAPELE DE IMPLEMENTARE A SCHEMEI DE SPRIJIN</w:t>
            </w:r>
            <w:r>
              <w:rPr>
                <w:noProof/>
                <w:webHidden/>
              </w:rPr>
              <w:tab/>
            </w:r>
            <w:r>
              <w:rPr>
                <w:noProof/>
                <w:webHidden/>
              </w:rPr>
              <w:fldChar w:fldCharType="begin"/>
            </w:r>
            <w:r>
              <w:rPr>
                <w:noProof/>
                <w:webHidden/>
              </w:rPr>
              <w:instrText xml:space="preserve"> PAGEREF _Toc182316828 \h </w:instrText>
            </w:r>
            <w:r>
              <w:rPr>
                <w:noProof/>
                <w:webHidden/>
              </w:rPr>
            </w:r>
            <w:r>
              <w:rPr>
                <w:noProof/>
                <w:webHidden/>
              </w:rPr>
              <w:fldChar w:fldCharType="separate"/>
            </w:r>
            <w:r>
              <w:rPr>
                <w:noProof/>
                <w:webHidden/>
              </w:rPr>
              <w:t>7</w:t>
            </w:r>
            <w:r>
              <w:rPr>
                <w:noProof/>
                <w:webHidden/>
              </w:rPr>
              <w:fldChar w:fldCharType="end"/>
            </w:r>
          </w:hyperlink>
        </w:p>
        <w:p w14:paraId="79D08269" w14:textId="1C87221C"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29" w:history="1">
            <w:r w:rsidRPr="00E537FB">
              <w:rPr>
                <w:rStyle w:val="Hyperlink"/>
                <w:rFonts w:ascii="Trebuchet MS" w:hAnsi="Trebuchet MS"/>
                <w:noProof/>
                <w:shd w:val="clear" w:color="auto" w:fill="9CC2E4"/>
                <w:specVanish/>
              </w:rPr>
              <w:t>Etapele de implementare a schemei de sprijin</w:t>
            </w:r>
            <w:r>
              <w:rPr>
                <w:noProof/>
                <w:webHidden/>
              </w:rPr>
              <w:tab/>
            </w:r>
            <w:r>
              <w:rPr>
                <w:noProof/>
                <w:webHidden/>
              </w:rPr>
              <w:fldChar w:fldCharType="begin"/>
            </w:r>
            <w:r>
              <w:rPr>
                <w:noProof/>
                <w:webHidden/>
              </w:rPr>
              <w:instrText xml:space="preserve"> PAGEREF _Toc182316829 \h </w:instrText>
            </w:r>
            <w:r>
              <w:rPr>
                <w:noProof/>
                <w:webHidden/>
              </w:rPr>
            </w:r>
            <w:r>
              <w:rPr>
                <w:noProof/>
                <w:webHidden/>
              </w:rPr>
              <w:fldChar w:fldCharType="separate"/>
            </w:r>
            <w:r>
              <w:rPr>
                <w:noProof/>
                <w:webHidden/>
              </w:rPr>
              <w:t>7</w:t>
            </w:r>
            <w:r>
              <w:rPr>
                <w:noProof/>
                <w:webHidden/>
              </w:rPr>
              <w:fldChar w:fldCharType="end"/>
            </w:r>
          </w:hyperlink>
        </w:p>
        <w:p w14:paraId="4F27E423" w14:textId="1B706CF2"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30" w:history="1">
            <w:r w:rsidRPr="00E537FB">
              <w:rPr>
                <w:rStyle w:val="Hyperlink"/>
                <w:rFonts w:ascii="Trebuchet MS" w:hAnsi="Trebuchet MS"/>
                <w:b/>
                <w:noProof/>
              </w:rPr>
              <w:t>CAPITOLUL III. INFORMAȚII PRIVIND ACORDAREA FINANȚĂRII</w:t>
            </w:r>
            <w:r>
              <w:rPr>
                <w:noProof/>
                <w:webHidden/>
              </w:rPr>
              <w:tab/>
            </w:r>
            <w:r>
              <w:rPr>
                <w:noProof/>
                <w:webHidden/>
              </w:rPr>
              <w:fldChar w:fldCharType="begin"/>
            </w:r>
            <w:r>
              <w:rPr>
                <w:noProof/>
                <w:webHidden/>
              </w:rPr>
              <w:instrText xml:space="preserve"> PAGEREF _Toc182316830 \h </w:instrText>
            </w:r>
            <w:r>
              <w:rPr>
                <w:noProof/>
                <w:webHidden/>
              </w:rPr>
            </w:r>
            <w:r>
              <w:rPr>
                <w:noProof/>
                <w:webHidden/>
              </w:rPr>
              <w:fldChar w:fldCharType="separate"/>
            </w:r>
            <w:r>
              <w:rPr>
                <w:noProof/>
                <w:webHidden/>
              </w:rPr>
              <w:t>7</w:t>
            </w:r>
            <w:r>
              <w:rPr>
                <w:noProof/>
                <w:webHidden/>
              </w:rPr>
              <w:fldChar w:fldCharType="end"/>
            </w:r>
          </w:hyperlink>
        </w:p>
        <w:p w14:paraId="4868056E" w14:textId="09947C96"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31" w:history="1">
            <w:r w:rsidRPr="00E537FB">
              <w:rPr>
                <w:rStyle w:val="Hyperlink"/>
                <w:rFonts w:ascii="Trebuchet MS" w:hAnsi="Trebuchet MS"/>
                <w:noProof/>
                <w:shd w:val="clear" w:color="auto" w:fill="9CC2E4"/>
              </w:rPr>
              <w:t>1. Aria geografică de aplicare</w:t>
            </w:r>
            <w:r>
              <w:rPr>
                <w:noProof/>
                <w:webHidden/>
              </w:rPr>
              <w:tab/>
            </w:r>
            <w:r>
              <w:rPr>
                <w:noProof/>
                <w:webHidden/>
              </w:rPr>
              <w:fldChar w:fldCharType="begin"/>
            </w:r>
            <w:r>
              <w:rPr>
                <w:noProof/>
                <w:webHidden/>
              </w:rPr>
              <w:instrText xml:space="preserve"> PAGEREF _Toc182316831 \h </w:instrText>
            </w:r>
            <w:r>
              <w:rPr>
                <w:noProof/>
                <w:webHidden/>
              </w:rPr>
            </w:r>
            <w:r>
              <w:rPr>
                <w:noProof/>
                <w:webHidden/>
              </w:rPr>
              <w:fldChar w:fldCharType="separate"/>
            </w:r>
            <w:r>
              <w:rPr>
                <w:noProof/>
                <w:webHidden/>
              </w:rPr>
              <w:t>8</w:t>
            </w:r>
            <w:r>
              <w:rPr>
                <w:noProof/>
                <w:webHidden/>
              </w:rPr>
              <w:fldChar w:fldCharType="end"/>
            </w:r>
          </w:hyperlink>
        </w:p>
        <w:p w14:paraId="59A52A52" w14:textId="589B935D"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32" w:history="1">
            <w:r w:rsidRPr="00E537FB">
              <w:rPr>
                <w:rStyle w:val="Hyperlink"/>
                <w:rFonts w:ascii="Trebuchet MS" w:hAnsi="Trebuchet MS"/>
                <w:noProof/>
                <w:shd w:val="clear" w:color="auto" w:fill="9CC2E4"/>
              </w:rPr>
              <w:t>2. Obiectivele şi rezultatele proiectelor finanțabile</w:t>
            </w:r>
            <w:r>
              <w:rPr>
                <w:noProof/>
                <w:webHidden/>
              </w:rPr>
              <w:tab/>
            </w:r>
            <w:r>
              <w:rPr>
                <w:noProof/>
                <w:webHidden/>
              </w:rPr>
              <w:fldChar w:fldCharType="begin"/>
            </w:r>
            <w:r>
              <w:rPr>
                <w:noProof/>
                <w:webHidden/>
              </w:rPr>
              <w:instrText xml:space="preserve"> PAGEREF _Toc182316832 \h </w:instrText>
            </w:r>
            <w:r>
              <w:rPr>
                <w:noProof/>
                <w:webHidden/>
              </w:rPr>
            </w:r>
            <w:r>
              <w:rPr>
                <w:noProof/>
                <w:webHidden/>
              </w:rPr>
              <w:fldChar w:fldCharType="separate"/>
            </w:r>
            <w:r>
              <w:rPr>
                <w:noProof/>
                <w:webHidden/>
              </w:rPr>
              <w:t>8</w:t>
            </w:r>
            <w:r>
              <w:rPr>
                <w:noProof/>
                <w:webHidden/>
              </w:rPr>
              <w:fldChar w:fldCharType="end"/>
            </w:r>
          </w:hyperlink>
        </w:p>
        <w:p w14:paraId="30557211" w14:textId="4792FD1A"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33" w:history="1">
            <w:r w:rsidRPr="00E537FB">
              <w:rPr>
                <w:rStyle w:val="Hyperlink"/>
                <w:rFonts w:ascii="Trebuchet MS" w:hAnsi="Trebuchet MS"/>
                <w:noProof/>
                <w:shd w:val="clear" w:color="auto" w:fill="9CC2E4"/>
              </w:rPr>
              <w:t>3. Descrierea investiţiei</w:t>
            </w:r>
            <w:r>
              <w:rPr>
                <w:noProof/>
                <w:webHidden/>
              </w:rPr>
              <w:tab/>
            </w:r>
            <w:r>
              <w:rPr>
                <w:noProof/>
                <w:webHidden/>
              </w:rPr>
              <w:fldChar w:fldCharType="begin"/>
            </w:r>
            <w:r>
              <w:rPr>
                <w:noProof/>
                <w:webHidden/>
              </w:rPr>
              <w:instrText xml:space="preserve"> PAGEREF _Toc182316833 \h </w:instrText>
            </w:r>
            <w:r>
              <w:rPr>
                <w:noProof/>
                <w:webHidden/>
              </w:rPr>
            </w:r>
            <w:r>
              <w:rPr>
                <w:noProof/>
                <w:webHidden/>
              </w:rPr>
              <w:fldChar w:fldCharType="separate"/>
            </w:r>
            <w:r>
              <w:rPr>
                <w:noProof/>
                <w:webHidden/>
              </w:rPr>
              <w:t>8</w:t>
            </w:r>
            <w:r>
              <w:rPr>
                <w:noProof/>
                <w:webHidden/>
              </w:rPr>
              <w:fldChar w:fldCharType="end"/>
            </w:r>
          </w:hyperlink>
        </w:p>
        <w:p w14:paraId="5905CDB1" w14:textId="5F54A880"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34" w:history="1">
            <w:r w:rsidRPr="00E537FB">
              <w:rPr>
                <w:rStyle w:val="Hyperlink"/>
                <w:rFonts w:ascii="Trebuchet MS" w:hAnsi="Trebuchet MS"/>
                <w:noProof/>
                <w:shd w:val="clear" w:color="auto" w:fill="9CC2E4"/>
              </w:rPr>
              <w:t>4. Solicitanți eligibili</w:t>
            </w:r>
            <w:r>
              <w:rPr>
                <w:noProof/>
                <w:webHidden/>
              </w:rPr>
              <w:tab/>
            </w:r>
            <w:r>
              <w:rPr>
                <w:noProof/>
                <w:webHidden/>
              </w:rPr>
              <w:fldChar w:fldCharType="begin"/>
            </w:r>
            <w:r>
              <w:rPr>
                <w:noProof/>
                <w:webHidden/>
              </w:rPr>
              <w:instrText xml:space="preserve"> PAGEREF _Toc182316834 \h </w:instrText>
            </w:r>
            <w:r>
              <w:rPr>
                <w:noProof/>
                <w:webHidden/>
              </w:rPr>
            </w:r>
            <w:r>
              <w:rPr>
                <w:noProof/>
                <w:webHidden/>
              </w:rPr>
              <w:fldChar w:fldCharType="separate"/>
            </w:r>
            <w:r>
              <w:rPr>
                <w:noProof/>
                <w:webHidden/>
              </w:rPr>
              <w:t>8</w:t>
            </w:r>
            <w:r>
              <w:rPr>
                <w:noProof/>
                <w:webHidden/>
              </w:rPr>
              <w:fldChar w:fldCharType="end"/>
            </w:r>
          </w:hyperlink>
        </w:p>
        <w:p w14:paraId="4EB0DF22" w14:textId="6F5FB72C"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35" w:history="1">
            <w:r w:rsidRPr="00E537FB">
              <w:rPr>
                <w:rStyle w:val="Hyperlink"/>
                <w:rFonts w:ascii="Trebuchet MS" w:hAnsi="Trebuchet MS"/>
                <w:noProof/>
                <w:shd w:val="clear" w:color="auto" w:fill="9CC2E4"/>
              </w:rPr>
              <w:t>5. Acțiunile eligibile</w:t>
            </w:r>
            <w:r>
              <w:rPr>
                <w:noProof/>
                <w:webHidden/>
              </w:rPr>
              <w:tab/>
            </w:r>
            <w:r>
              <w:rPr>
                <w:noProof/>
                <w:webHidden/>
              </w:rPr>
              <w:fldChar w:fldCharType="begin"/>
            </w:r>
            <w:r>
              <w:rPr>
                <w:noProof/>
                <w:webHidden/>
              </w:rPr>
              <w:instrText xml:space="preserve"> PAGEREF _Toc182316835 \h </w:instrText>
            </w:r>
            <w:r>
              <w:rPr>
                <w:noProof/>
                <w:webHidden/>
              </w:rPr>
            </w:r>
            <w:r>
              <w:rPr>
                <w:noProof/>
                <w:webHidden/>
              </w:rPr>
              <w:fldChar w:fldCharType="separate"/>
            </w:r>
            <w:r>
              <w:rPr>
                <w:noProof/>
                <w:webHidden/>
              </w:rPr>
              <w:t>9</w:t>
            </w:r>
            <w:r>
              <w:rPr>
                <w:noProof/>
                <w:webHidden/>
              </w:rPr>
              <w:fldChar w:fldCharType="end"/>
            </w:r>
          </w:hyperlink>
        </w:p>
        <w:p w14:paraId="726D0167" w14:textId="23D7A6AC"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36" w:history="1">
            <w:r w:rsidRPr="00E537FB">
              <w:rPr>
                <w:rStyle w:val="Hyperlink"/>
                <w:rFonts w:ascii="Trebuchet MS" w:hAnsi="Trebuchet MS"/>
                <w:noProof/>
                <w:shd w:val="clear" w:color="auto" w:fill="9CC2E4"/>
              </w:rPr>
              <w:t>6. Activităţile eligibile</w:t>
            </w:r>
            <w:r>
              <w:rPr>
                <w:noProof/>
                <w:webHidden/>
              </w:rPr>
              <w:tab/>
            </w:r>
            <w:r>
              <w:rPr>
                <w:noProof/>
                <w:webHidden/>
              </w:rPr>
              <w:fldChar w:fldCharType="begin"/>
            </w:r>
            <w:r>
              <w:rPr>
                <w:noProof/>
                <w:webHidden/>
              </w:rPr>
              <w:instrText xml:space="preserve"> PAGEREF _Toc182316836 \h </w:instrText>
            </w:r>
            <w:r>
              <w:rPr>
                <w:noProof/>
                <w:webHidden/>
              </w:rPr>
            </w:r>
            <w:r>
              <w:rPr>
                <w:noProof/>
                <w:webHidden/>
              </w:rPr>
              <w:fldChar w:fldCharType="separate"/>
            </w:r>
            <w:r>
              <w:rPr>
                <w:noProof/>
                <w:webHidden/>
              </w:rPr>
              <w:t>10</w:t>
            </w:r>
            <w:r>
              <w:rPr>
                <w:noProof/>
                <w:webHidden/>
              </w:rPr>
              <w:fldChar w:fldCharType="end"/>
            </w:r>
          </w:hyperlink>
        </w:p>
        <w:p w14:paraId="5ADBB564" w14:textId="01EF0AA8"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37" w:history="1">
            <w:r w:rsidRPr="00E537FB">
              <w:rPr>
                <w:rStyle w:val="Hyperlink"/>
                <w:rFonts w:ascii="Trebuchet MS" w:hAnsi="Trebuchet MS"/>
                <w:noProof/>
                <w:shd w:val="clear" w:color="auto" w:fill="9CC2E4"/>
              </w:rPr>
              <w:t>7. Indicatorii obligatorii ai proiectului de investiții</w:t>
            </w:r>
            <w:r>
              <w:rPr>
                <w:noProof/>
                <w:webHidden/>
              </w:rPr>
              <w:tab/>
            </w:r>
            <w:r>
              <w:rPr>
                <w:noProof/>
                <w:webHidden/>
              </w:rPr>
              <w:fldChar w:fldCharType="begin"/>
            </w:r>
            <w:r>
              <w:rPr>
                <w:noProof/>
                <w:webHidden/>
              </w:rPr>
              <w:instrText xml:space="preserve"> PAGEREF _Toc182316837 \h </w:instrText>
            </w:r>
            <w:r>
              <w:rPr>
                <w:noProof/>
                <w:webHidden/>
              </w:rPr>
            </w:r>
            <w:r>
              <w:rPr>
                <w:noProof/>
                <w:webHidden/>
              </w:rPr>
              <w:fldChar w:fldCharType="separate"/>
            </w:r>
            <w:r>
              <w:rPr>
                <w:noProof/>
                <w:webHidden/>
              </w:rPr>
              <w:t>10</w:t>
            </w:r>
            <w:r>
              <w:rPr>
                <w:noProof/>
                <w:webHidden/>
              </w:rPr>
              <w:fldChar w:fldCharType="end"/>
            </w:r>
          </w:hyperlink>
        </w:p>
        <w:p w14:paraId="39CAA99A" w14:textId="0DBD96B0"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38" w:history="1">
            <w:r w:rsidRPr="00E537FB">
              <w:rPr>
                <w:rStyle w:val="Hyperlink"/>
                <w:rFonts w:ascii="Trebuchet MS" w:hAnsi="Trebuchet MS"/>
                <w:noProof/>
                <w:shd w:val="clear" w:color="auto" w:fill="9CC2E4"/>
              </w:rPr>
              <w:t>8. Bugetarea schemei de ajutor</w:t>
            </w:r>
            <w:r>
              <w:rPr>
                <w:noProof/>
                <w:webHidden/>
              </w:rPr>
              <w:tab/>
            </w:r>
            <w:r>
              <w:rPr>
                <w:noProof/>
                <w:webHidden/>
              </w:rPr>
              <w:fldChar w:fldCharType="begin"/>
            </w:r>
            <w:r>
              <w:rPr>
                <w:noProof/>
                <w:webHidden/>
              </w:rPr>
              <w:instrText xml:space="preserve"> PAGEREF _Toc182316838 \h </w:instrText>
            </w:r>
            <w:r>
              <w:rPr>
                <w:noProof/>
                <w:webHidden/>
              </w:rPr>
            </w:r>
            <w:r>
              <w:rPr>
                <w:noProof/>
                <w:webHidden/>
              </w:rPr>
              <w:fldChar w:fldCharType="separate"/>
            </w:r>
            <w:r>
              <w:rPr>
                <w:noProof/>
                <w:webHidden/>
              </w:rPr>
              <w:t>12</w:t>
            </w:r>
            <w:r>
              <w:rPr>
                <w:noProof/>
                <w:webHidden/>
              </w:rPr>
              <w:fldChar w:fldCharType="end"/>
            </w:r>
          </w:hyperlink>
        </w:p>
        <w:p w14:paraId="2ED93E7B" w14:textId="52D7A586"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39" w:history="1">
            <w:r w:rsidRPr="00E537FB">
              <w:rPr>
                <w:rStyle w:val="Hyperlink"/>
                <w:rFonts w:ascii="Trebuchet MS" w:hAnsi="Trebuchet MS"/>
                <w:noProof/>
                <w:shd w:val="clear" w:color="auto" w:fill="9CC2E4"/>
              </w:rPr>
              <w:t>9. Valoarea maximă a finanțării proiectelor</w:t>
            </w:r>
            <w:r>
              <w:rPr>
                <w:noProof/>
                <w:webHidden/>
              </w:rPr>
              <w:tab/>
            </w:r>
            <w:r>
              <w:rPr>
                <w:noProof/>
                <w:webHidden/>
              </w:rPr>
              <w:fldChar w:fldCharType="begin"/>
            </w:r>
            <w:r>
              <w:rPr>
                <w:noProof/>
                <w:webHidden/>
              </w:rPr>
              <w:instrText xml:space="preserve"> PAGEREF _Toc182316839 \h </w:instrText>
            </w:r>
            <w:r>
              <w:rPr>
                <w:noProof/>
                <w:webHidden/>
              </w:rPr>
            </w:r>
            <w:r>
              <w:rPr>
                <w:noProof/>
                <w:webHidden/>
              </w:rPr>
              <w:fldChar w:fldCharType="separate"/>
            </w:r>
            <w:r>
              <w:rPr>
                <w:noProof/>
                <w:webHidden/>
              </w:rPr>
              <w:t>12</w:t>
            </w:r>
            <w:r>
              <w:rPr>
                <w:noProof/>
                <w:webHidden/>
              </w:rPr>
              <w:fldChar w:fldCharType="end"/>
            </w:r>
          </w:hyperlink>
        </w:p>
        <w:p w14:paraId="5F3EBDBD" w14:textId="35301159"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40" w:history="1">
            <w:r w:rsidRPr="00E537FB">
              <w:rPr>
                <w:rStyle w:val="Hyperlink"/>
                <w:rFonts w:ascii="Trebuchet MS" w:hAnsi="Trebuchet MS"/>
                <w:noProof/>
                <w:shd w:val="clear" w:color="auto" w:fill="9CC2E4"/>
              </w:rPr>
              <w:t>10. Elaborarea bugetului proiectului de investiții</w:t>
            </w:r>
            <w:r>
              <w:rPr>
                <w:noProof/>
                <w:webHidden/>
              </w:rPr>
              <w:tab/>
            </w:r>
            <w:r>
              <w:rPr>
                <w:noProof/>
                <w:webHidden/>
              </w:rPr>
              <w:fldChar w:fldCharType="begin"/>
            </w:r>
            <w:r>
              <w:rPr>
                <w:noProof/>
                <w:webHidden/>
              </w:rPr>
              <w:instrText xml:space="preserve"> PAGEREF _Toc182316840 \h </w:instrText>
            </w:r>
            <w:r>
              <w:rPr>
                <w:noProof/>
                <w:webHidden/>
              </w:rPr>
            </w:r>
            <w:r>
              <w:rPr>
                <w:noProof/>
                <w:webHidden/>
              </w:rPr>
              <w:fldChar w:fldCharType="separate"/>
            </w:r>
            <w:r>
              <w:rPr>
                <w:noProof/>
                <w:webHidden/>
              </w:rPr>
              <w:t>13</w:t>
            </w:r>
            <w:r>
              <w:rPr>
                <w:noProof/>
                <w:webHidden/>
              </w:rPr>
              <w:fldChar w:fldCharType="end"/>
            </w:r>
          </w:hyperlink>
        </w:p>
        <w:p w14:paraId="0501D953" w14:textId="173F12A3"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41" w:history="1">
            <w:r w:rsidRPr="00E537FB">
              <w:rPr>
                <w:rStyle w:val="Hyperlink"/>
                <w:rFonts w:ascii="Trebuchet MS" w:hAnsi="Trebuchet MS"/>
                <w:noProof/>
                <w:shd w:val="clear" w:color="auto" w:fill="9CC2E4"/>
              </w:rPr>
              <w:t>11. Studiul de fezabilitate</w:t>
            </w:r>
            <w:r>
              <w:rPr>
                <w:noProof/>
                <w:webHidden/>
              </w:rPr>
              <w:tab/>
            </w:r>
            <w:r>
              <w:rPr>
                <w:noProof/>
                <w:webHidden/>
              </w:rPr>
              <w:fldChar w:fldCharType="begin"/>
            </w:r>
            <w:r>
              <w:rPr>
                <w:noProof/>
                <w:webHidden/>
              </w:rPr>
              <w:instrText xml:space="preserve"> PAGEREF _Toc182316841 \h </w:instrText>
            </w:r>
            <w:r>
              <w:rPr>
                <w:noProof/>
                <w:webHidden/>
              </w:rPr>
            </w:r>
            <w:r>
              <w:rPr>
                <w:noProof/>
                <w:webHidden/>
              </w:rPr>
              <w:fldChar w:fldCharType="separate"/>
            </w:r>
            <w:r>
              <w:rPr>
                <w:noProof/>
                <w:webHidden/>
              </w:rPr>
              <w:t>14</w:t>
            </w:r>
            <w:r>
              <w:rPr>
                <w:noProof/>
                <w:webHidden/>
              </w:rPr>
              <w:fldChar w:fldCharType="end"/>
            </w:r>
          </w:hyperlink>
        </w:p>
        <w:p w14:paraId="32FAFA94" w14:textId="6DF0CDD3"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42" w:history="1">
            <w:r w:rsidRPr="00E537FB">
              <w:rPr>
                <w:rStyle w:val="Hyperlink"/>
                <w:rFonts w:ascii="Trebuchet MS" w:hAnsi="Trebuchet MS"/>
                <w:noProof/>
              </w:rPr>
              <w:t>În scopul asigurării evitării conflictului de interese, elaboratorul Studiului de fezabilitate va fi diferit de executantul lucrarii propuse prin proiectul de investitii.</w:t>
            </w:r>
            <w:r w:rsidR="009F1A8A">
              <w:rPr>
                <w:rStyle w:val="Hyperlink"/>
                <w:rFonts w:ascii="Trebuchet MS" w:hAnsi="Trebuchet MS"/>
                <w:noProof/>
              </w:rPr>
              <w:t xml:space="preserve"> </w:t>
            </w:r>
            <w:r w:rsidR="00BD0D66">
              <w:rPr>
                <w:rStyle w:val="Hyperlink"/>
                <w:rFonts w:ascii="Trebuchet MS" w:hAnsi="Trebuchet MS"/>
                <w:noProof/>
              </w:rPr>
              <w:t xml:space="preserve">                                      </w:t>
            </w:r>
            <w:r w:rsidRPr="00E537FB">
              <w:rPr>
                <w:rStyle w:val="Hyperlink"/>
                <w:rFonts w:ascii="Trebuchet MS" w:hAnsi="Trebuchet MS"/>
                <w:noProof/>
                <w:shd w:val="clear" w:color="auto" w:fill="9CC2E4"/>
              </w:rPr>
              <w:t>12. Condiții privind statutul terenului/clădirii</w:t>
            </w:r>
            <w:r>
              <w:rPr>
                <w:noProof/>
                <w:webHidden/>
              </w:rPr>
              <w:tab/>
            </w:r>
            <w:r>
              <w:rPr>
                <w:noProof/>
                <w:webHidden/>
              </w:rPr>
              <w:fldChar w:fldCharType="begin"/>
            </w:r>
            <w:r>
              <w:rPr>
                <w:noProof/>
                <w:webHidden/>
              </w:rPr>
              <w:instrText xml:space="preserve"> PAGEREF _Toc182316842 \h </w:instrText>
            </w:r>
            <w:r>
              <w:rPr>
                <w:noProof/>
                <w:webHidden/>
              </w:rPr>
            </w:r>
            <w:r>
              <w:rPr>
                <w:noProof/>
                <w:webHidden/>
              </w:rPr>
              <w:fldChar w:fldCharType="separate"/>
            </w:r>
            <w:r>
              <w:rPr>
                <w:noProof/>
                <w:webHidden/>
              </w:rPr>
              <w:t>14</w:t>
            </w:r>
            <w:r>
              <w:rPr>
                <w:noProof/>
                <w:webHidden/>
              </w:rPr>
              <w:fldChar w:fldCharType="end"/>
            </w:r>
          </w:hyperlink>
        </w:p>
        <w:p w14:paraId="616BC6CC" w14:textId="33AFA699"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43" w:history="1">
            <w:r w:rsidRPr="00E537FB">
              <w:rPr>
                <w:rStyle w:val="Hyperlink"/>
                <w:rFonts w:ascii="Trebuchet MS" w:hAnsi="Trebuchet MS"/>
                <w:noProof/>
                <w:shd w:val="clear" w:color="auto" w:fill="9CC2E4"/>
              </w:rPr>
              <w:t>13. Condițiile minime obligatorii ale ajutorului de stat</w:t>
            </w:r>
            <w:r>
              <w:rPr>
                <w:noProof/>
                <w:webHidden/>
              </w:rPr>
              <w:tab/>
            </w:r>
            <w:r>
              <w:rPr>
                <w:noProof/>
                <w:webHidden/>
              </w:rPr>
              <w:fldChar w:fldCharType="begin"/>
            </w:r>
            <w:r>
              <w:rPr>
                <w:noProof/>
                <w:webHidden/>
              </w:rPr>
              <w:instrText xml:space="preserve"> PAGEREF _Toc182316843 \h </w:instrText>
            </w:r>
            <w:r>
              <w:rPr>
                <w:noProof/>
                <w:webHidden/>
              </w:rPr>
            </w:r>
            <w:r>
              <w:rPr>
                <w:noProof/>
                <w:webHidden/>
              </w:rPr>
              <w:fldChar w:fldCharType="separate"/>
            </w:r>
            <w:r>
              <w:rPr>
                <w:noProof/>
                <w:webHidden/>
              </w:rPr>
              <w:t>15</w:t>
            </w:r>
            <w:r>
              <w:rPr>
                <w:noProof/>
                <w:webHidden/>
              </w:rPr>
              <w:fldChar w:fldCharType="end"/>
            </w:r>
          </w:hyperlink>
        </w:p>
        <w:p w14:paraId="7EB66170" w14:textId="467C5B0E"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44" w:history="1">
            <w:r w:rsidRPr="00E537FB">
              <w:rPr>
                <w:rStyle w:val="Hyperlink"/>
                <w:rFonts w:ascii="Trebuchet MS" w:hAnsi="Trebuchet MS"/>
                <w:noProof/>
                <w:shd w:val="clear" w:color="auto" w:fill="9CC2E4"/>
              </w:rPr>
              <w:t>14. Evaluarea Impactului asupra Mediului (EIM)</w:t>
            </w:r>
            <w:r>
              <w:rPr>
                <w:noProof/>
                <w:webHidden/>
              </w:rPr>
              <w:tab/>
            </w:r>
            <w:r>
              <w:rPr>
                <w:noProof/>
                <w:webHidden/>
              </w:rPr>
              <w:fldChar w:fldCharType="begin"/>
            </w:r>
            <w:r>
              <w:rPr>
                <w:noProof/>
                <w:webHidden/>
              </w:rPr>
              <w:instrText xml:space="preserve"> PAGEREF _Toc182316844 \h </w:instrText>
            </w:r>
            <w:r>
              <w:rPr>
                <w:noProof/>
                <w:webHidden/>
              </w:rPr>
            </w:r>
            <w:r>
              <w:rPr>
                <w:noProof/>
                <w:webHidden/>
              </w:rPr>
              <w:fldChar w:fldCharType="separate"/>
            </w:r>
            <w:r>
              <w:rPr>
                <w:noProof/>
                <w:webHidden/>
              </w:rPr>
              <w:t>16</w:t>
            </w:r>
            <w:r>
              <w:rPr>
                <w:noProof/>
                <w:webHidden/>
              </w:rPr>
              <w:fldChar w:fldCharType="end"/>
            </w:r>
          </w:hyperlink>
        </w:p>
        <w:p w14:paraId="35C50404" w14:textId="3EC8B954"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45" w:history="1">
            <w:r w:rsidRPr="00E537FB">
              <w:rPr>
                <w:rStyle w:val="Hyperlink"/>
                <w:rFonts w:ascii="Trebuchet MS" w:hAnsi="Trebuchet MS"/>
                <w:noProof/>
                <w:shd w:val="clear" w:color="auto" w:fill="9CC2E4"/>
              </w:rPr>
              <w:t>15. Aplicarea principiilor orizontale</w:t>
            </w:r>
            <w:r>
              <w:rPr>
                <w:noProof/>
                <w:webHidden/>
              </w:rPr>
              <w:tab/>
            </w:r>
            <w:r>
              <w:rPr>
                <w:noProof/>
                <w:webHidden/>
              </w:rPr>
              <w:fldChar w:fldCharType="begin"/>
            </w:r>
            <w:r>
              <w:rPr>
                <w:noProof/>
                <w:webHidden/>
              </w:rPr>
              <w:instrText xml:space="preserve"> PAGEREF _Toc182316845 \h </w:instrText>
            </w:r>
            <w:r>
              <w:rPr>
                <w:noProof/>
                <w:webHidden/>
              </w:rPr>
            </w:r>
            <w:r>
              <w:rPr>
                <w:noProof/>
                <w:webHidden/>
              </w:rPr>
              <w:fldChar w:fldCharType="separate"/>
            </w:r>
            <w:r>
              <w:rPr>
                <w:noProof/>
                <w:webHidden/>
              </w:rPr>
              <w:t>17</w:t>
            </w:r>
            <w:r>
              <w:rPr>
                <w:noProof/>
                <w:webHidden/>
              </w:rPr>
              <w:fldChar w:fldCharType="end"/>
            </w:r>
          </w:hyperlink>
        </w:p>
        <w:p w14:paraId="6237F0E2" w14:textId="18CF7517"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46" w:history="1">
            <w:r w:rsidRPr="00E537FB">
              <w:rPr>
                <w:rStyle w:val="Hyperlink"/>
                <w:rFonts w:ascii="Trebuchet MS" w:hAnsi="Trebuchet MS"/>
                <w:noProof/>
                <w:shd w:val="clear" w:color="auto" w:fill="9CC2E4"/>
              </w:rPr>
              <w:t>16. Evitarea situațiilor de conflictul de interese</w:t>
            </w:r>
            <w:r>
              <w:rPr>
                <w:noProof/>
                <w:webHidden/>
              </w:rPr>
              <w:tab/>
            </w:r>
            <w:r>
              <w:rPr>
                <w:noProof/>
                <w:webHidden/>
              </w:rPr>
              <w:fldChar w:fldCharType="begin"/>
            </w:r>
            <w:r>
              <w:rPr>
                <w:noProof/>
                <w:webHidden/>
              </w:rPr>
              <w:instrText xml:space="preserve"> PAGEREF _Toc182316846 \h </w:instrText>
            </w:r>
            <w:r>
              <w:rPr>
                <w:noProof/>
                <w:webHidden/>
              </w:rPr>
            </w:r>
            <w:r>
              <w:rPr>
                <w:noProof/>
                <w:webHidden/>
              </w:rPr>
              <w:fldChar w:fldCharType="separate"/>
            </w:r>
            <w:r>
              <w:rPr>
                <w:noProof/>
                <w:webHidden/>
              </w:rPr>
              <w:t>18</w:t>
            </w:r>
            <w:r>
              <w:rPr>
                <w:noProof/>
                <w:webHidden/>
              </w:rPr>
              <w:fldChar w:fldCharType="end"/>
            </w:r>
          </w:hyperlink>
        </w:p>
        <w:p w14:paraId="1720E95E" w14:textId="419B5281"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47" w:history="1">
            <w:r w:rsidRPr="00E537FB">
              <w:rPr>
                <w:rStyle w:val="Hyperlink"/>
                <w:rFonts w:ascii="Trebuchet MS" w:hAnsi="Trebuchet MS"/>
                <w:noProof/>
                <w:shd w:val="clear" w:color="auto" w:fill="9CC2E4"/>
              </w:rPr>
              <w:t>17. Alte elemente</w:t>
            </w:r>
            <w:r>
              <w:rPr>
                <w:noProof/>
                <w:webHidden/>
              </w:rPr>
              <w:tab/>
            </w:r>
            <w:r>
              <w:rPr>
                <w:noProof/>
                <w:webHidden/>
              </w:rPr>
              <w:fldChar w:fldCharType="begin"/>
            </w:r>
            <w:r>
              <w:rPr>
                <w:noProof/>
                <w:webHidden/>
              </w:rPr>
              <w:instrText xml:space="preserve"> PAGEREF _Toc182316847 \h </w:instrText>
            </w:r>
            <w:r>
              <w:rPr>
                <w:noProof/>
                <w:webHidden/>
              </w:rPr>
            </w:r>
            <w:r>
              <w:rPr>
                <w:noProof/>
                <w:webHidden/>
              </w:rPr>
              <w:fldChar w:fldCharType="separate"/>
            </w:r>
            <w:r>
              <w:rPr>
                <w:noProof/>
                <w:webHidden/>
              </w:rPr>
              <w:t>18</w:t>
            </w:r>
            <w:r>
              <w:rPr>
                <w:noProof/>
                <w:webHidden/>
              </w:rPr>
              <w:fldChar w:fldCharType="end"/>
            </w:r>
          </w:hyperlink>
        </w:p>
        <w:p w14:paraId="64A577C3" w14:textId="24B04F41"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48" w:history="1">
            <w:r w:rsidRPr="00E537FB">
              <w:rPr>
                <w:rStyle w:val="Hyperlink"/>
                <w:rFonts w:ascii="Trebuchet MS" w:hAnsi="Trebuchet MS"/>
                <w:b/>
                <w:noProof/>
              </w:rPr>
              <w:t>CAPITOLUL IV COMPLETAREA CERERII DE FINANȚARE ȘI A ANEXELOR OBLIGATORII</w:t>
            </w:r>
            <w:r>
              <w:rPr>
                <w:noProof/>
                <w:webHidden/>
              </w:rPr>
              <w:tab/>
            </w:r>
            <w:r>
              <w:rPr>
                <w:noProof/>
                <w:webHidden/>
              </w:rPr>
              <w:fldChar w:fldCharType="begin"/>
            </w:r>
            <w:r>
              <w:rPr>
                <w:noProof/>
                <w:webHidden/>
              </w:rPr>
              <w:instrText xml:space="preserve"> PAGEREF _Toc182316848 \h </w:instrText>
            </w:r>
            <w:r>
              <w:rPr>
                <w:noProof/>
                <w:webHidden/>
              </w:rPr>
            </w:r>
            <w:r>
              <w:rPr>
                <w:noProof/>
                <w:webHidden/>
              </w:rPr>
              <w:fldChar w:fldCharType="separate"/>
            </w:r>
            <w:r>
              <w:rPr>
                <w:noProof/>
                <w:webHidden/>
              </w:rPr>
              <w:t>18</w:t>
            </w:r>
            <w:r>
              <w:rPr>
                <w:noProof/>
                <w:webHidden/>
              </w:rPr>
              <w:fldChar w:fldCharType="end"/>
            </w:r>
          </w:hyperlink>
        </w:p>
        <w:p w14:paraId="3AF07205" w14:textId="48EB390F"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49" w:history="1">
            <w:r w:rsidRPr="00E537FB">
              <w:rPr>
                <w:rStyle w:val="Hyperlink"/>
                <w:rFonts w:ascii="Trebuchet MS" w:hAnsi="Trebuchet MS"/>
                <w:noProof/>
                <w:shd w:val="clear" w:color="auto" w:fill="9CC2E4"/>
              </w:rPr>
              <w:t>1. Perioada de depunere a cererilor de finanțare</w:t>
            </w:r>
            <w:r>
              <w:rPr>
                <w:noProof/>
                <w:webHidden/>
              </w:rPr>
              <w:tab/>
            </w:r>
            <w:r>
              <w:rPr>
                <w:noProof/>
                <w:webHidden/>
              </w:rPr>
              <w:fldChar w:fldCharType="begin"/>
            </w:r>
            <w:r>
              <w:rPr>
                <w:noProof/>
                <w:webHidden/>
              </w:rPr>
              <w:instrText xml:space="preserve"> PAGEREF _Toc182316849 \h </w:instrText>
            </w:r>
            <w:r>
              <w:rPr>
                <w:noProof/>
                <w:webHidden/>
              </w:rPr>
            </w:r>
            <w:r>
              <w:rPr>
                <w:noProof/>
                <w:webHidden/>
              </w:rPr>
              <w:fldChar w:fldCharType="separate"/>
            </w:r>
            <w:r>
              <w:rPr>
                <w:noProof/>
                <w:webHidden/>
              </w:rPr>
              <w:t>19</w:t>
            </w:r>
            <w:r>
              <w:rPr>
                <w:noProof/>
                <w:webHidden/>
              </w:rPr>
              <w:fldChar w:fldCharType="end"/>
            </w:r>
          </w:hyperlink>
        </w:p>
        <w:p w14:paraId="3552FF29" w14:textId="7C747D44"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50" w:history="1">
            <w:r w:rsidRPr="00E537FB">
              <w:rPr>
                <w:rStyle w:val="Hyperlink"/>
                <w:rFonts w:ascii="Trebuchet MS" w:hAnsi="Trebuchet MS"/>
                <w:noProof/>
                <w:shd w:val="clear" w:color="auto" w:fill="9CC2E4"/>
              </w:rPr>
              <w:t>2. Modalitatea de completare a cererii de finanțare</w:t>
            </w:r>
            <w:r>
              <w:rPr>
                <w:noProof/>
                <w:webHidden/>
              </w:rPr>
              <w:tab/>
            </w:r>
            <w:r>
              <w:rPr>
                <w:noProof/>
                <w:webHidden/>
              </w:rPr>
              <w:fldChar w:fldCharType="begin"/>
            </w:r>
            <w:r>
              <w:rPr>
                <w:noProof/>
                <w:webHidden/>
              </w:rPr>
              <w:instrText xml:space="preserve"> PAGEREF _Toc182316850 \h </w:instrText>
            </w:r>
            <w:r>
              <w:rPr>
                <w:noProof/>
                <w:webHidden/>
              </w:rPr>
            </w:r>
            <w:r>
              <w:rPr>
                <w:noProof/>
                <w:webHidden/>
              </w:rPr>
              <w:fldChar w:fldCharType="separate"/>
            </w:r>
            <w:r>
              <w:rPr>
                <w:noProof/>
                <w:webHidden/>
              </w:rPr>
              <w:t>19</w:t>
            </w:r>
            <w:r>
              <w:rPr>
                <w:noProof/>
                <w:webHidden/>
              </w:rPr>
              <w:fldChar w:fldCharType="end"/>
            </w:r>
          </w:hyperlink>
        </w:p>
        <w:p w14:paraId="4C139D76" w14:textId="2DB180A5"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51" w:history="1">
            <w:r w:rsidRPr="00E537FB">
              <w:rPr>
                <w:rStyle w:val="Hyperlink"/>
                <w:rFonts w:ascii="Trebuchet MS" w:hAnsi="Trebuchet MS"/>
                <w:noProof/>
                <w:shd w:val="clear" w:color="auto" w:fill="9CC2E4"/>
              </w:rPr>
              <w:t>3. Semnarea electronică</w:t>
            </w:r>
            <w:r>
              <w:rPr>
                <w:noProof/>
                <w:webHidden/>
              </w:rPr>
              <w:tab/>
            </w:r>
            <w:r>
              <w:rPr>
                <w:noProof/>
                <w:webHidden/>
              </w:rPr>
              <w:fldChar w:fldCharType="begin"/>
            </w:r>
            <w:r>
              <w:rPr>
                <w:noProof/>
                <w:webHidden/>
              </w:rPr>
              <w:instrText xml:space="preserve"> PAGEREF _Toc182316851 \h </w:instrText>
            </w:r>
            <w:r>
              <w:rPr>
                <w:noProof/>
                <w:webHidden/>
              </w:rPr>
            </w:r>
            <w:r>
              <w:rPr>
                <w:noProof/>
                <w:webHidden/>
              </w:rPr>
              <w:fldChar w:fldCharType="separate"/>
            </w:r>
            <w:r>
              <w:rPr>
                <w:noProof/>
                <w:webHidden/>
              </w:rPr>
              <w:t>20</w:t>
            </w:r>
            <w:r>
              <w:rPr>
                <w:noProof/>
                <w:webHidden/>
              </w:rPr>
              <w:fldChar w:fldCharType="end"/>
            </w:r>
          </w:hyperlink>
        </w:p>
        <w:p w14:paraId="278CA258" w14:textId="342C4601"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52" w:history="1">
            <w:r w:rsidRPr="00E537FB">
              <w:rPr>
                <w:rStyle w:val="Hyperlink"/>
                <w:rFonts w:ascii="Trebuchet MS" w:hAnsi="Trebuchet MS"/>
                <w:noProof/>
                <w:shd w:val="clear" w:color="auto" w:fill="9CC2E4"/>
              </w:rPr>
              <w:t>4. Documente obligatorii la depunerea Cererii de finanțare</w:t>
            </w:r>
            <w:r>
              <w:rPr>
                <w:noProof/>
                <w:webHidden/>
              </w:rPr>
              <w:tab/>
            </w:r>
            <w:r>
              <w:rPr>
                <w:noProof/>
                <w:webHidden/>
              </w:rPr>
              <w:fldChar w:fldCharType="begin"/>
            </w:r>
            <w:r>
              <w:rPr>
                <w:noProof/>
                <w:webHidden/>
              </w:rPr>
              <w:instrText xml:space="preserve"> PAGEREF _Toc182316852 \h </w:instrText>
            </w:r>
            <w:r>
              <w:rPr>
                <w:noProof/>
                <w:webHidden/>
              </w:rPr>
            </w:r>
            <w:r>
              <w:rPr>
                <w:noProof/>
                <w:webHidden/>
              </w:rPr>
              <w:fldChar w:fldCharType="separate"/>
            </w:r>
            <w:r>
              <w:rPr>
                <w:noProof/>
                <w:webHidden/>
              </w:rPr>
              <w:t>21</w:t>
            </w:r>
            <w:r>
              <w:rPr>
                <w:noProof/>
                <w:webHidden/>
              </w:rPr>
              <w:fldChar w:fldCharType="end"/>
            </w:r>
          </w:hyperlink>
        </w:p>
        <w:p w14:paraId="593CC1B7" w14:textId="47572235"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53" w:history="1">
            <w:r w:rsidRPr="00E537FB">
              <w:rPr>
                <w:rStyle w:val="Hyperlink"/>
                <w:rFonts w:ascii="Trebuchet MS" w:hAnsi="Trebuchet MS"/>
                <w:b/>
                <w:noProof/>
              </w:rPr>
              <w:t>CAPITOLUL V PROCESUL DE EVALUARE ȘI SELECȚIE</w:t>
            </w:r>
            <w:r>
              <w:rPr>
                <w:noProof/>
                <w:webHidden/>
              </w:rPr>
              <w:tab/>
            </w:r>
            <w:r>
              <w:rPr>
                <w:noProof/>
                <w:webHidden/>
              </w:rPr>
              <w:fldChar w:fldCharType="begin"/>
            </w:r>
            <w:r>
              <w:rPr>
                <w:noProof/>
                <w:webHidden/>
              </w:rPr>
              <w:instrText xml:space="preserve"> PAGEREF _Toc182316853 \h </w:instrText>
            </w:r>
            <w:r>
              <w:rPr>
                <w:noProof/>
                <w:webHidden/>
              </w:rPr>
            </w:r>
            <w:r>
              <w:rPr>
                <w:noProof/>
                <w:webHidden/>
              </w:rPr>
              <w:fldChar w:fldCharType="separate"/>
            </w:r>
            <w:r>
              <w:rPr>
                <w:noProof/>
                <w:webHidden/>
              </w:rPr>
              <w:t>22</w:t>
            </w:r>
            <w:r>
              <w:rPr>
                <w:noProof/>
                <w:webHidden/>
              </w:rPr>
              <w:fldChar w:fldCharType="end"/>
            </w:r>
          </w:hyperlink>
        </w:p>
        <w:p w14:paraId="0AE068B8" w14:textId="1C96DA4A"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54" w:history="1">
            <w:r w:rsidRPr="00E537FB">
              <w:rPr>
                <w:rStyle w:val="Hyperlink"/>
                <w:rFonts w:ascii="Trebuchet MS" w:hAnsi="Trebuchet MS"/>
                <w:noProof/>
                <w:shd w:val="clear" w:color="auto" w:fill="9CC2E4"/>
              </w:rPr>
              <w:t>1. Evaluarea conformității administrative a cererii de finanțare</w:t>
            </w:r>
            <w:r>
              <w:rPr>
                <w:noProof/>
                <w:webHidden/>
              </w:rPr>
              <w:tab/>
            </w:r>
            <w:r>
              <w:rPr>
                <w:noProof/>
                <w:webHidden/>
              </w:rPr>
              <w:fldChar w:fldCharType="begin"/>
            </w:r>
            <w:r>
              <w:rPr>
                <w:noProof/>
                <w:webHidden/>
              </w:rPr>
              <w:instrText xml:space="preserve"> PAGEREF _Toc182316854 \h </w:instrText>
            </w:r>
            <w:r>
              <w:rPr>
                <w:noProof/>
                <w:webHidden/>
              </w:rPr>
            </w:r>
            <w:r>
              <w:rPr>
                <w:noProof/>
                <w:webHidden/>
              </w:rPr>
              <w:fldChar w:fldCharType="separate"/>
            </w:r>
            <w:r>
              <w:rPr>
                <w:noProof/>
                <w:webHidden/>
              </w:rPr>
              <w:t>23</w:t>
            </w:r>
            <w:r>
              <w:rPr>
                <w:noProof/>
                <w:webHidden/>
              </w:rPr>
              <w:fldChar w:fldCharType="end"/>
            </w:r>
          </w:hyperlink>
        </w:p>
        <w:p w14:paraId="5E1E0926" w14:textId="46A8DBAE"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55" w:history="1">
            <w:r w:rsidRPr="00E537FB">
              <w:rPr>
                <w:rStyle w:val="Hyperlink"/>
                <w:rFonts w:ascii="Trebuchet MS" w:hAnsi="Trebuchet MS"/>
                <w:noProof/>
                <w:shd w:val="clear" w:color="auto" w:fill="9CC2E4"/>
              </w:rPr>
              <w:t>2. Verificarea eligibilității</w:t>
            </w:r>
            <w:r>
              <w:rPr>
                <w:noProof/>
                <w:webHidden/>
              </w:rPr>
              <w:tab/>
            </w:r>
            <w:r>
              <w:rPr>
                <w:noProof/>
                <w:webHidden/>
              </w:rPr>
              <w:fldChar w:fldCharType="begin"/>
            </w:r>
            <w:r>
              <w:rPr>
                <w:noProof/>
                <w:webHidden/>
              </w:rPr>
              <w:instrText xml:space="preserve"> PAGEREF _Toc182316855 \h </w:instrText>
            </w:r>
            <w:r>
              <w:rPr>
                <w:noProof/>
                <w:webHidden/>
              </w:rPr>
            </w:r>
            <w:r>
              <w:rPr>
                <w:noProof/>
                <w:webHidden/>
              </w:rPr>
              <w:fldChar w:fldCharType="separate"/>
            </w:r>
            <w:r>
              <w:rPr>
                <w:noProof/>
                <w:webHidden/>
              </w:rPr>
              <w:t>23</w:t>
            </w:r>
            <w:r>
              <w:rPr>
                <w:noProof/>
                <w:webHidden/>
              </w:rPr>
              <w:fldChar w:fldCharType="end"/>
            </w:r>
          </w:hyperlink>
        </w:p>
        <w:p w14:paraId="4151DA62" w14:textId="18706E1C" w:rsidR="00B51C83" w:rsidRDefault="00B51C83">
          <w:pPr>
            <w:pStyle w:val="TOC3"/>
            <w:tabs>
              <w:tab w:val="right" w:leader="dot" w:pos="9592"/>
            </w:tabs>
            <w:rPr>
              <w:rFonts w:asciiTheme="minorHAnsi" w:eastAsiaTheme="minorEastAsia" w:hAnsiTheme="minorHAnsi" w:cstheme="minorBidi"/>
              <w:noProof/>
              <w:color w:val="auto"/>
              <w:lang w:val="en-US" w:eastAsia="en-US"/>
            </w:rPr>
          </w:pPr>
          <w:hyperlink w:anchor="_Toc182316856" w:history="1">
            <w:r w:rsidRPr="00E537FB">
              <w:rPr>
                <w:rStyle w:val="Hyperlink"/>
                <w:rFonts w:ascii="Trebuchet MS" w:hAnsi="Trebuchet MS"/>
                <w:noProof/>
                <w:shd w:val="clear" w:color="auto" w:fill="9CC2E4"/>
              </w:rPr>
              <w:t>a. Criteriile de eligibilitate a</w:t>
            </w:r>
            <w:r w:rsidRPr="00E537FB">
              <w:rPr>
                <w:rStyle w:val="Hyperlink"/>
                <w:rFonts w:ascii="Trebuchet MS" w:hAnsi="Trebuchet MS"/>
                <w:noProof/>
                <w:spacing w:val="-17"/>
                <w:shd w:val="clear" w:color="auto" w:fill="9CC2E4"/>
              </w:rPr>
              <w:t xml:space="preserve"> </w:t>
            </w:r>
            <w:r w:rsidRPr="00E537FB">
              <w:rPr>
                <w:rStyle w:val="Hyperlink"/>
                <w:rFonts w:ascii="Trebuchet MS" w:hAnsi="Trebuchet MS"/>
                <w:noProof/>
                <w:shd w:val="clear" w:color="auto" w:fill="9CC2E4"/>
              </w:rPr>
              <w:t>solicitantului</w:t>
            </w:r>
            <w:r>
              <w:rPr>
                <w:noProof/>
                <w:webHidden/>
              </w:rPr>
              <w:tab/>
            </w:r>
            <w:r>
              <w:rPr>
                <w:noProof/>
                <w:webHidden/>
              </w:rPr>
              <w:fldChar w:fldCharType="begin"/>
            </w:r>
            <w:r>
              <w:rPr>
                <w:noProof/>
                <w:webHidden/>
              </w:rPr>
              <w:instrText xml:space="preserve"> PAGEREF _Toc182316856 \h </w:instrText>
            </w:r>
            <w:r>
              <w:rPr>
                <w:noProof/>
                <w:webHidden/>
              </w:rPr>
            </w:r>
            <w:r>
              <w:rPr>
                <w:noProof/>
                <w:webHidden/>
              </w:rPr>
              <w:fldChar w:fldCharType="separate"/>
            </w:r>
            <w:r>
              <w:rPr>
                <w:noProof/>
                <w:webHidden/>
              </w:rPr>
              <w:t>23</w:t>
            </w:r>
            <w:r>
              <w:rPr>
                <w:noProof/>
                <w:webHidden/>
              </w:rPr>
              <w:fldChar w:fldCharType="end"/>
            </w:r>
          </w:hyperlink>
        </w:p>
        <w:p w14:paraId="7C33CACC" w14:textId="56ECA44D" w:rsidR="00B51C83" w:rsidRDefault="00B51C83">
          <w:pPr>
            <w:pStyle w:val="TOC3"/>
            <w:tabs>
              <w:tab w:val="right" w:leader="dot" w:pos="9592"/>
            </w:tabs>
            <w:rPr>
              <w:rFonts w:asciiTheme="minorHAnsi" w:eastAsiaTheme="minorEastAsia" w:hAnsiTheme="minorHAnsi" w:cstheme="minorBidi"/>
              <w:noProof/>
              <w:color w:val="auto"/>
              <w:lang w:val="en-US" w:eastAsia="en-US"/>
            </w:rPr>
          </w:pPr>
          <w:hyperlink w:anchor="_Toc182316857" w:history="1">
            <w:r w:rsidRPr="00E537FB">
              <w:rPr>
                <w:rStyle w:val="Hyperlink"/>
                <w:rFonts w:ascii="Trebuchet MS" w:hAnsi="Trebuchet MS"/>
                <w:noProof/>
                <w:shd w:val="clear" w:color="auto" w:fill="9CC2E4"/>
              </w:rPr>
              <w:t>b. Criteriile de eligibilitate a investiției</w:t>
            </w:r>
            <w:r>
              <w:rPr>
                <w:noProof/>
                <w:webHidden/>
              </w:rPr>
              <w:tab/>
            </w:r>
            <w:r>
              <w:rPr>
                <w:noProof/>
                <w:webHidden/>
              </w:rPr>
              <w:fldChar w:fldCharType="begin"/>
            </w:r>
            <w:r>
              <w:rPr>
                <w:noProof/>
                <w:webHidden/>
              </w:rPr>
              <w:instrText xml:space="preserve"> PAGEREF _Toc182316857 \h </w:instrText>
            </w:r>
            <w:r>
              <w:rPr>
                <w:noProof/>
                <w:webHidden/>
              </w:rPr>
            </w:r>
            <w:r>
              <w:rPr>
                <w:noProof/>
                <w:webHidden/>
              </w:rPr>
              <w:fldChar w:fldCharType="separate"/>
            </w:r>
            <w:r>
              <w:rPr>
                <w:noProof/>
                <w:webHidden/>
              </w:rPr>
              <w:t>24</w:t>
            </w:r>
            <w:r>
              <w:rPr>
                <w:noProof/>
                <w:webHidden/>
              </w:rPr>
              <w:fldChar w:fldCharType="end"/>
            </w:r>
          </w:hyperlink>
        </w:p>
        <w:p w14:paraId="69F7F535" w14:textId="69F44806" w:rsidR="00B51C83" w:rsidRDefault="00B51C83">
          <w:pPr>
            <w:pStyle w:val="TOC3"/>
            <w:tabs>
              <w:tab w:val="right" w:leader="dot" w:pos="9592"/>
            </w:tabs>
            <w:rPr>
              <w:rFonts w:asciiTheme="minorHAnsi" w:eastAsiaTheme="minorEastAsia" w:hAnsiTheme="minorHAnsi" w:cstheme="minorBidi"/>
              <w:noProof/>
              <w:color w:val="auto"/>
              <w:lang w:val="en-US" w:eastAsia="en-US"/>
            </w:rPr>
          </w:pPr>
          <w:hyperlink w:anchor="_Toc182316858" w:history="1">
            <w:r w:rsidRPr="00E537FB">
              <w:rPr>
                <w:rStyle w:val="Hyperlink"/>
                <w:rFonts w:ascii="Trebuchet MS" w:hAnsi="Trebuchet MS"/>
                <w:noProof/>
                <w:shd w:val="clear" w:color="auto" w:fill="9CC2E4"/>
              </w:rPr>
              <w:t>c. Eligibilitatea cheltuielilor</w:t>
            </w:r>
            <w:r>
              <w:rPr>
                <w:noProof/>
                <w:webHidden/>
              </w:rPr>
              <w:tab/>
            </w:r>
            <w:r>
              <w:rPr>
                <w:noProof/>
                <w:webHidden/>
              </w:rPr>
              <w:fldChar w:fldCharType="begin"/>
            </w:r>
            <w:r>
              <w:rPr>
                <w:noProof/>
                <w:webHidden/>
              </w:rPr>
              <w:instrText xml:space="preserve"> PAGEREF _Toc182316858 \h </w:instrText>
            </w:r>
            <w:r>
              <w:rPr>
                <w:noProof/>
                <w:webHidden/>
              </w:rPr>
            </w:r>
            <w:r>
              <w:rPr>
                <w:noProof/>
                <w:webHidden/>
              </w:rPr>
              <w:fldChar w:fldCharType="separate"/>
            </w:r>
            <w:r>
              <w:rPr>
                <w:noProof/>
                <w:webHidden/>
              </w:rPr>
              <w:t>25</w:t>
            </w:r>
            <w:r>
              <w:rPr>
                <w:noProof/>
                <w:webHidden/>
              </w:rPr>
              <w:fldChar w:fldCharType="end"/>
            </w:r>
          </w:hyperlink>
        </w:p>
        <w:p w14:paraId="6886F141" w14:textId="79C4D334"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59" w:history="1">
            <w:r w:rsidRPr="00E537FB">
              <w:rPr>
                <w:rStyle w:val="Hyperlink"/>
                <w:rFonts w:ascii="Trebuchet MS" w:hAnsi="Trebuchet MS"/>
                <w:noProof/>
                <w:shd w:val="clear" w:color="auto" w:fill="9CC2E4"/>
              </w:rPr>
              <w:t>3. Evaluarea tehnico-economică- Criteriile de selecție</w:t>
            </w:r>
            <w:r>
              <w:rPr>
                <w:noProof/>
                <w:webHidden/>
              </w:rPr>
              <w:tab/>
            </w:r>
            <w:r>
              <w:rPr>
                <w:noProof/>
                <w:webHidden/>
              </w:rPr>
              <w:fldChar w:fldCharType="begin"/>
            </w:r>
            <w:r>
              <w:rPr>
                <w:noProof/>
                <w:webHidden/>
              </w:rPr>
              <w:instrText xml:space="preserve"> PAGEREF _Toc182316859 \h </w:instrText>
            </w:r>
            <w:r>
              <w:rPr>
                <w:noProof/>
                <w:webHidden/>
              </w:rPr>
            </w:r>
            <w:r>
              <w:rPr>
                <w:noProof/>
                <w:webHidden/>
              </w:rPr>
              <w:fldChar w:fldCharType="separate"/>
            </w:r>
            <w:r>
              <w:rPr>
                <w:noProof/>
                <w:webHidden/>
              </w:rPr>
              <w:t>27</w:t>
            </w:r>
            <w:r>
              <w:rPr>
                <w:noProof/>
                <w:webHidden/>
              </w:rPr>
              <w:fldChar w:fldCharType="end"/>
            </w:r>
          </w:hyperlink>
        </w:p>
        <w:p w14:paraId="1BE2463F" w14:textId="2B9FF1DD"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60" w:history="1">
            <w:r w:rsidRPr="00E537FB">
              <w:rPr>
                <w:rStyle w:val="Hyperlink"/>
                <w:rFonts w:ascii="Trebuchet MS" w:hAnsi="Trebuchet MS"/>
                <w:noProof/>
                <w:shd w:val="clear" w:color="auto" w:fill="9CC2E4"/>
              </w:rPr>
              <w:t>4. Publicarea Raportului de ELIGIBILITATE și SCORARE</w:t>
            </w:r>
            <w:r>
              <w:rPr>
                <w:noProof/>
                <w:webHidden/>
              </w:rPr>
              <w:tab/>
            </w:r>
            <w:r>
              <w:rPr>
                <w:noProof/>
                <w:webHidden/>
              </w:rPr>
              <w:fldChar w:fldCharType="begin"/>
            </w:r>
            <w:r>
              <w:rPr>
                <w:noProof/>
                <w:webHidden/>
              </w:rPr>
              <w:instrText xml:space="preserve"> PAGEREF _Toc182316860 \h </w:instrText>
            </w:r>
            <w:r>
              <w:rPr>
                <w:noProof/>
                <w:webHidden/>
              </w:rPr>
            </w:r>
            <w:r>
              <w:rPr>
                <w:noProof/>
                <w:webHidden/>
              </w:rPr>
              <w:fldChar w:fldCharType="separate"/>
            </w:r>
            <w:r>
              <w:rPr>
                <w:noProof/>
                <w:webHidden/>
              </w:rPr>
              <w:t>28</w:t>
            </w:r>
            <w:r>
              <w:rPr>
                <w:noProof/>
                <w:webHidden/>
              </w:rPr>
              <w:fldChar w:fldCharType="end"/>
            </w:r>
          </w:hyperlink>
        </w:p>
        <w:p w14:paraId="52ADAD7C" w14:textId="3C947FA3"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61" w:history="1">
            <w:r w:rsidRPr="00E537FB">
              <w:rPr>
                <w:rStyle w:val="Hyperlink"/>
                <w:rFonts w:ascii="Trebuchet MS" w:hAnsi="Trebuchet MS"/>
                <w:noProof/>
                <w:shd w:val="clear" w:color="auto" w:fill="9CC2E4"/>
              </w:rPr>
              <w:t>5. Depunerea</w:t>
            </w:r>
            <w:r w:rsidRPr="00E537FB">
              <w:rPr>
                <w:rStyle w:val="Hyperlink"/>
                <w:rFonts w:ascii="Trebuchet MS" w:hAnsi="Trebuchet MS"/>
                <w:noProof/>
                <w:spacing w:val="-7"/>
                <w:shd w:val="clear" w:color="auto" w:fill="9CC2E4"/>
              </w:rPr>
              <w:t xml:space="preserve"> </w:t>
            </w:r>
            <w:r w:rsidRPr="00E537FB">
              <w:rPr>
                <w:rStyle w:val="Hyperlink"/>
                <w:rFonts w:ascii="Trebuchet MS" w:hAnsi="Trebuchet MS"/>
                <w:noProof/>
                <w:shd w:val="clear" w:color="auto" w:fill="9CC2E4"/>
              </w:rPr>
              <w:t>și</w:t>
            </w:r>
            <w:r w:rsidRPr="00E537FB">
              <w:rPr>
                <w:rStyle w:val="Hyperlink"/>
                <w:rFonts w:ascii="Trebuchet MS" w:hAnsi="Trebuchet MS"/>
                <w:noProof/>
                <w:spacing w:val="-5"/>
                <w:shd w:val="clear" w:color="auto" w:fill="9CC2E4"/>
              </w:rPr>
              <w:t xml:space="preserve"> </w:t>
            </w:r>
            <w:r w:rsidRPr="00E537FB">
              <w:rPr>
                <w:rStyle w:val="Hyperlink"/>
                <w:rFonts w:ascii="Trebuchet MS" w:hAnsi="Trebuchet MS"/>
                <w:noProof/>
                <w:shd w:val="clear" w:color="auto" w:fill="9CC2E4"/>
              </w:rPr>
              <w:t>soluționarea</w:t>
            </w:r>
            <w:r w:rsidRPr="00E537FB">
              <w:rPr>
                <w:rStyle w:val="Hyperlink"/>
                <w:rFonts w:ascii="Trebuchet MS" w:hAnsi="Trebuchet MS"/>
                <w:noProof/>
                <w:spacing w:val="-6"/>
                <w:shd w:val="clear" w:color="auto" w:fill="9CC2E4"/>
              </w:rPr>
              <w:t xml:space="preserve"> </w:t>
            </w:r>
            <w:r w:rsidRPr="00E537FB">
              <w:rPr>
                <w:rStyle w:val="Hyperlink"/>
                <w:rFonts w:ascii="Trebuchet MS" w:hAnsi="Trebuchet MS"/>
                <w:noProof/>
                <w:shd w:val="clear" w:color="auto" w:fill="9CC2E4"/>
              </w:rPr>
              <w:t>contestațiilor</w:t>
            </w:r>
            <w:r>
              <w:rPr>
                <w:noProof/>
                <w:webHidden/>
              </w:rPr>
              <w:tab/>
            </w:r>
            <w:r>
              <w:rPr>
                <w:noProof/>
                <w:webHidden/>
              </w:rPr>
              <w:fldChar w:fldCharType="begin"/>
            </w:r>
            <w:r>
              <w:rPr>
                <w:noProof/>
                <w:webHidden/>
              </w:rPr>
              <w:instrText xml:space="preserve"> PAGEREF _Toc182316861 \h </w:instrText>
            </w:r>
            <w:r>
              <w:rPr>
                <w:noProof/>
                <w:webHidden/>
              </w:rPr>
            </w:r>
            <w:r>
              <w:rPr>
                <w:noProof/>
                <w:webHidden/>
              </w:rPr>
              <w:fldChar w:fldCharType="separate"/>
            </w:r>
            <w:r>
              <w:rPr>
                <w:noProof/>
                <w:webHidden/>
              </w:rPr>
              <w:t>28</w:t>
            </w:r>
            <w:r>
              <w:rPr>
                <w:noProof/>
                <w:webHidden/>
              </w:rPr>
              <w:fldChar w:fldCharType="end"/>
            </w:r>
          </w:hyperlink>
        </w:p>
        <w:p w14:paraId="6BE55CA4" w14:textId="6998B755"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62" w:history="1">
            <w:r w:rsidRPr="00E537FB">
              <w:rPr>
                <w:rStyle w:val="Hyperlink"/>
                <w:rFonts w:ascii="Trebuchet MS" w:hAnsi="Trebuchet MS"/>
                <w:noProof/>
                <w:shd w:val="clear" w:color="auto" w:fill="9CC2E4"/>
              </w:rPr>
              <w:t>6. Raportul FINAL de SELECȚIE</w:t>
            </w:r>
            <w:r>
              <w:rPr>
                <w:noProof/>
                <w:webHidden/>
              </w:rPr>
              <w:tab/>
            </w:r>
            <w:r>
              <w:rPr>
                <w:noProof/>
                <w:webHidden/>
              </w:rPr>
              <w:fldChar w:fldCharType="begin"/>
            </w:r>
            <w:r>
              <w:rPr>
                <w:noProof/>
                <w:webHidden/>
              </w:rPr>
              <w:instrText xml:space="preserve"> PAGEREF _Toc182316862 \h </w:instrText>
            </w:r>
            <w:r>
              <w:rPr>
                <w:noProof/>
                <w:webHidden/>
              </w:rPr>
            </w:r>
            <w:r>
              <w:rPr>
                <w:noProof/>
                <w:webHidden/>
              </w:rPr>
              <w:fldChar w:fldCharType="separate"/>
            </w:r>
            <w:r>
              <w:rPr>
                <w:noProof/>
                <w:webHidden/>
              </w:rPr>
              <w:t>29</w:t>
            </w:r>
            <w:r>
              <w:rPr>
                <w:noProof/>
                <w:webHidden/>
              </w:rPr>
              <w:fldChar w:fldCharType="end"/>
            </w:r>
          </w:hyperlink>
        </w:p>
        <w:p w14:paraId="591FDD50" w14:textId="38D4D79F"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63" w:history="1">
            <w:r w:rsidRPr="00E537FB">
              <w:rPr>
                <w:rStyle w:val="Hyperlink"/>
                <w:rFonts w:ascii="Trebuchet MS" w:hAnsi="Trebuchet MS"/>
                <w:b/>
                <w:noProof/>
              </w:rPr>
              <w:t>CAPITOLUL VI CONTRACTAREA PROIECTELOR</w:t>
            </w:r>
            <w:r>
              <w:rPr>
                <w:noProof/>
                <w:webHidden/>
              </w:rPr>
              <w:tab/>
            </w:r>
            <w:r>
              <w:rPr>
                <w:noProof/>
                <w:webHidden/>
              </w:rPr>
              <w:fldChar w:fldCharType="begin"/>
            </w:r>
            <w:r>
              <w:rPr>
                <w:noProof/>
                <w:webHidden/>
              </w:rPr>
              <w:instrText xml:space="preserve"> PAGEREF _Toc182316863 \h </w:instrText>
            </w:r>
            <w:r>
              <w:rPr>
                <w:noProof/>
                <w:webHidden/>
              </w:rPr>
            </w:r>
            <w:r>
              <w:rPr>
                <w:noProof/>
                <w:webHidden/>
              </w:rPr>
              <w:fldChar w:fldCharType="separate"/>
            </w:r>
            <w:r>
              <w:rPr>
                <w:noProof/>
                <w:webHidden/>
              </w:rPr>
              <w:t>29</w:t>
            </w:r>
            <w:r>
              <w:rPr>
                <w:noProof/>
                <w:webHidden/>
              </w:rPr>
              <w:fldChar w:fldCharType="end"/>
            </w:r>
          </w:hyperlink>
        </w:p>
        <w:p w14:paraId="367A28E5" w14:textId="049ECDDA"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64" w:history="1">
            <w:r w:rsidRPr="00E537FB">
              <w:rPr>
                <w:rStyle w:val="Hyperlink"/>
                <w:rFonts w:ascii="Trebuchet MS" w:hAnsi="Trebuchet MS"/>
                <w:noProof/>
                <w:shd w:val="clear" w:color="auto" w:fill="9CC2E4"/>
              </w:rPr>
              <w:t>Documente obligatorii la contractare</w:t>
            </w:r>
            <w:r>
              <w:rPr>
                <w:noProof/>
                <w:webHidden/>
              </w:rPr>
              <w:tab/>
            </w:r>
            <w:r>
              <w:rPr>
                <w:noProof/>
                <w:webHidden/>
              </w:rPr>
              <w:fldChar w:fldCharType="begin"/>
            </w:r>
            <w:r>
              <w:rPr>
                <w:noProof/>
                <w:webHidden/>
              </w:rPr>
              <w:instrText xml:space="preserve"> PAGEREF _Toc182316864 \h </w:instrText>
            </w:r>
            <w:r>
              <w:rPr>
                <w:noProof/>
                <w:webHidden/>
              </w:rPr>
            </w:r>
            <w:r>
              <w:rPr>
                <w:noProof/>
                <w:webHidden/>
              </w:rPr>
              <w:fldChar w:fldCharType="separate"/>
            </w:r>
            <w:r>
              <w:rPr>
                <w:noProof/>
                <w:webHidden/>
              </w:rPr>
              <w:t>29</w:t>
            </w:r>
            <w:r>
              <w:rPr>
                <w:noProof/>
                <w:webHidden/>
              </w:rPr>
              <w:fldChar w:fldCharType="end"/>
            </w:r>
          </w:hyperlink>
        </w:p>
        <w:p w14:paraId="077FA313" w14:textId="21A73CE2"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65" w:history="1">
            <w:r w:rsidRPr="00E537FB">
              <w:rPr>
                <w:rStyle w:val="Hyperlink"/>
                <w:rFonts w:ascii="Trebuchet MS" w:hAnsi="Trebuchet MS"/>
                <w:b/>
                <w:noProof/>
              </w:rPr>
              <w:t>CAPITOLUL VII ACHIZIȚIILE</w:t>
            </w:r>
            <w:r>
              <w:rPr>
                <w:noProof/>
                <w:webHidden/>
              </w:rPr>
              <w:tab/>
            </w:r>
            <w:r>
              <w:rPr>
                <w:noProof/>
                <w:webHidden/>
              </w:rPr>
              <w:fldChar w:fldCharType="begin"/>
            </w:r>
            <w:r>
              <w:rPr>
                <w:noProof/>
                <w:webHidden/>
              </w:rPr>
              <w:instrText xml:space="preserve"> PAGEREF _Toc182316865 \h </w:instrText>
            </w:r>
            <w:r>
              <w:rPr>
                <w:noProof/>
                <w:webHidden/>
              </w:rPr>
            </w:r>
            <w:r>
              <w:rPr>
                <w:noProof/>
                <w:webHidden/>
              </w:rPr>
              <w:fldChar w:fldCharType="separate"/>
            </w:r>
            <w:r>
              <w:rPr>
                <w:noProof/>
                <w:webHidden/>
              </w:rPr>
              <w:t>31</w:t>
            </w:r>
            <w:r>
              <w:rPr>
                <w:noProof/>
                <w:webHidden/>
              </w:rPr>
              <w:fldChar w:fldCharType="end"/>
            </w:r>
          </w:hyperlink>
        </w:p>
        <w:p w14:paraId="469FC720" w14:textId="28D2FCF6"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66" w:history="1">
            <w:r w:rsidRPr="00E537FB">
              <w:rPr>
                <w:rStyle w:val="Hyperlink"/>
                <w:rFonts w:ascii="Trebuchet MS" w:hAnsi="Trebuchet MS"/>
                <w:b/>
                <w:noProof/>
              </w:rPr>
              <w:t>CAPITOLUL VII  MECANISMELE DE PLATĂ ÎN CADRUL SCHEMEI</w:t>
            </w:r>
            <w:r>
              <w:rPr>
                <w:noProof/>
                <w:webHidden/>
              </w:rPr>
              <w:tab/>
            </w:r>
            <w:r>
              <w:rPr>
                <w:noProof/>
                <w:webHidden/>
              </w:rPr>
              <w:fldChar w:fldCharType="begin"/>
            </w:r>
            <w:r>
              <w:rPr>
                <w:noProof/>
                <w:webHidden/>
              </w:rPr>
              <w:instrText xml:space="preserve"> PAGEREF _Toc182316866 \h </w:instrText>
            </w:r>
            <w:r>
              <w:rPr>
                <w:noProof/>
                <w:webHidden/>
              </w:rPr>
            </w:r>
            <w:r>
              <w:rPr>
                <w:noProof/>
                <w:webHidden/>
              </w:rPr>
              <w:fldChar w:fldCharType="separate"/>
            </w:r>
            <w:r>
              <w:rPr>
                <w:noProof/>
                <w:webHidden/>
              </w:rPr>
              <w:t>32</w:t>
            </w:r>
            <w:r>
              <w:rPr>
                <w:noProof/>
                <w:webHidden/>
              </w:rPr>
              <w:fldChar w:fldCharType="end"/>
            </w:r>
          </w:hyperlink>
        </w:p>
        <w:p w14:paraId="7AA6EB71" w14:textId="3B9D3573"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67" w:history="1">
            <w:r w:rsidRPr="00E537FB">
              <w:rPr>
                <w:rStyle w:val="Hyperlink"/>
                <w:rFonts w:ascii="Trebuchet MS" w:hAnsi="Trebuchet MS"/>
                <w:noProof/>
                <w:shd w:val="clear" w:color="auto" w:fill="9CC2E4"/>
              </w:rPr>
              <w:t>1. Mecanismul prefinanțării</w:t>
            </w:r>
            <w:r>
              <w:rPr>
                <w:noProof/>
                <w:webHidden/>
              </w:rPr>
              <w:tab/>
            </w:r>
            <w:r>
              <w:rPr>
                <w:noProof/>
                <w:webHidden/>
              </w:rPr>
              <w:fldChar w:fldCharType="begin"/>
            </w:r>
            <w:r>
              <w:rPr>
                <w:noProof/>
                <w:webHidden/>
              </w:rPr>
              <w:instrText xml:space="preserve"> PAGEREF _Toc182316867 \h </w:instrText>
            </w:r>
            <w:r>
              <w:rPr>
                <w:noProof/>
                <w:webHidden/>
              </w:rPr>
            </w:r>
            <w:r>
              <w:rPr>
                <w:noProof/>
                <w:webHidden/>
              </w:rPr>
              <w:fldChar w:fldCharType="separate"/>
            </w:r>
            <w:r>
              <w:rPr>
                <w:noProof/>
                <w:webHidden/>
              </w:rPr>
              <w:t>33</w:t>
            </w:r>
            <w:r>
              <w:rPr>
                <w:noProof/>
                <w:webHidden/>
              </w:rPr>
              <w:fldChar w:fldCharType="end"/>
            </w:r>
          </w:hyperlink>
        </w:p>
        <w:p w14:paraId="70A33F91" w14:textId="079342B0"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68" w:history="1">
            <w:r w:rsidRPr="00E537FB">
              <w:rPr>
                <w:rStyle w:val="Hyperlink"/>
                <w:rFonts w:ascii="Trebuchet MS" w:hAnsi="Trebuchet MS"/>
                <w:noProof/>
                <w:shd w:val="clear" w:color="auto" w:fill="9CC2E4"/>
              </w:rPr>
              <w:t>2. Mecanismul rambursării cheltuielilor efectuate</w:t>
            </w:r>
            <w:r>
              <w:rPr>
                <w:noProof/>
                <w:webHidden/>
              </w:rPr>
              <w:tab/>
            </w:r>
            <w:r>
              <w:rPr>
                <w:noProof/>
                <w:webHidden/>
              </w:rPr>
              <w:fldChar w:fldCharType="begin"/>
            </w:r>
            <w:r>
              <w:rPr>
                <w:noProof/>
                <w:webHidden/>
              </w:rPr>
              <w:instrText xml:space="preserve"> PAGEREF _Toc182316868 \h </w:instrText>
            </w:r>
            <w:r>
              <w:rPr>
                <w:noProof/>
                <w:webHidden/>
              </w:rPr>
            </w:r>
            <w:r>
              <w:rPr>
                <w:noProof/>
                <w:webHidden/>
              </w:rPr>
              <w:fldChar w:fldCharType="separate"/>
            </w:r>
            <w:r>
              <w:rPr>
                <w:noProof/>
                <w:webHidden/>
              </w:rPr>
              <w:t>33</w:t>
            </w:r>
            <w:r>
              <w:rPr>
                <w:noProof/>
                <w:webHidden/>
              </w:rPr>
              <w:fldChar w:fldCharType="end"/>
            </w:r>
          </w:hyperlink>
        </w:p>
        <w:p w14:paraId="41CA7EB5" w14:textId="03D787C3"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69" w:history="1">
            <w:r w:rsidRPr="00E537FB">
              <w:rPr>
                <w:rStyle w:val="Hyperlink"/>
                <w:rFonts w:ascii="Trebuchet MS" w:hAnsi="Trebuchet MS"/>
                <w:b/>
                <w:noProof/>
              </w:rPr>
              <w:t>CAPITOLUL  VIII RECUPERAREA  AJUTORULUI DE STAT</w:t>
            </w:r>
            <w:r>
              <w:rPr>
                <w:noProof/>
                <w:webHidden/>
              </w:rPr>
              <w:tab/>
            </w:r>
            <w:r>
              <w:rPr>
                <w:noProof/>
                <w:webHidden/>
              </w:rPr>
              <w:fldChar w:fldCharType="begin"/>
            </w:r>
            <w:r>
              <w:rPr>
                <w:noProof/>
                <w:webHidden/>
              </w:rPr>
              <w:instrText xml:space="preserve"> PAGEREF _Toc182316869 \h </w:instrText>
            </w:r>
            <w:r>
              <w:rPr>
                <w:noProof/>
                <w:webHidden/>
              </w:rPr>
            </w:r>
            <w:r>
              <w:rPr>
                <w:noProof/>
                <w:webHidden/>
              </w:rPr>
              <w:fldChar w:fldCharType="separate"/>
            </w:r>
            <w:r>
              <w:rPr>
                <w:noProof/>
                <w:webHidden/>
              </w:rPr>
              <w:t>35</w:t>
            </w:r>
            <w:r>
              <w:rPr>
                <w:noProof/>
                <w:webHidden/>
              </w:rPr>
              <w:fldChar w:fldCharType="end"/>
            </w:r>
          </w:hyperlink>
        </w:p>
        <w:p w14:paraId="106BC84A" w14:textId="05E0970B"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70" w:history="1">
            <w:r w:rsidRPr="00E537FB">
              <w:rPr>
                <w:rStyle w:val="Hyperlink"/>
                <w:rFonts w:ascii="Trebuchet MS" w:hAnsi="Trebuchet MS"/>
                <w:b/>
                <w:noProof/>
              </w:rPr>
              <w:t>CAPITOLUL IX IMPLEMENTAREA PROIECTELOR</w:t>
            </w:r>
            <w:r>
              <w:rPr>
                <w:noProof/>
                <w:webHidden/>
              </w:rPr>
              <w:tab/>
            </w:r>
            <w:r>
              <w:rPr>
                <w:noProof/>
                <w:webHidden/>
              </w:rPr>
              <w:fldChar w:fldCharType="begin"/>
            </w:r>
            <w:r>
              <w:rPr>
                <w:noProof/>
                <w:webHidden/>
              </w:rPr>
              <w:instrText xml:space="preserve"> PAGEREF _Toc182316870 \h </w:instrText>
            </w:r>
            <w:r>
              <w:rPr>
                <w:noProof/>
                <w:webHidden/>
              </w:rPr>
            </w:r>
            <w:r>
              <w:rPr>
                <w:noProof/>
                <w:webHidden/>
              </w:rPr>
              <w:fldChar w:fldCharType="separate"/>
            </w:r>
            <w:r>
              <w:rPr>
                <w:noProof/>
                <w:webHidden/>
              </w:rPr>
              <w:t>35</w:t>
            </w:r>
            <w:r>
              <w:rPr>
                <w:noProof/>
                <w:webHidden/>
              </w:rPr>
              <w:fldChar w:fldCharType="end"/>
            </w:r>
          </w:hyperlink>
        </w:p>
        <w:p w14:paraId="11EF6CE4" w14:textId="1041BF4F"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71" w:history="1">
            <w:r w:rsidRPr="00E537FB">
              <w:rPr>
                <w:rStyle w:val="Hyperlink"/>
                <w:rFonts w:ascii="Trebuchet MS" w:hAnsi="Trebuchet MS"/>
                <w:b/>
                <w:noProof/>
              </w:rPr>
              <w:t>CAPITOLUL X  MONITORIZAREA EX POST A PROIECTELOR</w:t>
            </w:r>
            <w:r>
              <w:rPr>
                <w:noProof/>
                <w:webHidden/>
              </w:rPr>
              <w:tab/>
            </w:r>
            <w:r>
              <w:rPr>
                <w:noProof/>
                <w:webHidden/>
              </w:rPr>
              <w:fldChar w:fldCharType="begin"/>
            </w:r>
            <w:r>
              <w:rPr>
                <w:noProof/>
                <w:webHidden/>
              </w:rPr>
              <w:instrText xml:space="preserve"> PAGEREF _Toc182316871 \h </w:instrText>
            </w:r>
            <w:r>
              <w:rPr>
                <w:noProof/>
                <w:webHidden/>
              </w:rPr>
            </w:r>
            <w:r>
              <w:rPr>
                <w:noProof/>
                <w:webHidden/>
              </w:rPr>
              <w:fldChar w:fldCharType="separate"/>
            </w:r>
            <w:r>
              <w:rPr>
                <w:noProof/>
                <w:webHidden/>
              </w:rPr>
              <w:t>36</w:t>
            </w:r>
            <w:r>
              <w:rPr>
                <w:noProof/>
                <w:webHidden/>
              </w:rPr>
              <w:fldChar w:fldCharType="end"/>
            </w:r>
          </w:hyperlink>
        </w:p>
        <w:p w14:paraId="29312E89" w14:textId="3CC2132B"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72" w:history="1">
            <w:r w:rsidRPr="00E537FB">
              <w:rPr>
                <w:rStyle w:val="Hyperlink"/>
                <w:rFonts w:ascii="Trebuchet MS" w:hAnsi="Trebuchet MS"/>
                <w:b/>
                <w:noProof/>
              </w:rPr>
              <w:t>CAPITOLUL XI  TERMENI ȘI EXPRESII SPECIFICE SCHEMEI DE SPRIJIN</w:t>
            </w:r>
            <w:r>
              <w:rPr>
                <w:noProof/>
                <w:webHidden/>
              </w:rPr>
              <w:tab/>
            </w:r>
            <w:r>
              <w:rPr>
                <w:noProof/>
                <w:webHidden/>
              </w:rPr>
              <w:fldChar w:fldCharType="begin"/>
            </w:r>
            <w:r>
              <w:rPr>
                <w:noProof/>
                <w:webHidden/>
              </w:rPr>
              <w:instrText xml:space="preserve"> PAGEREF _Toc182316872 \h </w:instrText>
            </w:r>
            <w:r>
              <w:rPr>
                <w:noProof/>
                <w:webHidden/>
              </w:rPr>
            </w:r>
            <w:r>
              <w:rPr>
                <w:noProof/>
                <w:webHidden/>
              </w:rPr>
              <w:fldChar w:fldCharType="separate"/>
            </w:r>
            <w:r>
              <w:rPr>
                <w:noProof/>
                <w:webHidden/>
              </w:rPr>
              <w:t>36</w:t>
            </w:r>
            <w:r>
              <w:rPr>
                <w:noProof/>
                <w:webHidden/>
              </w:rPr>
              <w:fldChar w:fldCharType="end"/>
            </w:r>
          </w:hyperlink>
        </w:p>
        <w:p w14:paraId="5ED31117" w14:textId="67630F93"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73" w:history="1">
            <w:r w:rsidRPr="00E537FB">
              <w:rPr>
                <w:rStyle w:val="Hyperlink"/>
                <w:rFonts w:ascii="Trebuchet MS" w:hAnsi="Trebuchet MS"/>
                <w:noProof/>
                <w:shd w:val="clear" w:color="auto" w:fill="9CC2E4"/>
              </w:rPr>
              <w:t>Reguli de interpretare</w:t>
            </w:r>
            <w:r>
              <w:rPr>
                <w:noProof/>
                <w:webHidden/>
              </w:rPr>
              <w:tab/>
            </w:r>
            <w:r>
              <w:rPr>
                <w:noProof/>
                <w:webHidden/>
              </w:rPr>
              <w:fldChar w:fldCharType="begin"/>
            </w:r>
            <w:r>
              <w:rPr>
                <w:noProof/>
                <w:webHidden/>
              </w:rPr>
              <w:instrText xml:space="preserve"> PAGEREF _Toc182316873 \h </w:instrText>
            </w:r>
            <w:r>
              <w:rPr>
                <w:noProof/>
                <w:webHidden/>
              </w:rPr>
            </w:r>
            <w:r>
              <w:rPr>
                <w:noProof/>
                <w:webHidden/>
              </w:rPr>
              <w:fldChar w:fldCharType="separate"/>
            </w:r>
            <w:r>
              <w:rPr>
                <w:noProof/>
                <w:webHidden/>
              </w:rPr>
              <w:t>37</w:t>
            </w:r>
            <w:r>
              <w:rPr>
                <w:noProof/>
                <w:webHidden/>
              </w:rPr>
              <w:fldChar w:fldCharType="end"/>
            </w:r>
          </w:hyperlink>
        </w:p>
        <w:p w14:paraId="62437898" w14:textId="0DDC8F27"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74" w:history="1">
            <w:r w:rsidRPr="00E537FB">
              <w:rPr>
                <w:rStyle w:val="Hyperlink"/>
                <w:rFonts w:ascii="Trebuchet MS" w:hAnsi="Trebuchet MS"/>
                <w:noProof/>
                <w:shd w:val="clear" w:color="auto" w:fill="9CC2E4"/>
              </w:rPr>
              <w:t>Abrevieri</w:t>
            </w:r>
            <w:r>
              <w:rPr>
                <w:noProof/>
                <w:webHidden/>
              </w:rPr>
              <w:tab/>
            </w:r>
            <w:r>
              <w:rPr>
                <w:noProof/>
                <w:webHidden/>
              </w:rPr>
              <w:fldChar w:fldCharType="begin"/>
            </w:r>
            <w:r>
              <w:rPr>
                <w:noProof/>
                <w:webHidden/>
              </w:rPr>
              <w:instrText xml:space="preserve"> PAGEREF _Toc182316874 \h </w:instrText>
            </w:r>
            <w:r>
              <w:rPr>
                <w:noProof/>
                <w:webHidden/>
              </w:rPr>
            </w:r>
            <w:r>
              <w:rPr>
                <w:noProof/>
                <w:webHidden/>
              </w:rPr>
              <w:fldChar w:fldCharType="separate"/>
            </w:r>
            <w:r>
              <w:rPr>
                <w:noProof/>
                <w:webHidden/>
              </w:rPr>
              <w:t>38</w:t>
            </w:r>
            <w:r>
              <w:rPr>
                <w:noProof/>
                <w:webHidden/>
              </w:rPr>
              <w:fldChar w:fldCharType="end"/>
            </w:r>
          </w:hyperlink>
        </w:p>
        <w:p w14:paraId="517645DF" w14:textId="1621EA09" w:rsidR="00B51C83" w:rsidRDefault="00B51C83">
          <w:pPr>
            <w:pStyle w:val="TOC1"/>
            <w:tabs>
              <w:tab w:val="right" w:leader="dot" w:pos="9592"/>
            </w:tabs>
            <w:rPr>
              <w:rFonts w:asciiTheme="minorHAnsi" w:eastAsiaTheme="minorEastAsia" w:hAnsiTheme="minorHAnsi" w:cstheme="minorBidi"/>
              <w:noProof/>
              <w:color w:val="auto"/>
              <w:lang w:val="en-US" w:eastAsia="en-US"/>
            </w:rPr>
          </w:pPr>
          <w:hyperlink w:anchor="_Toc182316875" w:history="1">
            <w:r w:rsidRPr="00E537FB">
              <w:rPr>
                <w:rStyle w:val="Hyperlink"/>
                <w:rFonts w:ascii="Trebuchet MS" w:hAnsi="Trebuchet MS"/>
                <w:b/>
                <w:noProof/>
              </w:rPr>
              <w:t>ANEXE</w:t>
            </w:r>
            <w:r>
              <w:rPr>
                <w:noProof/>
                <w:webHidden/>
              </w:rPr>
              <w:tab/>
            </w:r>
            <w:r>
              <w:rPr>
                <w:noProof/>
                <w:webHidden/>
              </w:rPr>
              <w:fldChar w:fldCharType="begin"/>
            </w:r>
            <w:r>
              <w:rPr>
                <w:noProof/>
                <w:webHidden/>
              </w:rPr>
              <w:instrText xml:space="preserve"> PAGEREF _Toc182316875 \h </w:instrText>
            </w:r>
            <w:r>
              <w:rPr>
                <w:noProof/>
                <w:webHidden/>
              </w:rPr>
            </w:r>
            <w:r>
              <w:rPr>
                <w:noProof/>
                <w:webHidden/>
              </w:rPr>
              <w:fldChar w:fldCharType="separate"/>
            </w:r>
            <w:r>
              <w:rPr>
                <w:noProof/>
                <w:webHidden/>
              </w:rPr>
              <w:t>39</w:t>
            </w:r>
            <w:r>
              <w:rPr>
                <w:noProof/>
                <w:webHidden/>
              </w:rPr>
              <w:fldChar w:fldCharType="end"/>
            </w:r>
          </w:hyperlink>
        </w:p>
        <w:p w14:paraId="41635002" w14:textId="75646EB3"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76" w:history="1">
            <w:r w:rsidRPr="00E537FB">
              <w:rPr>
                <w:rStyle w:val="Hyperlink"/>
                <w:rFonts w:ascii="Trebuchet MS" w:hAnsi="Trebuchet MS"/>
                <w:noProof/>
              </w:rPr>
              <w:t>Anexa 1 – Modelul Cererii de finanțare</w:t>
            </w:r>
            <w:r>
              <w:rPr>
                <w:noProof/>
                <w:webHidden/>
              </w:rPr>
              <w:tab/>
            </w:r>
            <w:r>
              <w:rPr>
                <w:noProof/>
                <w:webHidden/>
              </w:rPr>
              <w:fldChar w:fldCharType="begin"/>
            </w:r>
            <w:r>
              <w:rPr>
                <w:noProof/>
                <w:webHidden/>
              </w:rPr>
              <w:instrText xml:space="preserve"> PAGEREF _Toc182316876 \h </w:instrText>
            </w:r>
            <w:r>
              <w:rPr>
                <w:noProof/>
                <w:webHidden/>
              </w:rPr>
            </w:r>
            <w:r>
              <w:rPr>
                <w:noProof/>
                <w:webHidden/>
              </w:rPr>
              <w:fldChar w:fldCharType="separate"/>
            </w:r>
            <w:r>
              <w:rPr>
                <w:noProof/>
                <w:webHidden/>
              </w:rPr>
              <w:t>40</w:t>
            </w:r>
            <w:r>
              <w:rPr>
                <w:noProof/>
                <w:webHidden/>
              </w:rPr>
              <w:fldChar w:fldCharType="end"/>
            </w:r>
          </w:hyperlink>
        </w:p>
        <w:p w14:paraId="1A0127F5" w14:textId="46C9E633"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77" w:history="1">
            <w:r w:rsidRPr="00E537FB">
              <w:rPr>
                <w:rStyle w:val="Hyperlink"/>
                <w:rFonts w:ascii="Trebuchet MS" w:hAnsi="Trebuchet MS"/>
                <w:noProof/>
              </w:rPr>
              <w:t>Anexa 2 - Grila de verificare a conformității administrative și a eligibilității</w:t>
            </w:r>
            <w:r>
              <w:rPr>
                <w:noProof/>
                <w:webHidden/>
              </w:rPr>
              <w:tab/>
            </w:r>
            <w:r>
              <w:rPr>
                <w:noProof/>
                <w:webHidden/>
              </w:rPr>
              <w:fldChar w:fldCharType="begin"/>
            </w:r>
            <w:r>
              <w:rPr>
                <w:noProof/>
                <w:webHidden/>
              </w:rPr>
              <w:instrText xml:space="preserve"> PAGEREF _Toc182316877 \h </w:instrText>
            </w:r>
            <w:r>
              <w:rPr>
                <w:noProof/>
                <w:webHidden/>
              </w:rPr>
            </w:r>
            <w:r>
              <w:rPr>
                <w:noProof/>
                <w:webHidden/>
              </w:rPr>
              <w:fldChar w:fldCharType="separate"/>
            </w:r>
            <w:r>
              <w:rPr>
                <w:noProof/>
                <w:webHidden/>
              </w:rPr>
              <w:t>41</w:t>
            </w:r>
            <w:r>
              <w:rPr>
                <w:noProof/>
                <w:webHidden/>
              </w:rPr>
              <w:fldChar w:fldCharType="end"/>
            </w:r>
          </w:hyperlink>
        </w:p>
        <w:p w14:paraId="3966A391" w14:textId="79BC86F5"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78" w:history="1">
            <w:r w:rsidRPr="00E537FB">
              <w:rPr>
                <w:rStyle w:val="Hyperlink"/>
                <w:rFonts w:ascii="Trebuchet MS" w:hAnsi="Trebuchet MS"/>
                <w:noProof/>
              </w:rPr>
              <w:t>Anexa</w:t>
            </w:r>
            <w:r w:rsidRPr="00E537FB">
              <w:rPr>
                <w:rStyle w:val="Hyperlink"/>
                <w:rFonts w:ascii="Trebuchet MS" w:hAnsi="Trebuchet MS"/>
                <w:noProof/>
                <w:spacing w:val="-2"/>
              </w:rPr>
              <w:t xml:space="preserve"> </w:t>
            </w:r>
            <w:r w:rsidRPr="00E537FB">
              <w:rPr>
                <w:rStyle w:val="Hyperlink"/>
                <w:rFonts w:ascii="Trebuchet MS" w:hAnsi="Trebuchet MS"/>
                <w:noProof/>
              </w:rPr>
              <w:t>3 - Grila</w:t>
            </w:r>
            <w:r w:rsidRPr="00E537FB">
              <w:rPr>
                <w:rStyle w:val="Hyperlink"/>
                <w:rFonts w:ascii="Trebuchet MS" w:hAnsi="Trebuchet MS"/>
                <w:noProof/>
                <w:spacing w:val="-1"/>
              </w:rPr>
              <w:t xml:space="preserve"> </w:t>
            </w:r>
            <w:r w:rsidRPr="00E537FB">
              <w:rPr>
                <w:rStyle w:val="Hyperlink"/>
                <w:rFonts w:ascii="Trebuchet MS" w:hAnsi="Trebuchet MS"/>
                <w:noProof/>
              </w:rPr>
              <w:t>de</w:t>
            </w:r>
            <w:r w:rsidRPr="00E537FB">
              <w:rPr>
                <w:rStyle w:val="Hyperlink"/>
                <w:rFonts w:ascii="Trebuchet MS" w:hAnsi="Trebuchet MS"/>
                <w:noProof/>
                <w:spacing w:val="-2"/>
              </w:rPr>
              <w:t xml:space="preserve"> evaluare tehnico-economică</w:t>
            </w:r>
            <w:r>
              <w:rPr>
                <w:noProof/>
                <w:webHidden/>
              </w:rPr>
              <w:tab/>
            </w:r>
            <w:r>
              <w:rPr>
                <w:noProof/>
                <w:webHidden/>
              </w:rPr>
              <w:fldChar w:fldCharType="begin"/>
            </w:r>
            <w:r>
              <w:rPr>
                <w:noProof/>
                <w:webHidden/>
              </w:rPr>
              <w:instrText xml:space="preserve"> PAGEREF _Toc182316878 \h </w:instrText>
            </w:r>
            <w:r>
              <w:rPr>
                <w:noProof/>
                <w:webHidden/>
              </w:rPr>
            </w:r>
            <w:r>
              <w:rPr>
                <w:noProof/>
                <w:webHidden/>
              </w:rPr>
              <w:fldChar w:fldCharType="separate"/>
            </w:r>
            <w:r>
              <w:rPr>
                <w:noProof/>
                <w:webHidden/>
              </w:rPr>
              <w:t>44</w:t>
            </w:r>
            <w:r>
              <w:rPr>
                <w:noProof/>
                <w:webHidden/>
              </w:rPr>
              <w:fldChar w:fldCharType="end"/>
            </w:r>
          </w:hyperlink>
        </w:p>
        <w:p w14:paraId="319DC90B" w14:textId="2E1BB517" w:rsidR="00B51C83" w:rsidRDefault="00B51C83">
          <w:pPr>
            <w:pStyle w:val="TOC2"/>
            <w:tabs>
              <w:tab w:val="right" w:leader="dot" w:pos="9592"/>
            </w:tabs>
            <w:rPr>
              <w:rFonts w:asciiTheme="minorHAnsi" w:eastAsiaTheme="minorEastAsia" w:hAnsiTheme="minorHAnsi" w:cstheme="minorBidi"/>
              <w:noProof/>
              <w:color w:val="auto"/>
              <w:lang w:val="en-US" w:eastAsia="en-US"/>
            </w:rPr>
          </w:pPr>
          <w:hyperlink w:anchor="_Toc182316879" w:history="1">
            <w:r w:rsidRPr="00E537FB">
              <w:rPr>
                <w:rStyle w:val="Hyperlink"/>
                <w:rFonts w:ascii="Trebuchet MS" w:hAnsi="Trebuchet MS" w:cstheme="minorHAnsi"/>
                <w:noProof/>
              </w:rPr>
              <w:t>Anexa</w:t>
            </w:r>
            <w:r w:rsidRPr="00E537FB">
              <w:rPr>
                <w:rStyle w:val="Hyperlink"/>
                <w:rFonts w:ascii="Trebuchet MS" w:hAnsi="Trebuchet MS"/>
                <w:noProof/>
              </w:rPr>
              <w:t xml:space="preserve"> 4 - </w:t>
            </w:r>
            <w:r w:rsidRPr="00E537FB">
              <w:rPr>
                <w:rStyle w:val="Hyperlink"/>
                <w:rFonts w:ascii="Trebuchet MS" w:hAnsi="Trebuchet MS" w:cstheme="minorHAnsi"/>
                <w:noProof/>
              </w:rPr>
              <w:t>MANUALUL DE IDENTITATE VIZUALĂ A FONDULUI PENTRU MODERNIZARE</w:t>
            </w:r>
            <w:r>
              <w:rPr>
                <w:noProof/>
                <w:webHidden/>
              </w:rPr>
              <w:tab/>
            </w:r>
            <w:r>
              <w:rPr>
                <w:noProof/>
                <w:webHidden/>
              </w:rPr>
              <w:fldChar w:fldCharType="begin"/>
            </w:r>
            <w:r>
              <w:rPr>
                <w:noProof/>
                <w:webHidden/>
              </w:rPr>
              <w:instrText xml:space="preserve"> PAGEREF _Toc182316879 \h </w:instrText>
            </w:r>
            <w:r>
              <w:rPr>
                <w:noProof/>
                <w:webHidden/>
              </w:rPr>
            </w:r>
            <w:r>
              <w:rPr>
                <w:noProof/>
                <w:webHidden/>
              </w:rPr>
              <w:fldChar w:fldCharType="separate"/>
            </w:r>
            <w:r>
              <w:rPr>
                <w:noProof/>
                <w:webHidden/>
              </w:rPr>
              <w:t>46</w:t>
            </w:r>
            <w:r>
              <w:rPr>
                <w:noProof/>
                <w:webHidden/>
              </w:rPr>
              <w:fldChar w:fldCharType="end"/>
            </w:r>
          </w:hyperlink>
        </w:p>
        <w:p w14:paraId="30FF6C52" w14:textId="7D106586" w:rsidR="004434F9" w:rsidRDefault="004434F9">
          <w:r>
            <w:rPr>
              <w:b/>
              <w:bCs/>
              <w:noProof/>
            </w:rPr>
            <w:fldChar w:fldCharType="end"/>
          </w:r>
        </w:p>
      </w:sdtContent>
    </w:sdt>
    <w:p w14:paraId="51EB51EA" w14:textId="77777777" w:rsidR="003B2AD3" w:rsidRPr="009F67E7" w:rsidRDefault="003B2AD3">
      <w:pPr>
        <w:suppressAutoHyphens w:val="0"/>
        <w:spacing w:line="240" w:lineRule="auto"/>
        <w:rPr>
          <w:rFonts w:ascii="Trebuchet MS" w:hAnsi="Trebuchet MS"/>
          <w:bCs/>
          <w:lang w:val="en-US"/>
        </w:rPr>
      </w:pPr>
      <w:r w:rsidRPr="009F67E7">
        <w:rPr>
          <w:rFonts w:ascii="Trebuchet MS" w:hAnsi="Trebuchet MS"/>
          <w:bCs/>
          <w:lang w:val="en-US"/>
        </w:rPr>
        <w:br w:type="page"/>
      </w:r>
    </w:p>
    <w:p w14:paraId="4BB26CD4" w14:textId="77777777" w:rsidR="003B2AD3" w:rsidRPr="009F67E7" w:rsidRDefault="003B2AD3" w:rsidP="00AA0D59">
      <w:pPr>
        <w:suppressAutoHyphens w:val="0"/>
        <w:spacing w:line="240" w:lineRule="auto"/>
        <w:contextualSpacing/>
        <w:jc w:val="both"/>
        <w:rPr>
          <w:rFonts w:ascii="Trebuchet MS" w:hAnsi="Trebuchet MS"/>
          <w:bCs/>
          <w:lang w:val="en-US"/>
        </w:rPr>
      </w:pPr>
    </w:p>
    <w:p w14:paraId="1705CD4C" w14:textId="77777777" w:rsidR="003B2AD3" w:rsidRPr="009F67E7" w:rsidRDefault="00883612" w:rsidP="003B2AD3">
      <w:pPr>
        <w:pStyle w:val="BodyText"/>
        <w:shd w:val="clear" w:color="auto" w:fill="002060"/>
        <w:spacing w:line="240" w:lineRule="auto"/>
        <w:jc w:val="both"/>
        <w:outlineLvl w:val="0"/>
        <w:rPr>
          <w:rFonts w:ascii="Trebuchet MS" w:hAnsi="Trebuchet MS"/>
          <w:b/>
          <w:color w:val="FFFFFF"/>
        </w:rPr>
      </w:pPr>
      <w:bookmarkStart w:id="1" w:name="_Toc148620750"/>
      <w:bookmarkStart w:id="2" w:name="_Toc182316827"/>
      <w:r>
        <w:rPr>
          <w:rFonts w:ascii="Trebuchet MS" w:hAnsi="Trebuchet MS"/>
          <w:b/>
          <w:color w:val="FFFFFF"/>
        </w:rPr>
        <w:t>CAPITOLUL I</w:t>
      </w:r>
      <w:r w:rsidR="003B2AD3" w:rsidRPr="009F67E7">
        <w:rPr>
          <w:rFonts w:ascii="Trebuchet MS" w:hAnsi="Trebuchet MS"/>
          <w:b/>
          <w:color w:val="FFFFFF"/>
        </w:rPr>
        <w:t xml:space="preserve">. INFORMAȚII </w:t>
      </w:r>
      <w:bookmarkEnd w:id="1"/>
      <w:r w:rsidR="009F67E7" w:rsidRPr="009F67E7">
        <w:rPr>
          <w:rFonts w:ascii="Trebuchet MS" w:hAnsi="Trebuchet MS"/>
          <w:b/>
          <w:color w:val="FFFFFF"/>
        </w:rPr>
        <w:t xml:space="preserve">GENERALE </w:t>
      </w:r>
      <w:r w:rsidR="009F67E7">
        <w:rPr>
          <w:rFonts w:ascii="Trebuchet MS" w:hAnsi="Trebuchet MS"/>
          <w:b/>
          <w:color w:val="FFFFFF"/>
        </w:rPr>
        <w:t>PRIVIND SCHEMA DE AJUTOR</w:t>
      </w:r>
      <w:bookmarkEnd w:id="2"/>
      <w:r w:rsidR="009F67E7">
        <w:rPr>
          <w:rFonts w:ascii="Trebuchet MS" w:hAnsi="Trebuchet MS"/>
          <w:b/>
          <w:color w:val="FFFFFF"/>
        </w:rPr>
        <w:t xml:space="preserve"> </w:t>
      </w:r>
    </w:p>
    <w:p w14:paraId="54A18CA3" w14:textId="77777777" w:rsidR="00186212" w:rsidRDefault="00186212" w:rsidP="003564BA">
      <w:pPr>
        <w:pStyle w:val="BodyText"/>
        <w:tabs>
          <w:tab w:val="left" w:pos="9498"/>
          <w:tab w:val="left" w:pos="9639"/>
        </w:tabs>
        <w:spacing w:line="240" w:lineRule="auto"/>
        <w:jc w:val="both"/>
        <w:rPr>
          <w:rFonts w:ascii="Trebuchet MS" w:hAnsi="Trebuchet MS"/>
          <w:b/>
          <w:shd w:val="clear" w:color="auto" w:fill="9CC2E4"/>
        </w:rPr>
      </w:pPr>
      <w:r w:rsidRPr="00186212">
        <w:rPr>
          <w:rFonts w:ascii="Trebuchet MS" w:hAnsi="Trebuchet MS"/>
          <w:noProof/>
        </w:rPr>
        <w:t xml:space="preserve">Prezenta schemă contribuie la implementarea </w:t>
      </w:r>
      <w:r w:rsidRPr="00186212">
        <w:rPr>
          <w:rFonts w:ascii="Trebuchet MS" w:hAnsi="Trebuchet MS"/>
          <w:i/>
          <w:noProof/>
        </w:rPr>
        <w:t>Programului-cheie 1: SRE și stocarea energiei – Sprijin pentru realizarea de noi centrale electrice şi sisteme de încălzire-răcire bazate pe surse regenerabile de energie şi pentru realizarea de capacităţi de stocare a energiei electrice</w:t>
      </w:r>
      <w:r w:rsidRPr="00186212">
        <w:rPr>
          <w:rFonts w:ascii="Trebuchet MS" w:hAnsi="Trebuchet MS"/>
          <w:noProof/>
        </w:rPr>
        <w:t xml:space="preserve">, conform prevederilor </w:t>
      </w:r>
      <w:r w:rsidRPr="00186212">
        <w:rPr>
          <w:rFonts w:ascii="Trebuchet MS" w:hAnsi="Trebuchet MS"/>
          <w:i/>
          <w:noProof/>
        </w:rPr>
        <w:t>Ordonanţei de urgenţă a Guvernului nr. 60/2022 privind stabilirea cadrului instituțional și financiar de implementare și gestionare a fondurilor alocate României prin Fondul pentru modernizare, precum și pentru modificarea și completarea unor acte normative</w:t>
      </w:r>
      <w:r w:rsidRPr="00186212">
        <w:rPr>
          <w:rFonts w:ascii="Trebuchet MS" w:hAnsi="Trebuchet MS"/>
          <w:noProof/>
        </w:rPr>
        <w:t>, cu modificările și completările ulterioare, precum și a celor specifice din reglementările Uniunii Europene şi naționale, ale strategiilor şi documentelor de politici publice naţionale și europene.</w:t>
      </w:r>
      <w:r w:rsidRPr="00186212">
        <w:rPr>
          <w:rFonts w:ascii="Trebuchet MS" w:hAnsi="Trebuchet MS"/>
          <w:b/>
          <w:shd w:val="clear" w:color="auto" w:fill="9CC2E4"/>
        </w:rPr>
        <w:t xml:space="preserve"> </w:t>
      </w:r>
    </w:p>
    <w:p w14:paraId="549D339D" w14:textId="77777777" w:rsidR="008D43EF" w:rsidRPr="009F67E7" w:rsidRDefault="008D43EF" w:rsidP="008D43EF">
      <w:pPr>
        <w:pStyle w:val="BodyText"/>
        <w:tabs>
          <w:tab w:val="left" w:pos="9498"/>
          <w:tab w:val="left" w:pos="9639"/>
        </w:tabs>
        <w:spacing w:line="240" w:lineRule="auto"/>
        <w:jc w:val="both"/>
        <w:rPr>
          <w:rFonts w:ascii="Trebuchet MS" w:hAnsi="Trebuchet MS"/>
          <w:noProof/>
        </w:rPr>
      </w:pPr>
      <w:r w:rsidRPr="009F67E7">
        <w:rPr>
          <w:rFonts w:ascii="Trebuchet MS" w:hAnsi="Trebuchet MS"/>
          <w:noProof/>
        </w:rPr>
        <w:t xml:space="preserve">Fondul pentru modernizare a fost instituit ca mecanism de finanțare prin </w:t>
      </w:r>
      <w:r w:rsidRPr="009F67E7">
        <w:rPr>
          <w:rFonts w:ascii="Trebuchet MS" w:hAnsi="Trebuchet MS"/>
          <w:bCs/>
          <w:iCs/>
        </w:rPr>
        <w:t xml:space="preserve">articolul 10d </w:t>
      </w:r>
      <w:r w:rsidRPr="009F67E7">
        <w:rPr>
          <w:rFonts w:ascii="Trebuchet MS" w:hAnsi="Trebuchet MS"/>
          <w:noProof/>
        </w:rPr>
        <w:t xml:space="preserve">Directiva  2003/87/CE a Parlamentului European și a Consiliului din 13 octombrie 2003 </w:t>
      </w:r>
      <w:r w:rsidRPr="009F67E7">
        <w:rPr>
          <w:rFonts w:ascii="Trebuchet MS" w:hAnsi="Trebuchet MS"/>
          <w:bCs/>
          <w:iCs/>
        </w:rPr>
        <w:t>din Directiva 2003/87/CE de stabilire a unui sistem de comercializare a cotelor de emisie de gaze cu efect de seră în cadrul Uniunii și de modificare a Directivei 96/61/CE a Consiliului, cu modific</w:t>
      </w:r>
      <w:r w:rsidR="00D04ED9">
        <w:rPr>
          <w:rFonts w:ascii="Trebuchet MS" w:hAnsi="Trebuchet MS"/>
          <w:bCs/>
          <w:iCs/>
        </w:rPr>
        <w:t>ă</w:t>
      </w:r>
      <w:r w:rsidRPr="009F67E7">
        <w:rPr>
          <w:rFonts w:ascii="Trebuchet MS" w:hAnsi="Trebuchet MS"/>
          <w:bCs/>
          <w:iCs/>
        </w:rPr>
        <w:t xml:space="preserve">rile </w:t>
      </w:r>
      <w:r w:rsidR="00815360">
        <w:rPr>
          <w:rFonts w:ascii="Trebuchet MS" w:hAnsi="Trebuchet MS"/>
          <w:bCs/>
          <w:iCs/>
        </w:rPr>
        <w:t>și completă</w:t>
      </w:r>
      <w:r w:rsidRPr="009F67E7">
        <w:rPr>
          <w:rFonts w:ascii="Trebuchet MS" w:hAnsi="Trebuchet MS"/>
          <w:bCs/>
          <w:iCs/>
        </w:rPr>
        <w:t>rile ulterioare</w:t>
      </w:r>
      <w:r w:rsidRPr="009F67E7">
        <w:rPr>
          <w:rFonts w:ascii="Trebuchet MS" w:hAnsi="Trebuchet MS"/>
          <w:noProof/>
        </w:rPr>
        <w:t xml:space="preserve"> (Directiva ETS). </w:t>
      </w:r>
    </w:p>
    <w:p w14:paraId="2DD1E52E" w14:textId="77777777" w:rsidR="00186212" w:rsidRDefault="00186212" w:rsidP="00186212">
      <w:pPr>
        <w:spacing w:before="240" w:after="120" w:line="240" w:lineRule="auto"/>
        <w:ind w:right="432"/>
        <w:jc w:val="both"/>
        <w:rPr>
          <w:rFonts w:ascii="Trebuchet MS" w:hAnsi="Trebuchet MS"/>
          <w:b/>
          <w:shd w:val="clear" w:color="auto" w:fill="9CC2E4"/>
        </w:rPr>
      </w:pPr>
      <w:r w:rsidRPr="008A5F60">
        <w:rPr>
          <w:rFonts w:ascii="Trebuchet MS" w:hAnsi="Trebuchet MS"/>
          <w:b/>
          <w:shd w:val="clear" w:color="auto" w:fill="9CC2E4"/>
        </w:rPr>
        <w:t>Baza legală</w:t>
      </w:r>
    </w:p>
    <w:p w14:paraId="6851D2B3" w14:textId="77777777" w:rsidR="008A5F60" w:rsidRPr="008A5F60" w:rsidRDefault="008A5F60" w:rsidP="00E265D9">
      <w:pPr>
        <w:pStyle w:val="ListParagraph"/>
        <w:widowControl w:val="0"/>
        <w:numPr>
          <w:ilvl w:val="0"/>
          <w:numId w:val="17"/>
        </w:numPr>
        <w:suppressAutoHyphens w:val="0"/>
        <w:autoSpaceDE w:val="0"/>
        <w:autoSpaceDN w:val="0"/>
        <w:spacing w:line="240" w:lineRule="auto"/>
        <w:jc w:val="both"/>
        <w:rPr>
          <w:rFonts w:ascii="Trebuchet MS" w:hAnsi="Trebuchet MS"/>
        </w:rPr>
      </w:pPr>
      <w:r w:rsidRPr="008A5F60">
        <w:rPr>
          <w:rFonts w:ascii="Trebuchet MS" w:hAnsi="Trebuchet MS"/>
        </w:rPr>
        <w:t>Directiva 2003/87/CE a Parlamentului European și a Consiliului din 13 octombrie 2003 de stabilire a unui sistem de comercializare a cotelor de emisie de gaze cu efect de seră în cadrul Uniunii și de modificare a Directivei 96/61/CE a Consiliului, cu modificările și completările ulterioare, privind înființarea Fondului pentru modernizare</w:t>
      </w:r>
      <w:r w:rsidRPr="008A5F60">
        <w:rPr>
          <w:rFonts w:ascii="Trebuchet MS" w:hAnsi="Trebuchet MS"/>
          <w:lang w:val="fr-FR"/>
        </w:rPr>
        <w:t>;</w:t>
      </w:r>
    </w:p>
    <w:p w14:paraId="260D17B0" w14:textId="77777777" w:rsidR="008A5F60" w:rsidRPr="008A5F60" w:rsidRDefault="008A5F60" w:rsidP="00E265D9">
      <w:pPr>
        <w:pStyle w:val="ListParagraph"/>
        <w:widowControl w:val="0"/>
        <w:numPr>
          <w:ilvl w:val="0"/>
          <w:numId w:val="17"/>
        </w:numPr>
        <w:suppressAutoHyphens w:val="0"/>
        <w:autoSpaceDE w:val="0"/>
        <w:autoSpaceDN w:val="0"/>
        <w:spacing w:line="240" w:lineRule="auto"/>
        <w:jc w:val="both"/>
        <w:rPr>
          <w:rFonts w:ascii="Trebuchet MS" w:hAnsi="Trebuchet MS"/>
        </w:rPr>
      </w:pPr>
      <w:r w:rsidRPr="008A5F60">
        <w:rPr>
          <w:rFonts w:ascii="Trebuchet MS" w:hAnsi="Trebuchet MS"/>
        </w:rPr>
        <w:t>Regulamentul de punere în aplicare (UE) 2020/1001 al Comisiei din 9 iulie 2020 de stabilire a unor norme detaliate de aplicare a Directivei 2003/87/CE a Parlamentului European și a Consiliului în ceea ce privește funcționarea Fondului pentru modernizare care sprijină investițiile în vederea modernizării sistemelor energetice și a îmbunătățirii eficienței energetice a anumitor state membre ale Uniunii Europene;</w:t>
      </w:r>
    </w:p>
    <w:p w14:paraId="5F527BAD" w14:textId="77777777" w:rsidR="008A5F60" w:rsidRPr="008A5F60" w:rsidRDefault="008A5F60" w:rsidP="00E265D9">
      <w:pPr>
        <w:pStyle w:val="ListParagraph"/>
        <w:widowControl w:val="0"/>
        <w:numPr>
          <w:ilvl w:val="0"/>
          <w:numId w:val="17"/>
        </w:numPr>
        <w:suppressAutoHyphens w:val="0"/>
        <w:autoSpaceDE w:val="0"/>
        <w:autoSpaceDN w:val="0"/>
        <w:spacing w:line="240" w:lineRule="auto"/>
        <w:jc w:val="both"/>
        <w:rPr>
          <w:rFonts w:ascii="Trebuchet MS" w:hAnsi="Trebuchet MS"/>
        </w:rPr>
      </w:pPr>
      <w:r w:rsidRPr="008A5F60">
        <w:rPr>
          <w:rFonts w:ascii="Trebuchet MS" w:hAnsi="Trebuchet MS"/>
        </w:rPr>
        <w:t>Regulamentul (UE) nr. 651/2014 al Comisiei de declarare a anumitor categorii de ajutoare compatibile cu piața internă în aplicarea articolelor 107 și 108 din tratat, cu completările și modificările în vigoare;</w:t>
      </w:r>
    </w:p>
    <w:p w14:paraId="7A5F7349" w14:textId="77777777" w:rsidR="008A5F60" w:rsidRPr="008A5F60" w:rsidRDefault="008A5F60" w:rsidP="00E265D9">
      <w:pPr>
        <w:pStyle w:val="ListParagraph"/>
        <w:widowControl w:val="0"/>
        <w:numPr>
          <w:ilvl w:val="0"/>
          <w:numId w:val="17"/>
        </w:numPr>
        <w:suppressAutoHyphens w:val="0"/>
        <w:autoSpaceDE w:val="0"/>
        <w:autoSpaceDN w:val="0"/>
        <w:spacing w:line="240" w:lineRule="auto"/>
        <w:jc w:val="both"/>
        <w:rPr>
          <w:rFonts w:ascii="Trebuchet MS" w:hAnsi="Trebuchet MS"/>
        </w:rPr>
      </w:pPr>
      <w:r w:rsidRPr="008A5F60">
        <w:rPr>
          <w:rFonts w:ascii="Trebuchet MS" w:hAnsi="Trebuchet MS"/>
        </w:rPr>
        <w:t>Ordonanța de urgență a Guvernului nr. 60 din 4 mai 2022 privind stabilirea cadrului instituțional și financiar de implementare și gestionare a fondurilor alocate României prin Fondul pentru modernizare, precum și pentru modificarea și completarea unor acte normative, cu completările și modificările ulterioare;</w:t>
      </w:r>
    </w:p>
    <w:p w14:paraId="3AD6B6C0" w14:textId="77777777" w:rsidR="008A5F60" w:rsidRPr="008A5F60" w:rsidRDefault="008A5F60" w:rsidP="00E265D9">
      <w:pPr>
        <w:pStyle w:val="ListParagraph"/>
        <w:widowControl w:val="0"/>
        <w:numPr>
          <w:ilvl w:val="0"/>
          <w:numId w:val="17"/>
        </w:numPr>
        <w:suppressAutoHyphens w:val="0"/>
        <w:autoSpaceDE w:val="0"/>
        <w:autoSpaceDN w:val="0"/>
        <w:spacing w:line="240" w:lineRule="auto"/>
        <w:jc w:val="both"/>
        <w:rPr>
          <w:rFonts w:ascii="Trebuchet MS" w:hAnsi="Trebuchet MS"/>
        </w:rPr>
      </w:pPr>
      <w:r w:rsidRPr="008A5F60">
        <w:rPr>
          <w:rFonts w:ascii="Trebuchet MS" w:hAnsi="Trebuchet MS"/>
        </w:rPr>
        <w:t>Acordului privind delegarea de către Ministerul Energiei a competențelor și atribuțiilor aferente gestionării finanțării alocate prin Fondul pentru modernizare în scopul finanțării investițiilor corespunzătoare domeniului gestionat de către Ministerul Agriculturii și Dezvoltării Rurale, aprobat prin Ordinul comun al ministrului energiei și ministrului agriculturii și dezvoltării rurale nr. 64/176/2023;</w:t>
      </w:r>
    </w:p>
    <w:p w14:paraId="5A2DA7B5" w14:textId="77777777" w:rsidR="008A5F60" w:rsidRPr="008A5F60" w:rsidRDefault="008A5F60" w:rsidP="00E265D9">
      <w:pPr>
        <w:pStyle w:val="ListParagraph"/>
        <w:widowControl w:val="0"/>
        <w:numPr>
          <w:ilvl w:val="0"/>
          <w:numId w:val="17"/>
        </w:numPr>
        <w:suppressAutoHyphens w:val="0"/>
        <w:autoSpaceDE w:val="0"/>
        <w:autoSpaceDN w:val="0"/>
        <w:spacing w:line="240" w:lineRule="auto"/>
        <w:jc w:val="both"/>
        <w:rPr>
          <w:rFonts w:ascii="Trebuchet MS" w:hAnsi="Trebuchet MS"/>
        </w:rPr>
      </w:pPr>
      <w:r w:rsidRPr="008A5F60">
        <w:rPr>
          <w:rFonts w:ascii="Trebuchet MS" w:hAnsi="Trebuchet MS"/>
        </w:rPr>
        <w:t xml:space="preserve">Ordinul ministrului agriculturii și dezvoltării rurale nr. 70/16.02.2023 pentru aprobarea Schemei de ajutor de stat privind sprijinirea </w:t>
      </w:r>
      <w:proofErr w:type="spellStart"/>
      <w:r w:rsidRPr="008A5F60">
        <w:rPr>
          <w:rFonts w:ascii="Trebuchet MS" w:hAnsi="Trebuchet MS"/>
        </w:rPr>
        <w:t>investiţiilor</w:t>
      </w:r>
      <w:proofErr w:type="spellEnd"/>
      <w:r w:rsidRPr="008A5F60">
        <w:rPr>
          <w:rFonts w:ascii="Trebuchet MS" w:hAnsi="Trebuchet MS"/>
        </w:rPr>
        <w:t xml:space="preserve"> în noi </w:t>
      </w:r>
      <w:proofErr w:type="spellStart"/>
      <w:r w:rsidRPr="008A5F60">
        <w:rPr>
          <w:rFonts w:ascii="Trebuchet MS" w:hAnsi="Trebuchet MS"/>
        </w:rPr>
        <w:t>capacităţi</w:t>
      </w:r>
      <w:proofErr w:type="spellEnd"/>
      <w:r w:rsidRPr="008A5F60">
        <w:rPr>
          <w:rFonts w:ascii="Trebuchet MS" w:hAnsi="Trebuchet MS"/>
        </w:rPr>
        <w:t xml:space="preserve"> de producere a energiei electrice produsă din surse regenerabile pentru autoconsumul întreprinderilor din cadrul sectorului agricol și industriei alimentare, cu modificările și completările ulterioare;</w:t>
      </w:r>
    </w:p>
    <w:p w14:paraId="2487C14B" w14:textId="77777777" w:rsidR="008A5F60" w:rsidRPr="008A5F60" w:rsidRDefault="008A5F60" w:rsidP="00E265D9">
      <w:pPr>
        <w:pStyle w:val="ListParagraph"/>
        <w:widowControl w:val="0"/>
        <w:numPr>
          <w:ilvl w:val="0"/>
          <w:numId w:val="17"/>
        </w:numPr>
        <w:suppressAutoHyphens w:val="0"/>
        <w:autoSpaceDE w:val="0"/>
        <w:autoSpaceDN w:val="0"/>
        <w:spacing w:line="240" w:lineRule="auto"/>
        <w:jc w:val="both"/>
        <w:rPr>
          <w:rFonts w:ascii="Trebuchet MS" w:hAnsi="Trebuchet MS"/>
        </w:rPr>
      </w:pPr>
      <w:r w:rsidRPr="008A5F60">
        <w:rPr>
          <w:rFonts w:ascii="Trebuchet MS" w:hAnsi="Trebuchet MS"/>
        </w:rPr>
        <w:t xml:space="preserve">Ordinul 449/2023 pentru modificarea Anexei la Ordinul ministrului agriculturii și dezvoltării rurale nr. 70/2023 pentru aprobarea Schemei de ajutor de stat privind sprijinirea </w:t>
      </w:r>
      <w:proofErr w:type="spellStart"/>
      <w:r w:rsidRPr="008A5F60">
        <w:rPr>
          <w:rFonts w:ascii="Trebuchet MS" w:hAnsi="Trebuchet MS"/>
        </w:rPr>
        <w:t>investiţiilor</w:t>
      </w:r>
      <w:proofErr w:type="spellEnd"/>
      <w:r w:rsidRPr="008A5F60">
        <w:rPr>
          <w:rFonts w:ascii="Trebuchet MS" w:hAnsi="Trebuchet MS"/>
        </w:rPr>
        <w:t xml:space="preserve"> în noi </w:t>
      </w:r>
      <w:proofErr w:type="spellStart"/>
      <w:r w:rsidRPr="008A5F60">
        <w:rPr>
          <w:rFonts w:ascii="Trebuchet MS" w:hAnsi="Trebuchet MS"/>
        </w:rPr>
        <w:t>capacităţi</w:t>
      </w:r>
      <w:proofErr w:type="spellEnd"/>
      <w:r w:rsidRPr="008A5F60">
        <w:rPr>
          <w:rFonts w:ascii="Trebuchet MS" w:hAnsi="Trebuchet MS"/>
        </w:rPr>
        <w:t xml:space="preserve"> de producere a energiei electrice produsă din surse regenerabile pentru autoconsumul întreprinderilor din cadrul sectorului agricol și industriei alimentare;</w:t>
      </w:r>
    </w:p>
    <w:p w14:paraId="070F1B5D" w14:textId="77777777" w:rsidR="008A5F60" w:rsidRPr="008A5F60" w:rsidRDefault="008A5F60" w:rsidP="00E265D9">
      <w:pPr>
        <w:pStyle w:val="ListParagraph"/>
        <w:widowControl w:val="0"/>
        <w:numPr>
          <w:ilvl w:val="0"/>
          <w:numId w:val="17"/>
        </w:numPr>
        <w:suppressAutoHyphens w:val="0"/>
        <w:autoSpaceDE w:val="0"/>
        <w:autoSpaceDN w:val="0"/>
        <w:spacing w:line="240" w:lineRule="auto"/>
        <w:jc w:val="both"/>
        <w:rPr>
          <w:rFonts w:ascii="Trebuchet MS" w:hAnsi="Trebuchet MS"/>
        </w:rPr>
      </w:pPr>
      <w:r w:rsidRPr="008A5F60">
        <w:rPr>
          <w:rFonts w:ascii="Trebuchet MS" w:hAnsi="Trebuchet MS"/>
        </w:rPr>
        <w:t xml:space="preserve">Ordinul 450/2023 privind exercitarea atribuțiilor și competențelor stabilite conform Acordului privind delegarea de către Ministerul Energiei a competențelor și atribuțiilor aferente gestionării finanțării alocate prin Fondul pentru modernizare în scopul finanțării investițiilor corespunzătoare domeniului gestionat de către </w:t>
      </w:r>
      <w:r w:rsidR="00B14AC8">
        <w:rPr>
          <w:rFonts w:ascii="Trebuchet MS" w:hAnsi="Trebuchet MS"/>
        </w:rPr>
        <w:t>MADR</w:t>
      </w:r>
      <w:r w:rsidRPr="008A5F60">
        <w:rPr>
          <w:rFonts w:ascii="Trebuchet MS" w:hAnsi="Trebuchet MS"/>
        </w:rPr>
        <w:t>.</w:t>
      </w:r>
    </w:p>
    <w:p w14:paraId="69996C57" w14:textId="77777777" w:rsidR="009F67E7" w:rsidRPr="009F67E7" w:rsidRDefault="005D1B13" w:rsidP="00C44E1E">
      <w:pPr>
        <w:spacing w:before="240" w:after="120" w:line="240" w:lineRule="auto"/>
        <w:ind w:right="432"/>
        <w:jc w:val="both"/>
        <w:rPr>
          <w:rFonts w:ascii="Trebuchet MS" w:hAnsi="Trebuchet MS"/>
          <w:b/>
          <w:shd w:val="clear" w:color="auto" w:fill="9CC2E4"/>
        </w:rPr>
      </w:pPr>
      <w:r>
        <w:rPr>
          <w:rFonts w:ascii="Trebuchet MS" w:hAnsi="Trebuchet MS"/>
          <w:b/>
          <w:shd w:val="clear" w:color="auto" w:fill="9CC2E4"/>
        </w:rPr>
        <w:lastRenderedPageBreak/>
        <w:t>O</w:t>
      </w:r>
      <w:r w:rsidR="009F67E7" w:rsidRPr="009F67E7">
        <w:rPr>
          <w:rFonts w:ascii="Trebuchet MS" w:hAnsi="Trebuchet MS"/>
          <w:b/>
          <w:shd w:val="clear" w:color="auto" w:fill="9CC2E4"/>
        </w:rPr>
        <w:t>biectivul</w:t>
      </w:r>
      <w:r w:rsidR="009F67E7" w:rsidRPr="009F67E7">
        <w:rPr>
          <w:rFonts w:ascii="Trebuchet MS" w:hAnsi="Trebuchet MS"/>
          <w:b/>
          <w:spacing w:val="-4"/>
          <w:shd w:val="clear" w:color="auto" w:fill="9CC2E4"/>
        </w:rPr>
        <w:t xml:space="preserve"> </w:t>
      </w:r>
      <w:r w:rsidR="009F67E7" w:rsidRPr="009F67E7">
        <w:rPr>
          <w:rFonts w:ascii="Trebuchet MS" w:hAnsi="Trebuchet MS"/>
          <w:b/>
          <w:shd w:val="clear" w:color="auto" w:fill="9CC2E4"/>
        </w:rPr>
        <w:t xml:space="preserve">specific schemei de ajutor </w:t>
      </w:r>
    </w:p>
    <w:p w14:paraId="3DDE303B" w14:textId="77777777" w:rsidR="007F12AD" w:rsidRDefault="007F12AD" w:rsidP="007F12AD">
      <w:pPr>
        <w:pStyle w:val="BodyText"/>
        <w:spacing w:before="120" w:after="120" w:line="240" w:lineRule="auto"/>
        <w:jc w:val="both"/>
        <w:rPr>
          <w:rFonts w:ascii="Trebuchet MS" w:hAnsi="Trebuchet MS"/>
        </w:rPr>
      </w:pPr>
      <w:r w:rsidRPr="009F67E7">
        <w:rPr>
          <w:rFonts w:ascii="Trebuchet MS" w:hAnsi="Trebuchet MS"/>
        </w:rPr>
        <w:t xml:space="preserve">Sprijinul financiar în cadrul prezentei scheme este acordat pentru </w:t>
      </w:r>
      <w:proofErr w:type="spellStart"/>
      <w:r w:rsidRPr="009F67E7">
        <w:rPr>
          <w:rFonts w:ascii="Trebuchet MS" w:hAnsi="Trebuchet MS"/>
        </w:rPr>
        <w:t>investiţii</w:t>
      </w:r>
      <w:proofErr w:type="spellEnd"/>
      <w:r w:rsidRPr="009F67E7">
        <w:rPr>
          <w:rFonts w:ascii="Trebuchet MS" w:hAnsi="Trebuchet MS"/>
        </w:rPr>
        <w:t xml:space="preserve"> destinate </w:t>
      </w:r>
      <w:proofErr w:type="spellStart"/>
      <w:r w:rsidRPr="009F67E7">
        <w:rPr>
          <w:rFonts w:ascii="Trebuchet MS" w:hAnsi="Trebuchet MS"/>
        </w:rPr>
        <w:t>producţiei</w:t>
      </w:r>
      <w:proofErr w:type="spellEnd"/>
      <w:r w:rsidRPr="009F67E7">
        <w:rPr>
          <w:rFonts w:ascii="Trebuchet MS" w:hAnsi="Trebuchet MS"/>
        </w:rPr>
        <w:t xml:space="preserve"> de energie electrică din sursele regenerabile de energie, cu sau fără instalații de stocare</w:t>
      </w:r>
      <w:r w:rsidRPr="009F67E7">
        <w:rPr>
          <w:rFonts w:ascii="Trebuchet MS" w:hAnsi="Trebuchet MS"/>
          <w:b/>
        </w:rPr>
        <w:t>,</w:t>
      </w:r>
      <w:r w:rsidRPr="009F67E7">
        <w:rPr>
          <w:rFonts w:ascii="Trebuchet MS" w:hAnsi="Trebuchet MS"/>
        </w:rPr>
        <w:t xml:space="preserve"> contribuind la atingerea obiectivelor asumate de România în cadrul Planului Național Integrat în domeniul Energiei și Schimbărilor Climatice 2021 – 2030 (PNIESC), ale celor din cadrul  Pactului verde european, precum și ale angajamentelor Uniunii de a pune în aplicare Acordul de la Paris și obiectivele de dezvoltare durabilă ale ONU.</w:t>
      </w:r>
    </w:p>
    <w:p w14:paraId="0FED0D1F" w14:textId="77777777" w:rsidR="00E01A62" w:rsidRDefault="00E01A62" w:rsidP="00E01A62">
      <w:pPr>
        <w:pStyle w:val="BodyText"/>
        <w:tabs>
          <w:tab w:val="left" w:pos="9498"/>
          <w:tab w:val="left" w:pos="9639"/>
        </w:tabs>
        <w:spacing w:line="240" w:lineRule="auto"/>
        <w:jc w:val="both"/>
        <w:rPr>
          <w:rFonts w:ascii="Trebuchet MS" w:hAnsi="Trebuchet MS"/>
        </w:rPr>
      </w:pPr>
      <w:r>
        <w:rPr>
          <w:rFonts w:ascii="Trebuchet MS" w:hAnsi="Trebuchet MS"/>
        </w:rPr>
        <w:t xml:space="preserve">Schemă se </w:t>
      </w:r>
      <w:r w:rsidRPr="00E01A62">
        <w:rPr>
          <w:rFonts w:ascii="Trebuchet MS" w:hAnsi="Trebuchet MS"/>
        </w:rPr>
        <w:t>baz</w:t>
      </w:r>
      <w:r>
        <w:rPr>
          <w:rFonts w:ascii="Trebuchet MS" w:hAnsi="Trebuchet MS"/>
        </w:rPr>
        <w:t>eaz</w:t>
      </w:r>
      <w:r w:rsidRPr="00E01A62">
        <w:rPr>
          <w:rFonts w:ascii="Trebuchet MS" w:hAnsi="Trebuchet MS"/>
        </w:rPr>
        <w:t>ă pe proce</w:t>
      </w:r>
      <w:r>
        <w:rPr>
          <w:rFonts w:ascii="Trebuchet MS" w:hAnsi="Trebuchet MS"/>
        </w:rPr>
        <w:t xml:space="preserve">dură de ofertare concurențială și </w:t>
      </w:r>
      <w:r w:rsidRPr="00E01A62">
        <w:rPr>
          <w:rFonts w:ascii="Trebuchet MS" w:hAnsi="Trebuchet MS"/>
        </w:rPr>
        <w:t>vizează sprijinirea investițiilor în producerea energiei electrice</w:t>
      </w:r>
      <w:r>
        <w:rPr>
          <w:rFonts w:ascii="Trebuchet MS" w:hAnsi="Trebuchet MS"/>
        </w:rPr>
        <w:t xml:space="preserve"> din surse regenerabile </w:t>
      </w:r>
      <w:proofErr w:type="spellStart"/>
      <w:r>
        <w:rPr>
          <w:rFonts w:ascii="Trebuchet MS" w:hAnsi="Trebuchet MS"/>
        </w:rPr>
        <w:t>eoline</w:t>
      </w:r>
      <w:proofErr w:type="spellEnd"/>
      <w:r>
        <w:rPr>
          <w:rFonts w:ascii="Trebuchet MS" w:hAnsi="Trebuchet MS"/>
        </w:rPr>
        <w:t xml:space="preserve"> ș</w:t>
      </w:r>
      <w:r w:rsidRPr="00E01A62">
        <w:rPr>
          <w:rFonts w:ascii="Trebuchet MS" w:hAnsi="Trebuchet MS"/>
        </w:rPr>
        <w:t xml:space="preserve">i solare pentru autoconsum realizate de întreprinderile din cadrul sectorului agricol și industriei alimentare, în scopul creșterii ponderii surselor regenerabile de energie în </w:t>
      </w:r>
      <w:proofErr w:type="spellStart"/>
      <w:r w:rsidRPr="00E01A62">
        <w:rPr>
          <w:rFonts w:ascii="Trebuchet MS" w:hAnsi="Trebuchet MS"/>
        </w:rPr>
        <w:t>mixul</w:t>
      </w:r>
      <w:proofErr w:type="spellEnd"/>
      <w:r w:rsidRPr="00E01A62">
        <w:rPr>
          <w:rFonts w:ascii="Trebuchet MS" w:hAnsi="Trebuchet MS"/>
        </w:rPr>
        <w:t xml:space="preserve"> total de energie și reducerii emisiilor de gaze cu efect de seră</w:t>
      </w:r>
      <w:r>
        <w:rPr>
          <w:rFonts w:ascii="Trebuchet MS" w:hAnsi="Trebuchet MS"/>
        </w:rPr>
        <w:t>.</w:t>
      </w:r>
    </w:p>
    <w:p w14:paraId="141D0EE5" w14:textId="77777777" w:rsidR="009F67E7" w:rsidRPr="009F67E7" w:rsidRDefault="009F67E7" w:rsidP="009F67E7">
      <w:pPr>
        <w:spacing w:line="240" w:lineRule="auto"/>
        <w:rPr>
          <w:rFonts w:ascii="Trebuchet MS" w:hAnsi="Trebuchet MS"/>
          <w:b/>
        </w:rPr>
      </w:pPr>
      <w:r w:rsidRPr="009F67E7">
        <w:rPr>
          <w:rFonts w:ascii="Trebuchet MS" w:hAnsi="Trebuchet MS"/>
          <w:b/>
        </w:rPr>
        <w:t>Investițiile finanțate în cadrul acestei măsuri vor avea un impact pozitiv în ceea ce privește:</w:t>
      </w:r>
    </w:p>
    <w:p w14:paraId="39D1163F" w14:textId="77777777" w:rsidR="009F67E7" w:rsidRPr="009F67E7" w:rsidRDefault="009F67E7" w:rsidP="00383571">
      <w:pPr>
        <w:pStyle w:val="ListParagraph"/>
        <w:widowControl w:val="0"/>
        <w:numPr>
          <w:ilvl w:val="0"/>
          <w:numId w:val="3"/>
        </w:numPr>
        <w:suppressAutoHyphens w:val="0"/>
        <w:autoSpaceDE w:val="0"/>
        <w:autoSpaceDN w:val="0"/>
        <w:spacing w:line="240" w:lineRule="auto"/>
        <w:ind w:left="810"/>
        <w:jc w:val="both"/>
        <w:rPr>
          <w:rFonts w:ascii="Trebuchet MS" w:hAnsi="Trebuchet MS"/>
        </w:rPr>
      </w:pPr>
      <w:r w:rsidRPr="009F67E7">
        <w:rPr>
          <w:rFonts w:ascii="Trebuchet MS" w:hAnsi="Trebuchet MS"/>
        </w:rPr>
        <w:t xml:space="preserve">reducerea emisiilor de carbon în atmosferă generate de sectorul energetic prin înlocuirea unei </w:t>
      </w:r>
      <w:proofErr w:type="spellStart"/>
      <w:r w:rsidRPr="009F67E7">
        <w:rPr>
          <w:rFonts w:ascii="Trebuchet MS" w:hAnsi="Trebuchet MS"/>
        </w:rPr>
        <w:t>părţi</w:t>
      </w:r>
      <w:proofErr w:type="spellEnd"/>
      <w:r w:rsidRPr="009F67E7">
        <w:rPr>
          <w:rFonts w:ascii="Trebuchet MS" w:hAnsi="Trebuchet MS"/>
          <w:spacing w:val="1"/>
        </w:rPr>
        <w:t xml:space="preserve"> </w:t>
      </w:r>
      <w:r w:rsidRPr="009F67E7">
        <w:rPr>
          <w:rFonts w:ascii="Trebuchet MS" w:hAnsi="Trebuchet MS"/>
        </w:rPr>
        <w:t>din</w:t>
      </w:r>
      <w:r w:rsidRPr="009F67E7">
        <w:rPr>
          <w:rFonts w:ascii="Trebuchet MS" w:hAnsi="Trebuchet MS"/>
          <w:spacing w:val="-1"/>
        </w:rPr>
        <w:t xml:space="preserve"> </w:t>
      </w:r>
      <w:r w:rsidRPr="009F67E7">
        <w:rPr>
          <w:rFonts w:ascii="Trebuchet MS" w:hAnsi="Trebuchet MS"/>
        </w:rPr>
        <w:t>cantitatea</w:t>
      </w:r>
      <w:r w:rsidRPr="009F67E7">
        <w:rPr>
          <w:rFonts w:ascii="Trebuchet MS" w:hAnsi="Trebuchet MS"/>
          <w:spacing w:val="-1"/>
        </w:rPr>
        <w:t xml:space="preserve"> </w:t>
      </w:r>
      <w:r w:rsidRPr="009F67E7">
        <w:rPr>
          <w:rFonts w:ascii="Trebuchet MS" w:hAnsi="Trebuchet MS"/>
        </w:rPr>
        <w:t>de</w:t>
      </w:r>
      <w:r w:rsidRPr="009F67E7">
        <w:rPr>
          <w:rFonts w:ascii="Trebuchet MS" w:hAnsi="Trebuchet MS"/>
          <w:spacing w:val="1"/>
        </w:rPr>
        <w:t xml:space="preserve"> </w:t>
      </w:r>
      <w:r w:rsidRPr="009F67E7">
        <w:rPr>
          <w:rFonts w:ascii="Trebuchet MS" w:hAnsi="Trebuchet MS"/>
        </w:rPr>
        <w:t>combustibili fosili</w:t>
      </w:r>
      <w:r w:rsidRPr="009F67E7">
        <w:rPr>
          <w:rFonts w:ascii="Trebuchet MS" w:hAnsi="Trebuchet MS"/>
          <w:spacing w:val="-1"/>
        </w:rPr>
        <w:t xml:space="preserve"> </w:t>
      </w:r>
      <w:proofErr w:type="spellStart"/>
      <w:r w:rsidRPr="009F67E7">
        <w:rPr>
          <w:rFonts w:ascii="Trebuchet MS" w:hAnsi="Trebuchet MS"/>
        </w:rPr>
        <w:t>consumaţi</w:t>
      </w:r>
      <w:proofErr w:type="spellEnd"/>
      <w:r w:rsidRPr="009F67E7">
        <w:rPr>
          <w:rFonts w:ascii="Trebuchet MS" w:hAnsi="Trebuchet MS"/>
        </w:rPr>
        <w:t xml:space="preserve"> în fiecare</w:t>
      </w:r>
      <w:r w:rsidRPr="009F67E7">
        <w:rPr>
          <w:rFonts w:ascii="Trebuchet MS" w:hAnsi="Trebuchet MS"/>
          <w:spacing w:val="-1"/>
        </w:rPr>
        <w:t xml:space="preserve"> </w:t>
      </w:r>
      <w:r w:rsidRPr="009F67E7">
        <w:rPr>
          <w:rFonts w:ascii="Trebuchet MS" w:hAnsi="Trebuchet MS"/>
        </w:rPr>
        <w:t>an</w:t>
      </w:r>
      <w:r w:rsidRPr="009F67E7">
        <w:rPr>
          <w:rFonts w:ascii="Trebuchet MS" w:hAnsi="Trebuchet MS"/>
          <w:spacing w:val="1"/>
        </w:rPr>
        <w:t xml:space="preserve"> </w:t>
      </w:r>
      <w:r w:rsidRPr="009F67E7">
        <w:rPr>
          <w:rFonts w:ascii="Trebuchet MS" w:hAnsi="Trebuchet MS"/>
        </w:rPr>
        <w:t>-</w:t>
      </w:r>
      <w:r w:rsidRPr="009F67E7">
        <w:rPr>
          <w:rFonts w:ascii="Trebuchet MS" w:hAnsi="Trebuchet MS"/>
          <w:spacing w:val="-1"/>
        </w:rPr>
        <w:t xml:space="preserve"> </w:t>
      </w:r>
      <w:r w:rsidRPr="009F67E7">
        <w:rPr>
          <w:rFonts w:ascii="Trebuchet MS" w:hAnsi="Trebuchet MS"/>
        </w:rPr>
        <w:t>cărbune, gaz</w:t>
      </w:r>
      <w:r w:rsidRPr="009F67E7">
        <w:rPr>
          <w:rFonts w:ascii="Trebuchet MS" w:hAnsi="Trebuchet MS"/>
          <w:spacing w:val="-1"/>
        </w:rPr>
        <w:t xml:space="preserve"> </w:t>
      </w:r>
      <w:r w:rsidRPr="009F67E7">
        <w:rPr>
          <w:rFonts w:ascii="Trebuchet MS" w:hAnsi="Trebuchet MS"/>
        </w:rPr>
        <w:t>natural;</w:t>
      </w:r>
    </w:p>
    <w:p w14:paraId="254F4B6D" w14:textId="77777777" w:rsidR="009F67E7" w:rsidRPr="009F67E7" w:rsidRDefault="009F67E7" w:rsidP="00383571">
      <w:pPr>
        <w:pStyle w:val="ListParagraph"/>
        <w:widowControl w:val="0"/>
        <w:numPr>
          <w:ilvl w:val="0"/>
          <w:numId w:val="3"/>
        </w:numPr>
        <w:suppressAutoHyphens w:val="0"/>
        <w:autoSpaceDE w:val="0"/>
        <w:autoSpaceDN w:val="0"/>
        <w:spacing w:line="240" w:lineRule="auto"/>
        <w:ind w:left="810"/>
        <w:jc w:val="both"/>
        <w:rPr>
          <w:rFonts w:ascii="Trebuchet MS" w:hAnsi="Trebuchet MS"/>
        </w:rPr>
      </w:pPr>
      <w:r w:rsidRPr="009F67E7">
        <w:rPr>
          <w:rFonts w:ascii="Trebuchet MS" w:hAnsi="Trebuchet MS"/>
        </w:rPr>
        <w:t xml:space="preserve">o economie mai eficientă din punctul de vedere al utilizării surselor, mai ecologică </w:t>
      </w:r>
      <w:proofErr w:type="spellStart"/>
      <w:r w:rsidRPr="009F67E7">
        <w:rPr>
          <w:rFonts w:ascii="Trebuchet MS" w:hAnsi="Trebuchet MS"/>
        </w:rPr>
        <w:t>şi</w:t>
      </w:r>
      <w:proofErr w:type="spellEnd"/>
      <w:r w:rsidRPr="009F67E7">
        <w:rPr>
          <w:rFonts w:ascii="Trebuchet MS" w:hAnsi="Trebuchet MS"/>
        </w:rPr>
        <w:t xml:space="preserve"> mai competitivă, conducând la dezvoltarea durabilă, care se bazează, printre altele, pe un nivel înalt de </w:t>
      </w:r>
      <w:proofErr w:type="spellStart"/>
      <w:r w:rsidRPr="009F67E7">
        <w:rPr>
          <w:rFonts w:ascii="Trebuchet MS" w:hAnsi="Trebuchet MS"/>
        </w:rPr>
        <w:t>protecţie</w:t>
      </w:r>
      <w:proofErr w:type="spellEnd"/>
      <w:r w:rsidRPr="009F67E7">
        <w:rPr>
          <w:rFonts w:ascii="Trebuchet MS" w:hAnsi="Trebuchet MS"/>
        </w:rPr>
        <w:t xml:space="preserve"> </w:t>
      </w:r>
      <w:proofErr w:type="spellStart"/>
      <w:r w:rsidRPr="009F67E7">
        <w:rPr>
          <w:rFonts w:ascii="Trebuchet MS" w:hAnsi="Trebuchet MS"/>
        </w:rPr>
        <w:t>şi</w:t>
      </w:r>
      <w:proofErr w:type="spellEnd"/>
      <w:r w:rsidRPr="009F67E7">
        <w:rPr>
          <w:rFonts w:ascii="Trebuchet MS" w:hAnsi="Trebuchet MS"/>
        </w:rPr>
        <w:t xml:space="preserve"> pe </w:t>
      </w:r>
      <w:proofErr w:type="spellStart"/>
      <w:r w:rsidRPr="009F67E7">
        <w:rPr>
          <w:rFonts w:ascii="Trebuchet MS" w:hAnsi="Trebuchet MS"/>
        </w:rPr>
        <w:t>îmbunătăţirea</w:t>
      </w:r>
      <w:proofErr w:type="spellEnd"/>
      <w:r w:rsidRPr="009F67E7">
        <w:rPr>
          <w:rFonts w:ascii="Trebuchet MS" w:hAnsi="Trebuchet MS"/>
        </w:rPr>
        <w:t xml:space="preserve"> </w:t>
      </w:r>
      <w:proofErr w:type="spellStart"/>
      <w:r w:rsidRPr="009F67E7">
        <w:rPr>
          <w:rFonts w:ascii="Trebuchet MS" w:hAnsi="Trebuchet MS"/>
        </w:rPr>
        <w:t>calităţii</w:t>
      </w:r>
      <w:proofErr w:type="spellEnd"/>
      <w:r w:rsidRPr="009F67E7">
        <w:rPr>
          <w:rFonts w:ascii="Trebuchet MS" w:hAnsi="Trebuchet MS"/>
        </w:rPr>
        <w:t xml:space="preserve"> mediului;</w:t>
      </w:r>
    </w:p>
    <w:p w14:paraId="6E0D5495" w14:textId="77777777" w:rsidR="009F67E7" w:rsidRPr="009F67E7" w:rsidRDefault="009F67E7" w:rsidP="00383571">
      <w:pPr>
        <w:pStyle w:val="ListParagraph"/>
        <w:widowControl w:val="0"/>
        <w:numPr>
          <w:ilvl w:val="0"/>
          <w:numId w:val="3"/>
        </w:numPr>
        <w:suppressAutoHyphens w:val="0"/>
        <w:autoSpaceDE w:val="0"/>
        <w:autoSpaceDN w:val="0"/>
        <w:spacing w:line="240" w:lineRule="auto"/>
        <w:ind w:left="810"/>
        <w:jc w:val="both"/>
        <w:rPr>
          <w:rFonts w:ascii="Trebuchet MS" w:hAnsi="Trebuchet MS"/>
        </w:rPr>
      </w:pPr>
      <w:r w:rsidRPr="009F67E7">
        <w:rPr>
          <w:rFonts w:ascii="Trebuchet MS" w:hAnsi="Trebuchet MS"/>
        </w:rPr>
        <w:t>atingerea obiectivelor</w:t>
      </w:r>
      <w:r w:rsidRPr="009F67E7">
        <w:rPr>
          <w:rFonts w:ascii="Trebuchet MS" w:hAnsi="Trebuchet MS"/>
          <w:spacing w:val="1"/>
        </w:rPr>
        <w:t xml:space="preserve"> </w:t>
      </w:r>
      <w:r w:rsidRPr="009F67E7">
        <w:rPr>
          <w:rFonts w:ascii="Trebuchet MS" w:hAnsi="Trebuchet MS"/>
        </w:rPr>
        <w:t>Uniunii</w:t>
      </w:r>
      <w:r w:rsidRPr="009F67E7">
        <w:rPr>
          <w:rFonts w:ascii="Trebuchet MS" w:hAnsi="Trebuchet MS"/>
          <w:spacing w:val="1"/>
        </w:rPr>
        <w:t xml:space="preserve"> </w:t>
      </w:r>
      <w:r w:rsidRPr="009F67E7">
        <w:rPr>
          <w:rFonts w:ascii="Trebuchet MS" w:hAnsi="Trebuchet MS"/>
        </w:rPr>
        <w:t>Europene</w:t>
      </w:r>
      <w:r w:rsidRPr="009F67E7">
        <w:rPr>
          <w:rFonts w:ascii="Trebuchet MS" w:hAnsi="Trebuchet MS"/>
          <w:spacing w:val="1"/>
        </w:rPr>
        <w:t xml:space="preserve"> </w:t>
      </w:r>
      <w:r w:rsidRPr="009F67E7">
        <w:rPr>
          <w:rFonts w:ascii="Trebuchet MS" w:hAnsi="Trebuchet MS"/>
        </w:rPr>
        <w:t>privind</w:t>
      </w:r>
      <w:r w:rsidRPr="009F67E7">
        <w:rPr>
          <w:rFonts w:ascii="Trebuchet MS" w:hAnsi="Trebuchet MS"/>
          <w:spacing w:val="1"/>
        </w:rPr>
        <w:t xml:space="preserve"> </w:t>
      </w:r>
      <w:proofErr w:type="spellStart"/>
      <w:r w:rsidRPr="009F67E7">
        <w:rPr>
          <w:rFonts w:ascii="Trebuchet MS" w:hAnsi="Trebuchet MS"/>
        </w:rPr>
        <w:t>producţia</w:t>
      </w:r>
      <w:proofErr w:type="spellEnd"/>
      <w:r w:rsidRPr="009F67E7">
        <w:rPr>
          <w:rFonts w:ascii="Trebuchet MS" w:hAnsi="Trebuchet MS"/>
          <w:spacing w:val="1"/>
        </w:rPr>
        <w:t xml:space="preserve"> </w:t>
      </w:r>
      <w:r w:rsidRPr="009F67E7">
        <w:rPr>
          <w:rFonts w:ascii="Trebuchet MS" w:hAnsi="Trebuchet MS"/>
        </w:rPr>
        <w:t>de</w:t>
      </w:r>
      <w:r w:rsidRPr="009F67E7">
        <w:rPr>
          <w:rFonts w:ascii="Trebuchet MS" w:hAnsi="Trebuchet MS"/>
          <w:spacing w:val="1"/>
        </w:rPr>
        <w:t xml:space="preserve"> </w:t>
      </w:r>
      <w:r w:rsidRPr="009F67E7">
        <w:rPr>
          <w:rFonts w:ascii="Trebuchet MS" w:hAnsi="Trebuchet MS"/>
        </w:rPr>
        <w:t>energie</w:t>
      </w:r>
      <w:r w:rsidRPr="009F67E7">
        <w:rPr>
          <w:rFonts w:ascii="Trebuchet MS" w:hAnsi="Trebuchet MS"/>
          <w:spacing w:val="1"/>
        </w:rPr>
        <w:t xml:space="preserve"> </w:t>
      </w:r>
      <w:r w:rsidRPr="009F67E7">
        <w:rPr>
          <w:rFonts w:ascii="Trebuchet MS" w:hAnsi="Trebuchet MS"/>
        </w:rPr>
        <w:t>din</w:t>
      </w:r>
      <w:r w:rsidRPr="009F67E7">
        <w:rPr>
          <w:rFonts w:ascii="Trebuchet MS" w:hAnsi="Trebuchet MS"/>
          <w:spacing w:val="1"/>
        </w:rPr>
        <w:t xml:space="preserve"> </w:t>
      </w:r>
      <w:r w:rsidRPr="009F67E7">
        <w:rPr>
          <w:rFonts w:ascii="Trebuchet MS" w:hAnsi="Trebuchet MS"/>
        </w:rPr>
        <w:t>surse</w:t>
      </w:r>
      <w:r w:rsidRPr="009F67E7">
        <w:rPr>
          <w:rFonts w:ascii="Trebuchet MS" w:hAnsi="Trebuchet MS"/>
          <w:spacing w:val="1"/>
        </w:rPr>
        <w:t xml:space="preserve"> </w:t>
      </w:r>
      <w:r w:rsidRPr="009F67E7">
        <w:rPr>
          <w:rFonts w:ascii="Trebuchet MS" w:hAnsi="Trebuchet MS"/>
        </w:rPr>
        <w:t>regenerabile</w:t>
      </w:r>
      <w:r w:rsidRPr="009F67E7">
        <w:rPr>
          <w:rFonts w:ascii="Trebuchet MS" w:hAnsi="Trebuchet MS"/>
          <w:spacing w:val="1"/>
        </w:rPr>
        <w:t xml:space="preserve"> </w:t>
      </w:r>
      <w:r w:rsidRPr="009F67E7">
        <w:rPr>
          <w:rFonts w:ascii="Trebuchet MS" w:hAnsi="Trebuchet MS"/>
        </w:rPr>
        <w:t>prevăzute</w:t>
      </w:r>
      <w:r w:rsidRPr="009F67E7">
        <w:rPr>
          <w:rFonts w:ascii="Trebuchet MS" w:hAnsi="Trebuchet MS"/>
          <w:spacing w:val="1"/>
        </w:rPr>
        <w:t xml:space="preserve"> </w:t>
      </w:r>
      <w:r w:rsidRPr="009F67E7">
        <w:rPr>
          <w:rFonts w:ascii="Trebuchet MS" w:hAnsi="Trebuchet MS"/>
        </w:rPr>
        <w:t>în</w:t>
      </w:r>
      <w:r w:rsidRPr="009F67E7">
        <w:rPr>
          <w:rFonts w:ascii="Trebuchet MS" w:hAnsi="Trebuchet MS"/>
          <w:spacing w:val="1"/>
        </w:rPr>
        <w:t xml:space="preserve"> </w:t>
      </w:r>
      <w:r w:rsidRPr="009F67E7">
        <w:rPr>
          <w:rFonts w:ascii="Trebuchet MS" w:hAnsi="Trebuchet MS"/>
        </w:rPr>
        <w:t>Directiva</w:t>
      </w:r>
      <w:r w:rsidRPr="009F67E7">
        <w:rPr>
          <w:rFonts w:ascii="Trebuchet MS" w:hAnsi="Trebuchet MS"/>
          <w:spacing w:val="1"/>
        </w:rPr>
        <w:t xml:space="preserve"> </w:t>
      </w:r>
      <w:r w:rsidRPr="009F67E7">
        <w:rPr>
          <w:rFonts w:ascii="Trebuchet MS" w:hAnsi="Trebuchet MS"/>
        </w:rPr>
        <w:t>(UE)</w:t>
      </w:r>
      <w:r w:rsidRPr="009F67E7">
        <w:rPr>
          <w:rFonts w:ascii="Trebuchet MS" w:hAnsi="Trebuchet MS"/>
          <w:spacing w:val="1"/>
        </w:rPr>
        <w:t xml:space="preserve"> </w:t>
      </w:r>
      <w:r w:rsidRPr="009F67E7">
        <w:rPr>
          <w:rFonts w:ascii="Trebuchet MS" w:hAnsi="Trebuchet MS"/>
        </w:rPr>
        <w:t>2018/2001</w:t>
      </w:r>
      <w:r w:rsidRPr="009F67E7">
        <w:rPr>
          <w:rFonts w:ascii="Trebuchet MS" w:hAnsi="Trebuchet MS"/>
          <w:spacing w:val="1"/>
        </w:rPr>
        <w:t xml:space="preserve"> </w:t>
      </w:r>
      <w:r w:rsidRPr="009F67E7">
        <w:rPr>
          <w:rFonts w:ascii="Trebuchet MS" w:hAnsi="Trebuchet MS"/>
        </w:rPr>
        <w:t>a</w:t>
      </w:r>
      <w:r w:rsidRPr="009F67E7">
        <w:rPr>
          <w:rFonts w:ascii="Trebuchet MS" w:hAnsi="Trebuchet MS"/>
          <w:spacing w:val="1"/>
        </w:rPr>
        <w:t xml:space="preserve"> </w:t>
      </w:r>
      <w:r w:rsidRPr="009F67E7">
        <w:rPr>
          <w:rFonts w:ascii="Trebuchet MS" w:hAnsi="Trebuchet MS"/>
        </w:rPr>
        <w:t>Parlamentului</w:t>
      </w:r>
      <w:r w:rsidRPr="009F67E7">
        <w:rPr>
          <w:rFonts w:ascii="Trebuchet MS" w:hAnsi="Trebuchet MS"/>
          <w:spacing w:val="1"/>
        </w:rPr>
        <w:t xml:space="preserve"> </w:t>
      </w:r>
      <w:r w:rsidRPr="009F67E7">
        <w:rPr>
          <w:rFonts w:ascii="Trebuchet MS" w:hAnsi="Trebuchet MS"/>
        </w:rPr>
        <w:t>European</w:t>
      </w:r>
      <w:r w:rsidRPr="009F67E7">
        <w:rPr>
          <w:rFonts w:ascii="Trebuchet MS" w:hAnsi="Trebuchet MS"/>
          <w:spacing w:val="1"/>
        </w:rPr>
        <w:t xml:space="preserve"> </w:t>
      </w:r>
      <w:r w:rsidRPr="009F67E7">
        <w:rPr>
          <w:rFonts w:ascii="Trebuchet MS" w:hAnsi="Trebuchet MS"/>
        </w:rPr>
        <w:t>și</w:t>
      </w:r>
      <w:r w:rsidRPr="009F67E7">
        <w:rPr>
          <w:rFonts w:ascii="Trebuchet MS" w:hAnsi="Trebuchet MS"/>
          <w:spacing w:val="1"/>
        </w:rPr>
        <w:t xml:space="preserve"> </w:t>
      </w:r>
      <w:r w:rsidRPr="009F67E7">
        <w:rPr>
          <w:rFonts w:ascii="Trebuchet MS" w:hAnsi="Trebuchet MS"/>
        </w:rPr>
        <w:t>a</w:t>
      </w:r>
      <w:r w:rsidRPr="009F67E7">
        <w:rPr>
          <w:rFonts w:ascii="Trebuchet MS" w:hAnsi="Trebuchet MS"/>
          <w:spacing w:val="1"/>
        </w:rPr>
        <w:t xml:space="preserve"> </w:t>
      </w:r>
      <w:r w:rsidRPr="009F67E7">
        <w:rPr>
          <w:rFonts w:ascii="Trebuchet MS" w:hAnsi="Trebuchet MS"/>
        </w:rPr>
        <w:t>Consiliului</w:t>
      </w:r>
      <w:r w:rsidRPr="009F67E7">
        <w:rPr>
          <w:rFonts w:ascii="Trebuchet MS" w:hAnsi="Trebuchet MS"/>
          <w:spacing w:val="1"/>
        </w:rPr>
        <w:t xml:space="preserve"> </w:t>
      </w:r>
      <w:r w:rsidRPr="009F67E7">
        <w:rPr>
          <w:rFonts w:ascii="Trebuchet MS" w:hAnsi="Trebuchet MS"/>
        </w:rPr>
        <w:t>privind</w:t>
      </w:r>
      <w:r w:rsidRPr="009F67E7">
        <w:rPr>
          <w:rFonts w:ascii="Trebuchet MS" w:hAnsi="Trebuchet MS"/>
          <w:spacing w:val="1"/>
        </w:rPr>
        <w:t xml:space="preserve"> </w:t>
      </w:r>
      <w:r w:rsidRPr="009F67E7">
        <w:rPr>
          <w:rFonts w:ascii="Trebuchet MS" w:hAnsi="Trebuchet MS"/>
        </w:rPr>
        <w:t>promovarea</w:t>
      </w:r>
      <w:r w:rsidRPr="009F67E7">
        <w:rPr>
          <w:rFonts w:ascii="Trebuchet MS" w:hAnsi="Trebuchet MS"/>
          <w:spacing w:val="-2"/>
        </w:rPr>
        <w:t xml:space="preserve"> </w:t>
      </w:r>
      <w:r w:rsidRPr="009F67E7">
        <w:rPr>
          <w:rFonts w:ascii="Trebuchet MS" w:hAnsi="Trebuchet MS"/>
        </w:rPr>
        <w:t>utilizării energiei din surse</w:t>
      </w:r>
      <w:r w:rsidRPr="009F67E7">
        <w:rPr>
          <w:rFonts w:ascii="Trebuchet MS" w:hAnsi="Trebuchet MS"/>
          <w:spacing w:val="-2"/>
        </w:rPr>
        <w:t xml:space="preserve"> </w:t>
      </w:r>
      <w:r w:rsidRPr="009F67E7">
        <w:rPr>
          <w:rFonts w:ascii="Trebuchet MS" w:hAnsi="Trebuchet MS"/>
        </w:rPr>
        <w:t>regenerabile;</w:t>
      </w:r>
    </w:p>
    <w:p w14:paraId="1072DCFB" w14:textId="77777777" w:rsidR="009F67E7" w:rsidRPr="009F67E7" w:rsidRDefault="009F67E7" w:rsidP="00383571">
      <w:pPr>
        <w:pStyle w:val="ListParagraph"/>
        <w:widowControl w:val="0"/>
        <w:numPr>
          <w:ilvl w:val="0"/>
          <w:numId w:val="3"/>
        </w:numPr>
        <w:suppressAutoHyphens w:val="0"/>
        <w:autoSpaceDE w:val="0"/>
        <w:autoSpaceDN w:val="0"/>
        <w:spacing w:line="240" w:lineRule="auto"/>
        <w:ind w:left="810"/>
        <w:jc w:val="both"/>
        <w:rPr>
          <w:rFonts w:ascii="Trebuchet MS" w:hAnsi="Trebuchet MS"/>
        </w:rPr>
      </w:pPr>
      <w:r w:rsidRPr="009F67E7">
        <w:rPr>
          <w:rFonts w:ascii="Trebuchet MS" w:hAnsi="Trebuchet MS"/>
        </w:rPr>
        <w:t xml:space="preserve">implementarea programelor cheie stabilite în Ordonanța de urgență a Guvernului nr. 60/2022 </w:t>
      </w:r>
      <w:r w:rsidRPr="009F67E7">
        <w:rPr>
          <w:rFonts w:ascii="Trebuchet MS" w:hAnsi="Trebuchet MS"/>
          <w:i/>
          <w:iCs/>
        </w:rPr>
        <w:t>privind stabilirea cadrului instituțional și financiar de implementare și gestionare a fondurilor alocate României prin Fondul pentru modernizare, precum și pentru modificarea și completarea unor acte normative</w:t>
      </w:r>
      <w:r w:rsidRPr="009F67E7">
        <w:rPr>
          <w:rFonts w:ascii="Trebuchet MS" w:hAnsi="Trebuchet MS"/>
        </w:rPr>
        <w:t>;</w:t>
      </w:r>
    </w:p>
    <w:p w14:paraId="21943E9C" w14:textId="77777777" w:rsidR="009F67E7" w:rsidRPr="009F67E7" w:rsidRDefault="009F67E7" w:rsidP="00383571">
      <w:pPr>
        <w:pStyle w:val="ListParagraph"/>
        <w:widowControl w:val="0"/>
        <w:numPr>
          <w:ilvl w:val="0"/>
          <w:numId w:val="3"/>
        </w:numPr>
        <w:suppressAutoHyphens w:val="0"/>
        <w:autoSpaceDE w:val="0"/>
        <w:autoSpaceDN w:val="0"/>
        <w:spacing w:line="240" w:lineRule="auto"/>
        <w:ind w:left="810"/>
        <w:jc w:val="both"/>
        <w:rPr>
          <w:rFonts w:ascii="Trebuchet MS" w:hAnsi="Trebuchet MS"/>
        </w:rPr>
      </w:pPr>
      <w:r w:rsidRPr="009F67E7">
        <w:rPr>
          <w:rFonts w:ascii="Trebuchet MS" w:hAnsi="Trebuchet MS"/>
        </w:rPr>
        <w:t>atingerea obiectivelor din Planul Național Integrat în domeniul Energiei și Schimbărilor Climatice</w:t>
      </w:r>
      <w:r w:rsidRPr="009F67E7">
        <w:rPr>
          <w:rFonts w:ascii="Trebuchet MS" w:hAnsi="Trebuchet MS"/>
          <w:spacing w:val="1"/>
        </w:rPr>
        <w:t xml:space="preserve"> </w:t>
      </w:r>
      <w:r w:rsidRPr="009F67E7">
        <w:rPr>
          <w:rFonts w:ascii="Trebuchet MS" w:hAnsi="Trebuchet MS"/>
        </w:rPr>
        <w:t>2021-2030,</w:t>
      </w:r>
      <w:r w:rsidRPr="009F67E7">
        <w:rPr>
          <w:rFonts w:ascii="Trebuchet MS" w:hAnsi="Trebuchet MS"/>
          <w:spacing w:val="1"/>
        </w:rPr>
        <w:t xml:space="preserve"> </w:t>
      </w:r>
      <w:r w:rsidRPr="009F67E7">
        <w:rPr>
          <w:rFonts w:ascii="Trebuchet MS" w:hAnsi="Trebuchet MS"/>
        </w:rPr>
        <w:t>aprobat</w:t>
      </w:r>
      <w:r w:rsidRPr="009F67E7">
        <w:rPr>
          <w:rFonts w:ascii="Trebuchet MS" w:hAnsi="Trebuchet MS"/>
          <w:spacing w:val="1"/>
        </w:rPr>
        <w:t xml:space="preserve"> </w:t>
      </w:r>
      <w:r w:rsidRPr="009F67E7">
        <w:rPr>
          <w:rFonts w:ascii="Trebuchet MS" w:hAnsi="Trebuchet MS"/>
        </w:rPr>
        <w:t>prin</w:t>
      </w:r>
      <w:r w:rsidRPr="009F67E7">
        <w:rPr>
          <w:rFonts w:ascii="Trebuchet MS" w:hAnsi="Trebuchet MS"/>
          <w:spacing w:val="1"/>
        </w:rPr>
        <w:t xml:space="preserve"> </w:t>
      </w:r>
      <w:r w:rsidRPr="009F67E7">
        <w:rPr>
          <w:rFonts w:ascii="Trebuchet MS" w:hAnsi="Trebuchet MS"/>
        </w:rPr>
        <w:t>H.G.</w:t>
      </w:r>
      <w:r w:rsidRPr="009F67E7">
        <w:rPr>
          <w:rFonts w:ascii="Trebuchet MS" w:hAnsi="Trebuchet MS"/>
          <w:spacing w:val="1"/>
        </w:rPr>
        <w:t xml:space="preserve"> </w:t>
      </w:r>
      <w:r w:rsidRPr="009F67E7">
        <w:rPr>
          <w:rFonts w:ascii="Trebuchet MS" w:hAnsi="Trebuchet MS"/>
        </w:rPr>
        <w:t>nr.</w:t>
      </w:r>
      <w:r w:rsidRPr="009F67E7">
        <w:rPr>
          <w:rFonts w:ascii="Trebuchet MS" w:hAnsi="Trebuchet MS"/>
          <w:spacing w:val="1"/>
        </w:rPr>
        <w:t xml:space="preserve"> </w:t>
      </w:r>
      <w:r w:rsidRPr="009F67E7">
        <w:rPr>
          <w:rFonts w:ascii="Trebuchet MS" w:hAnsi="Trebuchet MS"/>
        </w:rPr>
        <w:t>1.076/2021</w:t>
      </w:r>
      <w:r w:rsidRPr="009F67E7">
        <w:rPr>
          <w:rFonts w:ascii="Trebuchet MS" w:hAnsi="Trebuchet MS"/>
          <w:spacing w:val="1"/>
        </w:rPr>
        <w:t xml:space="preserve"> </w:t>
      </w:r>
      <w:r w:rsidRPr="009F67E7">
        <w:rPr>
          <w:rFonts w:ascii="Trebuchet MS" w:hAnsi="Trebuchet MS"/>
          <w:i/>
          <w:iCs/>
        </w:rPr>
        <w:t>privind</w:t>
      </w:r>
      <w:r w:rsidRPr="009F67E7">
        <w:rPr>
          <w:rFonts w:ascii="Trebuchet MS" w:hAnsi="Trebuchet MS"/>
          <w:i/>
          <w:iCs/>
          <w:spacing w:val="1"/>
        </w:rPr>
        <w:t xml:space="preserve"> </w:t>
      </w:r>
      <w:r w:rsidRPr="009F67E7">
        <w:rPr>
          <w:rFonts w:ascii="Trebuchet MS" w:hAnsi="Trebuchet MS"/>
          <w:i/>
          <w:iCs/>
        </w:rPr>
        <w:t>ponderea</w:t>
      </w:r>
      <w:r w:rsidRPr="009F67E7">
        <w:rPr>
          <w:rFonts w:ascii="Trebuchet MS" w:hAnsi="Trebuchet MS"/>
          <w:i/>
          <w:iCs/>
          <w:spacing w:val="1"/>
        </w:rPr>
        <w:t xml:space="preserve"> </w:t>
      </w:r>
      <w:r w:rsidRPr="009F67E7">
        <w:rPr>
          <w:rFonts w:ascii="Trebuchet MS" w:hAnsi="Trebuchet MS"/>
          <w:i/>
          <w:iCs/>
        </w:rPr>
        <w:t>globală</w:t>
      </w:r>
      <w:r w:rsidRPr="009F67E7">
        <w:rPr>
          <w:rFonts w:ascii="Trebuchet MS" w:hAnsi="Trebuchet MS"/>
          <w:i/>
          <w:iCs/>
          <w:spacing w:val="1"/>
        </w:rPr>
        <w:t xml:space="preserve"> </w:t>
      </w:r>
      <w:r w:rsidRPr="009F67E7">
        <w:rPr>
          <w:rFonts w:ascii="Trebuchet MS" w:hAnsi="Trebuchet MS"/>
          <w:i/>
          <w:iCs/>
        </w:rPr>
        <w:t>de</w:t>
      </w:r>
      <w:r w:rsidRPr="009F67E7">
        <w:rPr>
          <w:rFonts w:ascii="Trebuchet MS" w:hAnsi="Trebuchet MS"/>
          <w:i/>
          <w:iCs/>
          <w:spacing w:val="1"/>
        </w:rPr>
        <w:t xml:space="preserve"> </w:t>
      </w:r>
      <w:r w:rsidRPr="009F67E7">
        <w:rPr>
          <w:rFonts w:ascii="Trebuchet MS" w:hAnsi="Trebuchet MS"/>
          <w:i/>
          <w:iCs/>
        </w:rPr>
        <w:t>energie</w:t>
      </w:r>
      <w:r w:rsidRPr="009F67E7">
        <w:rPr>
          <w:rFonts w:ascii="Trebuchet MS" w:hAnsi="Trebuchet MS"/>
          <w:i/>
          <w:iCs/>
          <w:spacing w:val="1"/>
        </w:rPr>
        <w:t xml:space="preserve"> </w:t>
      </w:r>
      <w:r w:rsidRPr="009F67E7">
        <w:rPr>
          <w:rFonts w:ascii="Trebuchet MS" w:hAnsi="Trebuchet MS"/>
          <w:i/>
          <w:iCs/>
        </w:rPr>
        <w:t>din</w:t>
      </w:r>
      <w:r w:rsidRPr="009F67E7">
        <w:rPr>
          <w:rFonts w:ascii="Trebuchet MS" w:hAnsi="Trebuchet MS"/>
          <w:i/>
          <w:iCs/>
          <w:spacing w:val="1"/>
        </w:rPr>
        <w:t xml:space="preserve"> </w:t>
      </w:r>
      <w:r w:rsidRPr="009F67E7">
        <w:rPr>
          <w:rFonts w:ascii="Trebuchet MS" w:hAnsi="Trebuchet MS"/>
          <w:i/>
          <w:iCs/>
        </w:rPr>
        <w:t>surse</w:t>
      </w:r>
      <w:r w:rsidRPr="009F67E7">
        <w:rPr>
          <w:rFonts w:ascii="Trebuchet MS" w:hAnsi="Trebuchet MS"/>
          <w:i/>
          <w:iCs/>
          <w:spacing w:val="1"/>
        </w:rPr>
        <w:t xml:space="preserve"> </w:t>
      </w:r>
      <w:r w:rsidRPr="009F67E7">
        <w:rPr>
          <w:rFonts w:ascii="Trebuchet MS" w:hAnsi="Trebuchet MS"/>
          <w:i/>
          <w:iCs/>
        </w:rPr>
        <w:t>regenerabile</w:t>
      </w:r>
      <w:r w:rsidRPr="009F67E7">
        <w:rPr>
          <w:rFonts w:ascii="Trebuchet MS" w:hAnsi="Trebuchet MS"/>
          <w:i/>
          <w:iCs/>
          <w:spacing w:val="-2"/>
        </w:rPr>
        <w:t xml:space="preserve"> </w:t>
      </w:r>
      <w:r w:rsidRPr="009F67E7">
        <w:rPr>
          <w:rFonts w:ascii="Trebuchet MS" w:hAnsi="Trebuchet MS"/>
          <w:i/>
          <w:iCs/>
        </w:rPr>
        <w:t>în consumul</w:t>
      </w:r>
      <w:r w:rsidRPr="009F67E7">
        <w:rPr>
          <w:rFonts w:ascii="Trebuchet MS" w:hAnsi="Trebuchet MS"/>
          <w:i/>
          <w:iCs/>
          <w:spacing w:val="3"/>
        </w:rPr>
        <w:t xml:space="preserve"> </w:t>
      </w:r>
      <w:r w:rsidRPr="009F67E7">
        <w:rPr>
          <w:rFonts w:ascii="Trebuchet MS" w:hAnsi="Trebuchet MS"/>
          <w:i/>
          <w:iCs/>
        </w:rPr>
        <w:t>final brut de energie</w:t>
      </w:r>
      <w:r w:rsidRPr="009F67E7">
        <w:rPr>
          <w:rFonts w:ascii="Trebuchet MS" w:hAnsi="Trebuchet MS"/>
        </w:rPr>
        <w:t>;</w:t>
      </w:r>
    </w:p>
    <w:p w14:paraId="4F32ADB4" w14:textId="77777777" w:rsidR="009F67E7" w:rsidRPr="009F67E7" w:rsidRDefault="009F67E7" w:rsidP="00383571">
      <w:pPr>
        <w:pStyle w:val="ListParagraph"/>
        <w:widowControl w:val="0"/>
        <w:numPr>
          <w:ilvl w:val="0"/>
          <w:numId w:val="3"/>
        </w:numPr>
        <w:suppressAutoHyphens w:val="0"/>
        <w:autoSpaceDE w:val="0"/>
        <w:autoSpaceDN w:val="0"/>
        <w:spacing w:line="240" w:lineRule="auto"/>
        <w:ind w:left="810"/>
        <w:jc w:val="both"/>
        <w:rPr>
          <w:rFonts w:ascii="Trebuchet MS" w:hAnsi="Trebuchet MS"/>
        </w:rPr>
      </w:pPr>
      <w:proofErr w:type="spellStart"/>
      <w:r w:rsidRPr="009F67E7">
        <w:rPr>
          <w:rFonts w:ascii="Trebuchet MS" w:hAnsi="Trebuchet MS"/>
        </w:rPr>
        <w:t>creşterea</w:t>
      </w:r>
      <w:proofErr w:type="spellEnd"/>
      <w:r w:rsidRPr="009F67E7">
        <w:rPr>
          <w:rFonts w:ascii="Trebuchet MS" w:hAnsi="Trebuchet MS"/>
        </w:rPr>
        <w:t xml:space="preserve"> </w:t>
      </w:r>
      <w:proofErr w:type="spellStart"/>
      <w:r w:rsidRPr="009F67E7">
        <w:rPr>
          <w:rFonts w:ascii="Trebuchet MS" w:hAnsi="Trebuchet MS"/>
        </w:rPr>
        <w:t>producţiei</w:t>
      </w:r>
      <w:proofErr w:type="spellEnd"/>
      <w:r w:rsidRPr="009F67E7">
        <w:rPr>
          <w:rFonts w:ascii="Trebuchet MS" w:hAnsi="Trebuchet MS"/>
        </w:rPr>
        <w:t xml:space="preserve"> de energie electrică din surse regenerabile contribuind la obiectivele Pactului</w:t>
      </w:r>
      <w:r w:rsidRPr="009F67E7">
        <w:rPr>
          <w:rFonts w:ascii="Trebuchet MS" w:hAnsi="Trebuchet MS"/>
          <w:spacing w:val="1"/>
        </w:rPr>
        <w:t xml:space="preserve"> </w:t>
      </w:r>
      <w:r w:rsidRPr="009F67E7">
        <w:rPr>
          <w:rFonts w:ascii="Trebuchet MS" w:hAnsi="Trebuchet MS"/>
        </w:rPr>
        <w:t>verde european ca strategie de</w:t>
      </w:r>
      <w:r w:rsidRPr="009F67E7">
        <w:rPr>
          <w:rFonts w:ascii="Trebuchet MS" w:hAnsi="Trebuchet MS"/>
          <w:spacing w:val="60"/>
        </w:rPr>
        <w:t xml:space="preserve"> </w:t>
      </w:r>
      <w:r w:rsidRPr="009F67E7">
        <w:rPr>
          <w:rFonts w:ascii="Trebuchet MS" w:hAnsi="Trebuchet MS"/>
        </w:rPr>
        <w:t>creștere sustenabilă a Europei și combaterea schimbărilor climatice</w:t>
      </w:r>
      <w:r w:rsidRPr="009F67E7">
        <w:rPr>
          <w:rFonts w:ascii="Trebuchet MS" w:hAnsi="Trebuchet MS"/>
          <w:spacing w:val="1"/>
        </w:rPr>
        <w:t xml:space="preserve"> </w:t>
      </w:r>
      <w:r w:rsidRPr="009F67E7">
        <w:rPr>
          <w:rFonts w:ascii="Trebuchet MS" w:hAnsi="Trebuchet MS"/>
        </w:rPr>
        <w:t>în concordanță cu angajamentele Uniunii de a pune în aplicare Acordul de la Paris și obiectivele de</w:t>
      </w:r>
      <w:r w:rsidRPr="009F67E7">
        <w:rPr>
          <w:rFonts w:ascii="Trebuchet MS" w:hAnsi="Trebuchet MS"/>
          <w:spacing w:val="1"/>
        </w:rPr>
        <w:t xml:space="preserve"> </w:t>
      </w:r>
      <w:r w:rsidRPr="009F67E7">
        <w:rPr>
          <w:rFonts w:ascii="Trebuchet MS" w:hAnsi="Trebuchet MS"/>
        </w:rPr>
        <w:t>dezvoltare</w:t>
      </w:r>
      <w:r w:rsidRPr="009F67E7">
        <w:rPr>
          <w:rFonts w:ascii="Trebuchet MS" w:hAnsi="Trebuchet MS"/>
          <w:spacing w:val="-3"/>
        </w:rPr>
        <w:t xml:space="preserve"> </w:t>
      </w:r>
      <w:r w:rsidRPr="009F67E7">
        <w:rPr>
          <w:rFonts w:ascii="Trebuchet MS" w:hAnsi="Trebuchet MS"/>
        </w:rPr>
        <w:t>durabilă</w:t>
      </w:r>
      <w:r w:rsidRPr="009F67E7">
        <w:rPr>
          <w:rFonts w:ascii="Trebuchet MS" w:hAnsi="Trebuchet MS"/>
          <w:spacing w:val="-1"/>
        </w:rPr>
        <w:t xml:space="preserve"> </w:t>
      </w:r>
      <w:r w:rsidRPr="009F67E7">
        <w:rPr>
          <w:rFonts w:ascii="Trebuchet MS" w:hAnsi="Trebuchet MS"/>
        </w:rPr>
        <w:t>ale</w:t>
      </w:r>
      <w:r w:rsidRPr="009F67E7">
        <w:rPr>
          <w:rFonts w:ascii="Trebuchet MS" w:hAnsi="Trebuchet MS"/>
          <w:spacing w:val="-1"/>
        </w:rPr>
        <w:t xml:space="preserve"> </w:t>
      </w:r>
      <w:r w:rsidRPr="009F67E7">
        <w:rPr>
          <w:rFonts w:ascii="Trebuchet MS" w:hAnsi="Trebuchet MS"/>
        </w:rPr>
        <w:t>ONU;</w:t>
      </w:r>
    </w:p>
    <w:p w14:paraId="663EB3B8" w14:textId="77777777" w:rsidR="009F67E7" w:rsidRPr="009F67E7" w:rsidRDefault="009F67E7" w:rsidP="00383571">
      <w:pPr>
        <w:pStyle w:val="ListParagraph"/>
        <w:widowControl w:val="0"/>
        <w:numPr>
          <w:ilvl w:val="0"/>
          <w:numId w:val="3"/>
        </w:numPr>
        <w:suppressAutoHyphens w:val="0"/>
        <w:autoSpaceDE w:val="0"/>
        <w:autoSpaceDN w:val="0"/>
        <w:spacing w:line="240" w:lineRule="auto"/>
        <w:ind w:left="810"/>
        <w:jc w:val="both"/>
        <w:rPr>
          <w:rFonts w:ascii="Trebuchet MS" w:hAnsi="Trebuchet MS"/>
        </w:rPr>
      </w:pPr>
      <w:proofErr w:type="spellStart"/>
      <w:r w:rsidRPr="009F67E7">
        <w:rPr>
          <w:rFonts w:ascii="Trebuchet MS" w:hAnsi="Trebuchet MS"/>
        </w:rPr>
        <w:t>creşterea</w:t>
      </w:r>
      <w:proofErr w:type="spellEnd"/>
      <w:r w:rsidRPr="009F67E7">
        <w:rPr>
          <w:rFonts w:ascii="Trebuchet MS" w:hAnsi="Trebuchet MS"/>
        </w:rPr>
        <w:t xml:space="preserve"> ponderii energiei regenerabile în totalul consumului de energie primară, ca rezultat al </w:t>
      </w:r>
      <w:proofErr w:type="spellStart"/>
      <w:r w:rsidRPr="009F67E7">
        <w:rPr>
          <w:rFonts w:ascii="Trebuchet MS" w:hAnsi="Trebuchet MS"/>
        </w:rPr>
        <w:t>investiţiilor</w:t>
      </w:r>
      <w:proofErr w:type="spellEnd"/>
      <w:r w:rsidRPr="009F67E7">
        <w:rPr>
          <w:rFonts w:ascii="Trebuchet MS" w:hAnsi="Trebuchet MS"/>
        </w:rPr>
        <w:t xml:space="preserve"> de </w:t>
      </w:r>
      <w:proofErr w:type="spellStart"/>
      <w:r w:rsidRPr="009F67E7">
        <w:rPr>
          <w:rFonts w:ascii="Trebuchet MS" w:hAnsi="Trebuchet MS"/>
        </w:rPr>
        <w:t>creştere</w:t>
      </w:r>
      <w:proofErr w:type="spellEnd"/>
      <w:r w:rsidRPr="009F67E7">
        <w:rPr>
          <w:rFonts w:ascii="Trebuchet MS" w:hAnsi="Trebuchet MS"/>
        </w:rPr>
        <w:t xml:space="preserve"> a puterii instalate de producere a energiei electrice din sursele regenerabile de energie menționate la art. 2 alin. (2);</w:t>
      </w:r>
    </w:p>
    <w:p w14:paraId="0E81982D" w14:textId="77777777" w:rsidR="009F67E7" w:rsidRPr="009F67E7" w:rsidRDefault="009F67E7" w:rsidP="00383571">
      <w:pPr>
        <w:pStyle w:val="ListParagraph"/>
        <w:widowControl w:val="0"/>
        <w:numPr>
          <w:ilvl w:val="0"/>
          <w:numId w:val="3"/>
        </w:numPr>
        <w:suppressAutoHyphens w:val="0"/>
        <w:autoSpaceDE w:val="0"/>
        <w:autoSpaceDN w:val="0"/>
        <w:spacing w:line="240" w:lineRule="auto"/>
        <w:ind w:left="810"/>
        <w:jc w:val="both"/>
        <w:rPr>
          <w:rFonts w:ascii="Trebuchet MS" w:hAnsi="Trebuchet MS"/>
        </w:rPr>
      </w:pPr>
      <w:r w:rsidRPr="009F67E7">
        <w:rPr>
          <w:rFonts w:ascii="Trebuchet MS" w:hAnsi="Trebuchet MS"/>
        </w:rPr>
        <w:t>atingerea obiectivului privind neutralitatea climatică, prevăzut în Regulamentul (UE) 2021/1119 al</w:t>
      </w:r>
      <w:r w:rsidRPr="009F67E7">
        <w:rPr>
          <w:rFonts w:ascii="Trebuchet MS" w:hAnsi="Trebuchet MS"/>
          <w:spacing w:val="1"/>
        </w:rPr>
        <w:t xml:space="preserve"> </w:t>
      </w:r>
      <w:r w:rsidRPr="009F67E7">
        <w:rPr>
          <w:rFonts w:ascii="Trebuchet MS" w:hAnsi="Trebuchet MS"/>
        </w:rPr>
        <w:t>Parlamentului European și al Consiliului din 30 iunie 2021 de stabilire a cadrului pentru atingerea</w:t>
      </w:r>
      <w:r w:rsidRPr="009F67E7">
        <w:rPr>
          <w:rFonts w:ascii="Trebuchet MS" w:hAnsi="Trebuchet MS"/>
          <w:spacing w:val="1"/>
        </w:rPr>
        <w:t xml:space="preserve"> </w:t>
      </w:r>
      <w:r w:rsidRPr="009F67E7">
        <w:rPr>
          <w:rFonts w:ascii="Trebuchet MS" w:hAnsi="Trebuchet MS"/>
        </w:rPr>
        <w:t>neutralității climatice și de modificare a Regulamentelor (CE) nr. 401/2009 și (UE) 2018/1999</w:t>
      </w:r>
      <w:r w:rsidRPr="009F67E7">
        <w:rPr>
          <w:rFonts w:ascii="Trebuchet MS" w:hAnsi="Trebuchet MS"/>
          <w:spacing w:val="1"/>
        </w:rPr>
        <w:t xml:space="preserve"> </w:t>
      </w:r>
      <w:r w:rsidRPr="009F67E7">
        <w:rPr>
          <w:rFonts w:ascii="Trebuchet MS" w:hAnsi="Trebuchet MS"/>
        </w:rPr>
        <w:t xml:space="preserve">("Legea europeană a climei"), referitor la asigurarea, până cel </w:t>
      </w:r>
      <w:proofErr w:type="spellStart"/>
      <w:r w:rsidRPr="009F67E7">
        <w:rPr>
          <w:rFonts w:ascii="Trebuchet MS" w:hAnsi="Trebuchet MS"/>
        </w:rPr>
        <w:t>tîrziu</w:t>
      </w:r>
      <w:proofErr w:type="spellEnd"/>
      <w:r w:rsidRPr="009F67E7">
        <w:rPr>
          <w:rFonts w:ascii="Trebuchet MS" w:hAnsi="Trebuchet MS"/>
        </w:rPr>
        <w:t xml:space="preserve"> în 2050 a unui echilibru la</w:t>
      </w:r>
      <w:r w:rsidRPr="009F67E7">
        <w:rPr>
          <w:rFonts w:ascii="Trebuchet MS" w:hAnsi="Trebuchet MS"/>
          <w:spacing w:val="1"/>
        </w:rPr>
        <w:t xml:space="preserve"> </w:t>
      </w:r>
      <w:r w:rsidRPr="009F67E7">
        <w:rPr>
          <w:rFonts w:ascii="Trebuchet MS" w:hAnsi="Trebuchet MS"/>
        </w:rPr>
        <w:t xml:space="preserve">nivelul Uniunii între emisiile și absorbțiile de gaze cu efect de seră care sunt reglementate în dreptul </w:t>
      </w:r>
      <w:r w:rsidRPr="009F67E7">
        <w:rPr>
          <w:rFonts w:ascii="Trebuchet MS" w:hAnsi="Trebuchet MS"/>
          <w:spacing w:val="-57"/>
        </w:rPr>
        <w:t xml:space="preserve"> </w:t>
      </w:r>
      <w:r w:rsidRPr="009F67E7">
        <w:rPr>
          <w:rFonts w:ascii="Trebuchet MS" w:hAnsi="Trebuchet MS"/>
        </w:rPr>
        <w:t>Uniunii,</w:t>
      </w:r>
      <w:r w:rsidRPr="009F67E7">
        <w:rPr>
          <w:rFonts w:ascii="Trebuchet MS" w:hAnsi="Trebuchet MS"/>
          <w:spacing w:val="-1"/>
        </w:rPr>
        <w:t xml:space="preserve"> </w:t>
      </w:r>
      <w:r w:rsidRPr="009F67E7">
        <w:rPr>
          <w:rFonts w:ascii="Trebuchet MS" w:hAnsi="Trebuchet MS"/>
        </w:rPr>
        <w:t>astfel încât să</w:t>
      </w:r>
      <w:r w:rsidRPr="009F67E7">
        <w:rPr>
          <w:rFonts w:ascii="Trebuchet MS" w:hAnsi="Trebuchet MS"/>
          <w:spacing w:val="-2"/>
        </w:rPr>
        <w:t xml:space="preserve"> </w:t>
      </w:r>
      <w:r w:rsidRPr="009F67E7">
        <w:rPr>
          <w:rFonts w:ascii="Trebuchet MS" w:hAnsi="Trebuchet MS"/>
        </w:rPr>
        <w:t>se</w:t>
      </w:r>
      <w:r w:rsidRPr="009F67E7">
        <w:rPr>
          <w:rFonts w:ascii="Trebuchet MS" w:hAnsi="Trebuchet MS"/>
          <w:spacing w:val="1"/>
        </w:rPr>
        <w:t xml:space="preserve"> </w:t>
      </w:r>
      <w:r w:rsidRPr="009F67E7">
        <w:rPr>
          <w:rFonts w:ascii="Trebuchet MS" w:hAnsi="Trebuchet MS"/>
        </w:rPr>
        <w:t>ajungă la</w:t>
      </w:r>
      <w:r w:rsidRPr="009F67E7">
        <w:rPr>
          <w:rFonts w:ascii="Trebuchet MS" w:hAnsi="Trebuchet MS"/>
          <w:spacing w:val="-1"/>
        </w:rPr>
        <w:t xml:space="preserve"> </w:t>
      </w:r>
      <w:r w:rsidRPr="009F67E7">
        <w:rPr>
          <w:rFonts w:ascii="Trebuchet MS" w:hAnsi="Trebuchet MS"/>
        </w:rPr>
        <w:t>zero</w:t>
      </w:r>
      <w:r w:rsidRPr="009F67E7">
        <w:rPr>
          <w:rFonts w:ascii="Trebuchet MS" w:hAnsi="Trebuchet MS"/>
          <w:spacing w:val="-1"/>
        </w:rPr>
        <w:t xml:space="preserve"> </w:t>
      </w:r>
      <w:r w:rsidRPr="009F67E7">
        <w:rPr>
          <w:rFonts w:ascii="Trebuchet MS" w:hAnsi="Trebuchet MS"/>
        </w:rPr>
        <w:t>emisii nete până</w:t>
      </w:r>
      <w:r w:rsidRPr="009F67E7">
        <w:rPr>
          <w:rFonts w:ascii="Trebuchet MS" w:hAnsi="Trebuchet MS"/>
          <w:spacing w:val="-1"/>
        </w:rPr>
        <w:t xml:space="preserve"> </w:t>
      </w:r>
      <w:r w:rsidRPr="009F67E7">
        <w:rPr>
          <w:rFonts w:ascii="Trebuchet MS" w:hAnsi="Trebuchet MS"/>
        </w:rPr>
        <w:t>la</w:t>
      </w:r>
      <w:r w:rsidRPr="009F67E7">
        <w:rPr>
          <w:rFonts w:ascii="Trebuchet MS" w:hAnsi="Trebuchet MS"/>
          <w:spacing w:val="2"/>
        </w:rPr>
        <w:t xml:space="preserve"> </w:t>
      </w:r>
      <w:r w:rsidRPr="009F67E7">
        <w:rPr>
          <w:rFonts w:ascii="Trebuchet MS" w:hAnsi="Trebuchet MS"/>
        </w:rPr>
        <w:t>acea</w:t>
      </w:r>
      <w:r w:rsidRPr="009F67E7">
        <w:rPr>
          <w:rFonts w:ascii="Trebuchet MS" w:hAnsi="Trebuchet MS"/>
          <w:spacing w:val="-1"/>
        </w:rPr>
        <w:t xml:space="preserve"> </w:t>
      </w:r>
      <w:r w:rsidRPr="009F67E7">
        <w:rPr>
          <w:rFonts w:ascii="Trebuchet MS" w:hAnsi="Trebuchet MS"/>
        </w:rPr>
        <w:t>dată;</w:t>
      </w:r>
    </w:p>
    <w:p w14:paraId="1CB7B344" w14:textId="77777777" w:rsidR="009F67E7" w:rsidRPr="009F67E7" w:rsidRDefault="009F67E7" w:rsidP="00383571">
      <w:pPr>
        <w:pStyle w:val="ListParagraph"/>
        <w:widowControl w:val="0"/>
        <w:numPr>
          <w:ilvl w:val="0"/>
          <w:numId w:val="3"/>
        </w:numPr>
        <w:suppressAutoHyphens w:val="0"/>
        <w:autoSpaceDE w:val="0"/>
        <w:autoSpaceDN w:val="0"/>
        <w:spacing w:line="240" w:lineRule="auto"/>
        <w:ind w:left="810"/>
        <w:jc w:val="both"/>
        <w:rPr>
          <w:rFonts w:ascii="Trebuchet MS" w:hAnsi="Trebuchet MS"/>
        </w:rPr>
      </w:pPr>
      <w:r w:rsidRPr="009F67E7">
        <w:rPr>
          <w:rFonts w:ascii="Trebuchet MS" w:hAnsi="Trebuchet MS"/>
        </w:rPr>
        <w:t>decongestionarea Sistemului Energetic Național prin utilizarea de noi capacități de producție a energiei electrice, prin creșterea gradului de independență energetică a întreprinderilor din cadrul sectorului agricol și industriei alimentare;</w:t>
      </w:r>
    </w:p>
    <w:p w14:paraId="4E650507" w14:textId="77777777" w:rsidR="009F67E7" w:rsidRPr="009F67E7" w:rsidRDefault="009F67E7" w:rsidP="00383571">
      <w:pPr>
        <w:pStyle w:val="ListParagraph"/>
        <w:widowControl w:val="0"/>
        <w:numPr>
          <w:ilvl w:val="0"/>
          <w:numId w:val="3"/>
        </w:numPr>
        <w:suppressAutoHyphens w:val="0"/>
        <w:autoSpaceDE w:val="0"/>
        <w:autoSpaceDN w:val="0"/>
        <w:spacing w:line="240" w:lineRule="auto"/>
        <w:ind w:left="810"/>
        <w:jc w:val="both"/>
        <w:rPr>
          <w:rFonts w:ascii="Trebuchet MS" w:eastAsia="Calibri" w:hAnsi="Trebuchet MS"/>
          <w:color w:val="000000"/>
        </w:rPr>
      </w:pPr>
      <w:r w:rsidRPr="009F67E7">
        <w:rPr>
          <w:rFonts w:ascii="Trebuchet MS" w:hAnsi="Trebuchet MS"/>
        </w:rPr>
        <w:t>punerea în aplicare a inițiativei emblematice Accelerarea (Power-</w:t>
      </w:r>
      <w:proofErr w:type="spellStart"/>
      <w:r w:rsidRPr="009F67E7">
        <w:rPr>
          <w:rFonts w:ascii="Trebuchet MS" w:hAnsi="Trebuchet MS"/>
        </w:rPr>
        <w:t>up</w:t>
      </w:r>
      <w:proofErr w:type="spellEnd"/>
      <w:r w:rsidRPr="009F67E7">
        <w:rPr>
          <w:rFonts w:ascii="Trebuchet MS" w:hAnsi="Trebuchet MS"/>
        </w:rPr>
        <w:t>) din Strategia anuală pentru 2021 privind creșterea durabilă, care are ca obiectiv dezvoltarea și utilizarea surselor regenerabile de energie</w:t>
      </w:r>
      <w:r w:rsidRPr="009F67E7">
        <w:rPr>
          <w:rFonts w:ascii="Trebuchet MS" w:hAnsi="Trebuchet MS"/>
          <w:noProof/>
          <w:color w:val="000000"/>
        </w:rPr>
        <w:t xml:space="preserve"> </w:t>
      </w:r>
      <w:hyperlink r:id="rId10" w:history="1">
        <w:r w:rsidRPr="009F67E7">
          <w:rPr>
            <w:rFonts w:ascii="Trebuchet MS" w:hAnsi="Trebuchet MS"/>
            <w:color w:val="0000FF"/>
            <w:u w:val="single"/>
          </w:rPr>
          <w:t>EUR-</w:t>
        </w:r>
        <w:proofErr w:type="spellStart"/>
        <w:r w:rsidRPr="009F67E7">
          <w:rPr>
            <w:rFonts w:ascii="Trebuchet MS" w:hAnsi="Trebuchet MS"/>
            <w:color w:val="0000FF"/>
            <w:u w:val="single"/>
          </w:rPr>
          <w:t>Lex</w:t>
        </w:r>
        <w:proofErr w:type="spellEnd"/>
        <w:r w:rsidRPr="009F67E7">
          <w:rPr>
            <w:rFonts w:ascii="Trebuchet MS" w:hAnsi="Trebuchet MS"/>
            <w:color w:val="0000FF"/>
            <w:u w:val="single"/>
          </w:rPr>
          <w:t xml:space="preserve"> - 52020DC0575 - EN - EUR-</w:t>
        </w:r>
        <w:proofErr w:type="spellStart"/>
        <w:r w:rsidRPr="009F67E7">
          <w:rPr>
            <w:rFonts w:ascii="Trebuchet MS" w:hAnsi="Trebuchet MS"/>
            <w:color w:val="0000FF"/>
            <w:u w:val="single"/>
          </w:rPr>
          <w:t>Lex</w:t>
        </w:r>
        <w:proofErr w:type="spellEnd"/>
        <w:r w:rsidRPr="009F67E7">
          <w:rPr>
            <w:rFonts w:ascii="Trebuchet MS" w:hAnsi="Trebuchet MS"/>
            <w:color w:val="0000FF"/>
            <w:u w:val="single"/>
          </w:rPr>
          <w:t xml:space="preserve"> (europa.eu)</w:t>
        </w:r>
      </w:hyperlink>
      <w:r w:rsidRPr="009F67E7">
        <w:rPr>
          <w:rFonts w:ascii="Trebuchet MS" w:hAnsi="Trebuchet MS"/>
        </w:rPr>
        <w:t>.</w:t>
      </w:r>
    </w:p>
    <w:p w14:paraId="147EC8C5" w14:textId="77777777" w:rsidR="007F12AD" w:rsidRPr="009F67E7" w:rsidRDefault="007F12AD" w:rsidP="007F12AD">
      <w:pPr>
        <w:pStyle w:val="BodyText"/>
        <w:spacing w:before="120" w:after="120" w:line="240" w:lineRule="auto"/>
        <w:jc w:val="both"/>
        <w:rPr>
          <w:rFonts w:ascii="Trebuchet MS" w:hAnsi="Trebuchet MS"/>
        </w:rPr>
      </w:pPr>
      <w:proofErr w:type="spellStart"/>
      <w:r w:rsidRPr="009F67E7">
        <w:rPr>
          <w:rFonts w:ascii="Trebuchet MS" w:hAnsi="Trebuchet MS"/>
        </w:rPr>
        <w:t>Finanţarea</w:t>
      </w:r>
      <w:proofErr w:type="spellEnd"/>
      <w:r w:rsidRPr="009F67E7">
        <w:rPr>
          <w:rFonts w:ascii="Trebuchet MS" w:hAnsi="Trebuchet MS"/>
          <w:noProof/>
        </w:rPr>
        <w:t xml:space="preserve"> proiectelor în cadrul acestei schemei de ajutor este de tip nerambursabil prin rambursarea cheltuielilor eligibile făcute pentru realizarea proiectului la valoarea şi în condiţiile stabilite prin Contractul de finanţare.</w:t>
      </w:r>
    </w:p>
    <w:p w14:paraId="5EE8DE45" w14:textId="77777777" w:rsidR="009B015D" w:rsidRDefault="009B015D" w:rsidP="009B015D">
      <w:pPr>
        <w:pStyle w:val="BodyText"/>
        <w:spacing w:before="120" w:after="120" w:line="240" w:lineRule="auto"/>
        <w:jc w:val="both"/>
        <w:rPr>
          <w:rFonts w:ascii="Trebuchet MS" w:hAnsi="Trebuchet MS"/>
          <w:noProof/>
        </w:rPr>
      </w:pPr>
      <w:bookmarkStart w:id="3" w:name="_Hlk113456215"/>
      <w:r w:rsidRPr="009F67E7">
        <w:rPr>
          <w:rFonts w:ascii="Trebuchet MS" w:hAnsi="Trebuchet MS"/>
          <w:noProof/>
        </w:rPr>
        <w:lastRenderedPageBreak/>
        <w:t>În situaţia în care, pe parcursul perioadei de depunere a proiectelor, intervin modificări ale cadrului legal ori alte modificări de natură a afecta regulile şi condiţiile de finanţare stabilite prin prezentul Ghid, inclusiv prelungirea termenului de depunere, Agenția pentru Finanțarea Investițiilor Rurale, în calitatea sa de administrator de schemă va aduce completări sau modificări ale conţinutului acestuia, prin publicarea unei versiuni revizuite.</w:t>
      </w:r>
      <w:bookmarkEnd w:id="3"/>
    </w:p>
    <w:p w14:paraId="26A3D974" w14:textId="4D8F54DE" w:rsidR="00D92F18" w:rsidRDefault="00D92F18" w:rsidP="009B015D">
      <w:pPr>
        <w:pStyle w:val="BodyText"/>
        <w:spacing w:before="120" w:after="120" w:line="240" w:lineRule="auto"/>
        <w:jc w:val="both"/>
        <w:rPr>
          <w:rFonts w:ascii="Trebuchet MS" w:hAnsi="Trebuchet MS"/>
          <w:noProof/>
        </w:rPr>
      </w:pPr>
    </w:p>
    <w:p w14:paraId="0EB794B4" w14:textId="77777777" w:rsidR="00B51C83" w:rsidRDefault="00B51C83" w:rsidP="009B015D">
      <w:pPr>
        <w:pStyle w:val="BodyText"/>
        <w:spacing w:before="120" w:after="120" w:line="240" w:lineRule="auto"/>
        <w:jc w:val="both"/>
        <w:rPr>
          <w:rFonts w:ascii="Trebuchet MS" w:hAnsi="Trebuchet MS"/>
          <w:noProof/>
        </w:rPr>
      </w:pPr>
    </w:p>
    <w:p w14:paraId="76DA0F8E" w14:textId="77777777" w:rsidR="00EB6216" w:rsidRPr="00931414" w:rsidRDefault="00883612" w:rsidP="00EB6216">
      <w:pPr>
        <w:pStyle w:val="BodyText"/>
        <w:shd w:val="clear" w:color="auto" w:fill="002060"/>
        <w:spacing w:before="240" w:after="120" w:line="240" w:lineRule="auto"/>
        <w:jc w:val="both"/>
        <w:outlineLvl w:val="0"/>
        <w:rPr>
          <w:rFonts w:ascii="Trebuchet MS" w:hAnsi="Trebuchet MS"/>
          <w:b/>
          <w:color w:val="FFFFFF"/>
          <w:sz w:val="21"/>
          <w:szCs w:val="21"/>
        </w:rPr>
      </w:pPr>
      <w:bookmarkStart w:id="4" w:name="_Toc182316828"/>
      <w:bookmarkStart w:id="5" w:name="_Toc148620757"/>
      <w:r>
        <w:rPr>
          <w:rFonts w:ascii="Trebuchet MS" w:hAnsi="Trebuchet MS"/>
          <w:b/>
          <w:color w:val="FFFFFF"/>
          <w:sz w:val="21"/>
          <w:szCs w:val="21"/>
        </w:rPr>
        <w:t>CAPITOLUL II</w:t>
      </w:r>
      <w:r w:rsidR="00EB6216" w:rsidRPr="00931414">
        <w:rPr>
          <w:rFonts w:ascii="Trebuchet MS" w:hAnsi="Trebuchet MS"/>
          <w:b/>
          <w:color w:val="FFFFFF"/>
          <w:sz w:val="21"/>
          <w:szCs w:val="21"/>
        </w:rPr>
        <w:t xml:space="preserve">. ETAPELE </w:t>
      </w:r>
      <w:r w:rsidR="00EB6216">
        <w:rPr>
          <w:rFonts w:ascii="Trebuchet MS" w:hAnsi="Trebuchet MS"/>
          <w:b/>
          <w:color w:val="FFFFFF"/>
          <w:sz w:val="21"/>
          <w:szCs w:val="21"/>
        </w:rPr>
        <w:t>DE IMPLEMENTARE A SCHEMEI DE SPRIJIN</w:t>
      </w:r>
      <w:bookmarkEnd w:id="4"/>
      <w:r w:rsidR="00EB6216">
        <w:rPr>
          <w:rFonts w:ascii="Trebuchet MS" w:hAnsi="Trebuchet MS"/>
          <w:b/>
          <w:color w:val="FFFFFF"/>
          <w:sz w:val="21"/>
          <w:szCs w:val="21"/>
        </w:rPr>
        <w:t xml:space="preserve"> </w:t>
      </w:r>
      <w:bookmarkEnd w:id="5"/>
    </w:p>
    <w:p w14:paraId="2693A151" w14:textId="77777777" w:rsidR="00EB6216" w:rsidRDefault="00EB6216" w:rsidP="00EB6216">
      <w:pPr>
        <w:pStyle w:val="Heading2"/>
        <w:spacing w:after="120" w:line="240" w:lineRule="auto"/>
        <w:ind w:left="0" w:firstLine="0"/>
        <w:rPr>
          <w:rFonts w:ascii="Trebuchet MS" w:hAnsi="Trebuchet MS"/>
          <w:sz w:val="22"/>
          <w:szCs w:val="22"/>
          <w:shd w:val="clear" w:color="auto" w:fill="9CC2E4"/>
        </w:rPr>
      </w:pPr>
      <w:bookmarkStart w:id="6" w:name="_Toc182316829"/>
      <w:r w:rsidRPr="002969FD">
        <w:rPr>
          <w:rFonts w:ascii="Trebuchet MS" w:hAnsi="Trebuchet MS"/>
          <w:sz w:val="22"/>
          <w:szCs w:val="22"/>
          <w:shd w:val="clear" w:color="auto" w:fill="9CC2E4"/>
          <w:specVanish/>
        </w:rPr>
        <w:t xml:space="preserve">Etapele </w:t>
      </w:r>
      <w:r>
        <w:rPr>
          <w:rFonts w:ascii="Trebuchet MS" w:hAnsi="Trebuchet MS"/>
          <w:sz w:val="22"/>
          <w:szCs w:val="22"/>
          <w:shd w:val="clear" w:color="auto" w:fill="9CC2E4"/>
        </w:rPr>
        <w:t>de implementare</w:t>
      </w:r>
      <w:r w:rsidR="00E2221B">
        <w:rPr>
          <w:rFonts w:ascii="Trebuchet MS" w:hAnsi="Trebuchet MS"/>
          <w:sz w:val="22"/>
          <w:szCs w:val="22"/>
          <w:shd w:val="clear" w:color="auto" w:fill="9CC2E4"/>
        </w:rPr>
        <w:t xml:space="preserve"> a schemei de sprijin</w:t>
      </w:r>
      <w:bookmarkEnd w:id="6"/>
    </w:p>
    <w:p w14:paraId="08A0551B" w14:textId="77777777" w:rsidR="00D972D8" w:rsidRPr="00D972D8" w:rsidRDefault="00D972D8" w:rsidP="00D972D8">
      <w:pPr>
        <w:pStyle w:val="BodyText"/>
        <w:spacing w:before="120" w:after="120" w:line="240" w:lineRule="auto"/>
        <w:jc w:val="both"/>
        <w:rPr>
          <w:rFonts w:ascii="Trebuchet MS" w:hAnsi="Trebuchet MS"/>
          <w:noProof/>
          <w:specVanish/>
        </w:rPr>
      </w:pPr>
      <w:r w:rsidRPr="00D972D8">
        <w:rPr>
          <w:rFonts w:ascii="Trebuchet MS" w:hAnsi="Trebuchet MS"/>
          <w:noProof/>
          <w:specVanish/>
        </w:rPr>
        <w:t>Etapele de implementare a schemei de sprijin sunt următoarele:</w:t>
      </w:r>
    </w:p>
    <w:p w14:paraId="09ED9486" w14:textId="77777777" w:rsidR="00EB6216" w:rsidRPr="00F443D7" w:rsidRDefault="00EB6216" w:rsidP="00383571">
      <w:pPr>
        <w:numPr>
          <w:ilvl w:val="0"/>
          <w:numId w:val="8"/>
        </w:numPr>
        <w:suppressAutoHyphens w:val="0"/>
        <w:autoSpaceDN w:val="0"/>
        <w:spacing w:line="240" w:lineRule="auto"/>
        <w:ind w:right="144"/>
        <w:jc w:val="both"/>
        <w:rPr>
          <w:rFonts w:ascii="Trebuchet MS" w:eastAsia="Verdana" w:hAnsi="Trebuchet MS"/>
          <w:lang w:eastAsia="ro-RO"/>
        </w:rPr>
      </w:pPr>
      <w:r w:rsidRPr="00F443D7">
        <w:rPr>
          <w:rFonts w:ascii="Trebuchet MS" w:hAnsi="Trebuchet MS"/>
          <w:color w:val="000000"/>
          <w:shd w:val="clear" w:color="auto" w:fill="FFFFFF"/>
          <w:lang w:eastAsia="ro-RO"/>
        </w:rPr>
        <w:t xml:space="preserve">publicarea pe pagina de internet a AFIR a </w:t>
      </w:r>
      <w:proofErr w:type="spellStart"/>
      <w:r w:rsidRPr="00F443D7">
        <w:rPr>
          <w:rFonts w:ascii="Trebuchet MS" w:hAnsi="Trebuchet MS"/>
          <w:color w:val="000000"/>
          <w:shd w:val="clear" w:color="auto" w:fill="FFFFFF"/>
          <w:lang w:eastAsia="ro-RO"/>
        </w:rPr>
        <w:t>informaţiilor</w:t>
      </w:r>
      <w:proofErr w:type="spellEnd"/>
      <w:r w:rsidRPr="00F443D7">
        <w:rPr>
          <w:rFonts w:ascii="Trebuchet MS" w:hAnsi="Trebuchet MS"/>
          <w:color w:val="000000"/>
          <w:shd w:val="clear" w:color="auto" w:fill="FFFFFF"/>
          <w:lang w:eastAsia="ro-RO"/>
        </w:rPr>
        <w:t xml:space="preserve"> necesare</w:t>
      </w:r>
      <w:r w:rsidR="0043729A">
        <w:rPr>
          <w:rFonts w:ascii="Trebuchet MS" w:hAnsi="Trebuchet MS"/>
          <w:color w:val="000000"/>
          <w:shd w:val="clear" w:color="auto" w:fill="FFFFFF"/>
          <w:lang w:eastAsia="ro-RO"/>
        </w:rPr>
        <w:t xml:space="preserve"> demarării sesiunii de depunere</w:t>
      </w:r>
      <w:r w:rsidRPr="00F443D7">
        <w:rPr>
          <w:rFonts w:ascii="Trebuchet MS" w:hAnsi="Trebuchet MS"/>
          <w:color w:val="000000"/>
          <w:shd w:val="clear" w:color="auto" w:fill="FFFFFF"/>
          <w:lang w:eastAsia="ro-RO"/>
        </w:rPr>
        <w:t xml:space="preserve">a </w:t>
      </w:r>
      <w:r w:rsidR="0043729A">
        <w:rPr>
          <w:rFonts w:ascii="Trebuchet MS" w:hAnsi="Trebuchet MS"/>
          <w:color w:val="000000"/>
          <w:shd w:val="clear" w:color="auto" w:fill="FFFFFF"/>
          <w:lang w:eastAsia="ro-RO"/>
        </w:rPr>
        <w:t xml:space="preserve">cererilor de </w:t>
      </w:r>
      <w:proofErr w:type="spellStart"/>
      <w:r w:rsidR="0043729A">
        <w:rPr>
          <w:rFonts w:ascii="Trebuchet MS" w:hAnsi="Trebuchet MS"/>
          <w:color w:val="000000"/>
          <w:shd w:val="clear" w:color="auto" w:fill="FFFFFF"/>
          <w:lang w:eastAsia="ro-RO"/>
        </w:rPr>
        <w:t>finațare</w:t>
      </w:r>
      <w:proofErr w:type="spellEnd"/>
      <w:r w:rsidRPr="00F443D7">
        <w:rPr>
          <w:rFonts w:ascii="Trebuchet MS" w:hAnsi="Trebuchet MS"/>
          <w:color w:val="000000"/>
          <w:shd w:val="clear" w:color="auto" w:fill="FFFFFF"/>
          <w:lang w:eastAsia="ro-RO"/>
        </w:rPr>
        <w:t>;</w:t>
      </w:r>
    </w:p>
    <w:p w14:paraId="7A67967E" w14:textId="77777777" w:rsidR="00EB6216" w:rsidRPr="00F443D7" w:rsidRDefault="00EB6216" w:rsidP="00383571">
      <w:pPr>
        <w:numPr>
          <w:ilvl w:val="0"/>
          <w:numId w:val="8"/>
        </w:numPr>
        <w:suppressAutoHyphens w:val="0"/>
        <w:autoSpaceDN w:val="0"/>
        <w:spacing w:line="240" w:lineRule="auto"/>
        <w:ind w:right="144"/>
        <w:jc w:val="both"/>
        <w:rPr>
          <w:rFonts w:ascii="Trebuchet MS" w:eastAsia="Verdana" w:hAnsi="Trebuchet MS"/>
          <w:b/>
          <w:bCs/>
          <w:color w:val="000000"/>
          <w:shd w:val="clear" w:color="auto" w:fill="FFFFFF"/>
          <w:lang w:eastAsia="ro-RO"/>
        </w:rPr>
      </w:pPr>
      <w:r w:rsidRPr="00F443D7">
        <w:rPr>
          <w:rFonts w:ascii="Trebuchet MS" w:hAnsi="Trebuchet MS"/>
          <w:color w:val="000000"/>
          <w:shd w:val="clear" w:color="auto" w:fill="FFFFFF"/>
          <w:lang w:eastAsia="ro-RO"/>
          <w:specVanish/>
        </w:rPr>
        <w:t>încărcarea documentelor de către solicitanți în aplicație;</w:t>
      </w:r>
    </w:p>
    <w:p w14:paraId="73055A5A" w14:textId="77777777" w:rsidR="00EB6216" w:rsidRPr="00F443D7" w:rsidRDefault="00EB6216" w:rsidP="00383571">
      <w:pPr>
        <w:numPr>
          <w:ilvl w:val="0"/>
          <w:numId w:val="8"/>
        </w:numPr>
        <w:suppressAutoHyphens w:val="0"/>
        <w:autoSpaceDN w:val="0"/>
        <w:spacing w:line="240" w:lineRule="auto"/>
        <w:ind w:right="144"/>
        <w:jc w:val="both"/>
        <w:rPr>
          <w:rFonts w:ascii="Trebuchet MS" w:eastAsia="Verdana" w:hAnsi="Trebuchet MS"/>
          <w:color w:val="000000"/>
          <w:shd w:val="clear" w:color="auto" w:fill="FFFFFF"/>
          <w:lang w:eastAsia="ro-RO"/>
        </w:rPr>
      </w:pPr>
      <w:r w:rsidRPr="00F443D7">
        <w:rPr>
          <w:rFonts w:ascii="Trebuchet MS" w:hAnsi="Trebuchet MS"/>
          <w:color w:val="000000"/>
          <w:shd w:val="clear" w:color="auto" w:fill="FFFFFF"/>
          <w:lang w:eastAsia="ro-RO"/>
          <w:specVanish/>
        </w:rPr>
        <w:t>analiza</w:t>
      </w:r>
      <w:r w:rsidR="00F443D7">
        <w:rPr>
          <w:rFonts w:ascii="Trebuchet MS" w:hAnsi="Trebuchet MS"/>
          <w:color w:val="000000"/>
          <w:shd w:val="clear" w:color="auto" w:fill="FFFFFF"/>
          <w:lang w:eastAsia="ro-RO"/>
        </w:rPr>
        <w:t>,</w:t>
      </w:r>
      <w:r w:rsidRPr="00F443D7">
        <w:rPr>
          <w:rFonts w:ascii="Trebuchet MS" w:hAnsi="Trebuchet MS"/>
          <w:color w:val="000000"/>
          <w:shd w:val="clear" w:color="auto" w:fill="FFFFFF"/>
          <w:lang w:eastAsia="ro-RO"/>
          <w:specVanish/>
        </w:rPr>
        <w:t xml:space="preserve"> </w:t>
      </w:r>
      <w:r w:rsidR="00F443D7" w:rsidRPr="00F443D7">
        <w:rPr>
          <w:rFonts w:ascii="Trebuchet MS" w:hAnsi="Trebuchet MS"/>
          <w:color w:val="000000"/>
          <w:shd w:val="clear" w:color="auto" w:fill="FFFFFF"/>
          <w:lang w:eastAsia="ro-RO"/>
          <w:specVanish/>
        </w:rPr>
        <w:t>de către AFIR</w:t>
      </w:r>
      <w:r w:rsidR="00F443D7">
        <w:rPr>
          <w:rFonts w:ascii="Trebuchet MS" w:hAnsi="Trebuchet MS"/>
          <w:color w:val="000000"/>
          <w:shd w:val="clear" w:color="auto" w:fill="FFFFFF"/>
          <w:lang w:eastAsia="ro-RO"/>
        </w:rPr>
        <w:t>, a</w:t>
      </w:r>
      <w:r w:rsidR="00F443D7" w:rsidRPr="00F443D7">
        <w:rPr>
          <w:rFonts w:ascii="Trebuchet MS" w:hAnsi="Trebuchet MS"/>
          <w:color w:val="000000"/>
          <w:shd w:val="clear" w:color="auto" w:fill="FFFFFF"/>
          <w:lang w:eastAsia="ro-RO"/>
          <w:specVanish/>
        </w:rPr>
        <w:t xml:space="preserve"> </w:t>
      </w:r>
      <w:r w:rsidRPr="00F443D7">
        <w:rPr>
          <w:rFonts w:ascii="Trebuchet MS" w:hAnsi="Trebuchet MS"/>
          <w:color w:val="000000"/>
          <w:shd w:val="clear" w:color="auto" w:fill="FFFFFF"/>
          <w:lang w:eastAsia="ro-RO"/>
          <w:specVanish/>
        </w:rPr>
        <w:t>docume</w:t>
      </w:r>
      <w:r w:rsidR="00F443D7">
        <w:rPr>
          <w:rFonts w:ascii="Trebuchet MS" w:hAnsi="Trebuchet MS"/>
          <w:color w:val="000000"/>
          <w:shd w:val="clear" w:color="auto" w:fill="FFFFFF"/>
          <w:lang w:eastAsia="ro-RO"/>
        </w:rPr>
        <w:t>ntelor încărcate de solicitanți:</w:t>
      </w:r>
    </w:p>
    <w:p w14:paraId="2F683531" w14:textId="77777777" w:rsidR="00F443D7" w:rsidRPr="00BD0D66" w:rsidRDefault="00EB6216" w:rsidP="00F443D7">
      <w:pPr>
        <w:numPr>
          <w:ilvl w:val="1"/>
          <w:numId w:val="11"/>
        </w:numPr>
        <w:suppressAutoHyphens w:val="0"/>
        <w:autoSpaceDN w:val="0"/>
        <w:spacing w:line="240" w:lineRule="auto"/>
        <w:ind w:right="144"/>
        <w:jc w:val="both"/>
        <w:rPr>
          <w:rFonts w:ascii="Trebuchet MS" w:eastAsia="Verdana" w:hAnsi="Trebuchet MS"/>
          <w:color w:val="000000"/>
          <w:shd w:val="clear" w:color="auto" w:fill="FFFFFF"/>
          <w:lang w:eastAsia="ro-RO"/>
        </w:rPr>
      </w:pPr>
      <w:r w:rsidRPr="00F443D7">
        <w:rPr>
          <w:rFonts w:ascii="Trebuchet MS" w:eastAsia="Verdana" w:hAnsi="Trebuchet MS"/>
          <w:color w:val="000000"/>
          <w:shd w:val="clear" w:color="auto" w:fill="FFFFFF"/>
          <w:lang w:eastAsia="ro-RO"/>
        </w:rPr>
        <w:t>verificarea conform</w:t>
      </w:r>
      <w:r w:rsidRPr="00BD0D66">
        <w:rPr>
          <w:rFonts w:ascii="Trebuchet MS" w:eastAsia="Verdana" w:hAnsi="Trebuchet MS"/>
          <w:color w:val="000000"/>
          <w:shd w:val="clear" w:color="auto" w:fill="FFFFFF"/>
          <w:lang w:eastAsia="ro-RO"/>
        </w:rPr>
        <w:t>ității administrative</w:t>
      </w:r>
      <w:r w:rsidR="00B6643C" w:rsidRPr="00BD0D66">
        <w:rPr>
          <w:rFonts w:ascii="Trebuchet MS" w:eastAsia="Verdana" w:hAnsi="Trebuchet MS"/>
          <w:color w:val="000000"/>
          <w:shd w:val="clear" w:color="auto" w:fill="FFFFFF"/>
          <w:lang w:eastAsia="ro-RO"/>
        </w:rPr>
        <w:t xml:space="preserve"> a cererii de finanțare;</w:t>
      </w:r>
      <w:r w:rsidRPr="00BD0D66">
        <w:rPr>
          <w:rFonts w:ascii="Trebuchet MS" w:eastAsia="Verdana" w:hAnsi="Trebuchet MS"/>
          <w:color w:val="000000"/>
          <w:shd w:val="clear" w:color="auto" w:fill="FFFFFF"/>
          <w:lang w:eastAsia="ro-RO"/>
        </w:rPr>
        <w:t xml:space="preserve"> </w:t>
      </w:r>
    </w:p>
    <w:p w14:paraId="4BCD7470" w14:textId="77777777" w:rsidR="00EB6216" w:rsidRPr="00BD0D66" w:rsidRDefault="00F443D7" w:rsidP="00F443D7">
      <w:pPr>
        <w:numPr>
          <w:ilvl w:val="1"/>
          <w:numId w:val="11"/>
        </w:numPr>
        <w:suppressAutoHyphens w:val="0"/>
        <w:autoSpaceDN w:val="0"/>
        <w:spacing w:line="240" w:lineRule="auto"/>
        <w:ind w:right="144"/>
        <w:jc w:val="both"/>
        <w:rPr>
          <w:rFonts w:ascii="Trebuchet MS" w:eastAsia="Verdana" w:hAnsi="Trebuchet MS"/>
          <w:color w:val="000000"/>
          <w:shd w:val="clear" w:color="auto" w:fill="FFFFFF"/>
          <w:lang w:eastAsia="ro-RO"/>
        </w:rPr>
      </w:pPr>
      <w:r w:rsidRPr="00BD0D66">
        <w:rPr>
          <w:rFonts w:ascii="Trebuchet MS" w:eastAsia="Verdana" w:hAnsi="Trebuchet MS"/>
          <w:color w:val="000000"/>
          <w:shd w:val="clear" w:color="auto" w:fill="FFFFFF"/>
          <w:lang w:eastAsia="ro-RO"/>
        </w:rPr>
        <w:t>verificarea</w:t>
      </w:r>
      <w:r w:rsidR="00EB6216" w:rsidRPr="00BD0D66">
        <w:rPr>
          <w:rFonts w:ascii="Trebuchet MS" w:eastAsia="Verdana" w:hAnsi="Trebuchet MS"/>
          <w:color w:val="000000"/>
          <w:shd w:val="clear" w:color="auto" w:fill="FFFFFF"/>
          <w:lang w:eastAsia="ro-RO"/>
        </w:rPr>
        <w:t xml:space="preserve"> </w:t>
      </w:r>
      <w:r w:rsidR="00B6643C" w:rsidRPr="00BD0D66">
        <w:rPr>
          <w:rFonts w:ascii="Trebuchet MS" w:eastAsia="Verdana" w:hAnsi="Trebuchet MS"/>
          <w:color w:val="000000"/>
          <w:shd w:val="clear" w:color="auto" w:fill="FFFFFF"/>
          <w:lang w:eastAsia="ro-RO"/>
        </w:rPr>
        <w:t>criteriilor de eligibilitate ale solicitantului</w:t>
      </w:r>
      <w:r w:rsidR="00EB6216" w:rsidRPr="00BD0D66">
        <w:rPr>
          <w:rFonts w:ascii="Trebuchet MS" w:eastAsia="Verdana" w:hAnsi="Trebuchet MS"/>
          <w:color w:val="000000"/>
          <w:shd w:val="clear" w:color="auto" w:fill="FFFFFF"/>
          <w:lang w:eastAsia="ro-RO"/>
        </w:rPr>
        <w:t>;</w:t>
      </w:r>
    </w:p>
    <w:p w14:paraId="23F8CC26" w14:textId="77777777" w:rsidR="00B6643C" w:rsidRPr="00BD0D66" w:rsidRDefault="00B6643C" w:rsidP="00F443D7">
      <w:pPr>
        <w:numPr>
          <w:ilvl w:val="1"/>
          <w:numId w:val="11"/>
        </w:numPr>
        <w:suppressAutoHyphens w:val="0"/>
        <w:autoSpaceDN w:val="0"/>
        <w:spacing w:line="240" w:lineRule="auto"/>
        <w:ind w:right="144"/>
        <w:jc w:val="both"/>
        <w:rPr>
          <w:rFonts w:ascii="Trebuchet MS" w:eastAsia="Verdana" w:hAnsi="Trebuchet MS"/>
          <w:color w:val="000000"/>
          <w:shd w:val="clear" w:color="auto" w:fill="FFFFFF"/>
          <w:lang w:eastAsia="ro-RO"/>
        </w:rPr>
      </w:pPr>
      <w:r w:rsidRPr="00BD0D66">
        <w:rPr>
          <w:rFonts w:ascii="Trebuchet MS" w:eastAsia="Verdana" w:hAnsi="Trebuchet MS"/>
          <w:color w:val="000000"/>
          <w:shd w:val="clear" w:color="auto" w:fill="FFFFFF"/>
          <w:lang w:eastAsia="ro-RO"/>
        </w:rPr>
        <w:t>verificarea criteriilor de eligibilitate ale investiției</w:t>
      </w:r>
      <w:r w:rsidR="001E3D2A" w:rsidRPr="00BD0D66">
        <w:rPr>
          <w:rFonts w:ascii="Trebuchet MS" w:eastAsia="Verdana" w:hAnsi="Trebuchet MS"/>
          <w:color w:val="000000"/>
          <w:shd w:val="clear" w:color="auto" w:fill="FFFFFF"/>
          <w:lang w:eastAsia="ro-RO"/>
        </w:rPr>
        <w:t>;</w:t>
      </w:r>
    </w:p>
    <w:p w14:paraId="1ABC9105" w14:textId="77777777" w:rsidR="00EB6216" w:rsidRPr="00BD0D66" w:rsidRDefault="008A70E0" w:rsidP="00F443D7">
      <w:pPr>
        <w:numPr>
          <w:ilvl w:val="1"/>
          <w:numId w:val="11"/>
        </w:numPr>
        <w:suppressAutoHyphens w:val="0"/>
        <w:autoSpaceDN w:val="0"/>
        <w:spacing w:line="240" w:lineRule="auto"/>
        <w:ind w:right="144"/>
        <w:jc w:val="both"/>
        <w:rPr>
          <w:rFonts w:ascii="Trebuchet MS" w:eastAsia="Verdana" w:hAnsi="Trebuchet MS"/>
          <w:color w:val="000000"/>
          <w:shd w:val="clear" w:color="auto" w:fill="FFFFFF"/>
          <w:lang w:eastAsia="ro-RO"/>
        </w:rPr>
      </w:pPr>
      <w:r w:rsidRPr="00BD0D66">
        <w:rPr>
          <w:rFonts w:ascii="Trebuchet MS" w:eastAsia="Verdana" w:hAnsi="Trebuchet MS"/>
          <w:color w:val="000000"/>
          <w:shd w:val="clear" w:color="auto" w:fill="FFFFFF"/>
          <w:lang w:eastAsia="ro-RO"/>
        </w:rPr>
        <w:t xml:space="preserve">Verificarea criteriilor de selecție – Grila de </w:t>
      </w:r>
      <w:r w:rsidR="00EB6216" w:rsidRPr="00BD0D66">
        <w:rPr>
          <w:rFonts w:ascii="Trebuchet MS" w:eastAsia="Verdana" w:hAnsi="Trebuchet MS"/>
          <w:color w:val="000000"/>
          <w:shd w:val="clear" w:color="auto" w:fill="FFFFFF"/>
          <w:lang w:eastAsia="ro-RO"/>
        </w:rPr>
        <w:t xml:space="preserve">evaluare </w:t>
      </w:r>
      <w:proofErr w:type="spellStart"/>
      <w:r w:rsidR="00EB6216" w:rsidRPr="00BD0D66">
        <w:rPr>
          <w:rFonts w:ascii="Trebuchet MS" w:eastAsia="Verdana" w:hAnsi="Trebuchet MS"/>
          <w:color w:val="000000"/>
          <w:shd w:val="clear" w:color="auto" w:fill="FFFFFF"/>
          <w:lang w:eastAsia="ro-RO"/>
        </w:rPr>
        <w:t>tehnico</w:t>
      </w:r>
      <w:proofErr w:type="spellEnd"/>
      <w:r w:rsidR="00EB6216" w:rsidRPr="00BD0D66">
        <w:rPr>
          <w:rFonts w:ascii="Trebuchet MS" w:eastAsia="Verdana" w:hAnsi="Trebuchet MS"/>
          <w:color w:val="000000"/>
          <w:shd w:val="clear" w:color="auto" w:fill="FFFFFF"/>
          <w:lang w:eastAsia="ro-RO"/>
        </w:rPr>
        <w:t xml:space="preserve">-economică a </w:t>
      </w:r>
      <w:r w:rsidRPr="00BD0D66">
        <w:rPr>
          <w:rFonts w:ascii="Trebuchet MS" w:eastAsia="Verdana" w:hAnsi="Trebuchet MS"/>
          <w:color w:val="000000"/>
          <w:shd w:val="clear" w:color="auto" w:fill="FFFFFF"/>
          <w:lang w:eastAsia="ro-RO"/>
        </w:rPr>
        <w:t>cererii de finanțare.</w:t>
      </w:r>
    </w:p>
    <w:p w14:paraId="4F141DAB" w14:textId="77777777" w:rsidR="00EB6216" w:rsidRPr="00BD0D66" w:rsidRDefault="0043729A" w:rsidP="00383571">
      <w:pPr>
        <w:numPr>
          <w:ilvl w:val="0"/>
          <w:numId w:val="8"/>
        </w:numPr>
        <w:suppressAutoHyphens w:val="0"/>
        <w:autoSpaceDN w:val="0"/>
        <w:spacing w:line="240" w:lineRule="auto"/>
        <w:ind w:right="144"/>
        <w:jc w:val="both"/>
        <w:rPr>
          <w:rFonts w:ascii="Trebuchet MS" w:hAnsi="Trebuchet MS"/>
          <w:color w:val="000000"/>
          <w:shd w:val="clear" w:color="auto" w:fill="FFFFFF"/>
          <w:lang w:eastAsia="ro-RO"/>
          <w:specVanish/>
        </w:rPr>
      </w:pPr>
      <w:r w:rsidRPr="00BD0D66">
        <w:rPr>
          <w:rFonts w:ascii="Trebuchet MS" w:hAnsi="Trebuchet MS"/>
          <w:color w:val="000000"/>
          <w:shd w:val="clear" w:color="auto" w:fill="FFFFFF"/>
          <w:lang w:eastAsia="ro-RO"/>
          <w:specVanish/>
        </w:rPr>
        <w:t xml:space="preserve">publicarea, pe site AFIR, a </w:t>
      </w:r>
      <w:r w:rsidR="00E94574" w:rsidRPr="00BD0D66">
        <w:rPr>
          <w:rFonts w:ascii="Trebuchet MS" w:hAnsi="Trebuchet MS"/>
          <w:color w:val="000000"/>
          <w:shd w:val="clear" w:color="auto" w:fill="FFFFFF"/>
          <w:lang w:eastAsia="ro-RO"/>
        </w:rPr>
        <w:t xml:space="preserve">Raportului de evaluare și </w:t>
      </w:r>
      <w:proofErr w:type="spellStart"/>
      <w:r w:rsidR="00E94574" w:rsidRPr="00BD0D66">
        <w:rPr>
          <w:rFonts w:ascii="Trebuchet MS" w:hAnsi="Trebuchet MS"/>
          <w:color w:val="000000"/>
          <w:shd w:val="clear" w:color="auto" w:fill="FFFFFF"/>
          <w:lang w:eastAsia="ro-RO"/>
        </w:rPr>
        <w:t>scorare</w:t>
      </w:r>
      <w:proofErr w:type="spellEnd"/>
      <w:r w:rsidR="00EB6216" w:rsidRPr="00BD0D66">
        <w:rPr>
          <w:rFonts w:ascii="Trebuchet MS" w:hAnsi="Trebuchet MS"/>
          <w:color w:val="000000"/>
          <w:shd w:val="clear" w:color="auto" w:fill="FFFFFF"/>
          <w:lang w:eastAsia="ro-RO"/>
          <w:specVanish/>
        </w:rPr>
        <w:t>;</w:t>
      </w:r>
    </w:p>
    <w:p w14:paraId="51C31372" w14:textId="77777777" w:rsidR="00E94574" w:rsidRPr="00BD0D66" w:rsidRDefault="00E94574" w:rsidP="00383571">
      <w:pPr>
        <w:numPr>
          <w:ilvl w:val="0"/>
          <w:numId w:val="8"/>
        </w:numPr>
        <w:suppressAutoHyphens w:val="0"/>
        <w:autoSpaceDN w:val="0"/>
        <w:spacing w:line="240" w:lineRule="auto"/>
        <w:ind w:right="144"/>
        <w:jc w:val="both"/>
        <w:rPr>
          <w:rFonts w:ascii="Trebuchet MS" w:hAnsi="Trebuchet MS"/>
          <w:color w:val="000000"/>
          <w:shd w:val="clear" w:color="auto" w:fill="FFFFFF"/>
          <w:lang w:eastAsia="ro-RO"/>
          <w:specVanish/>
        </w:rPr>
      </w:pPr>
      <w:r w:rsidRPr="00BD0D66">
        <w:rPr>
          <w:rFonts w:ascii="Trebuchet MS" w:hAnsi="Trebuchet MS"/>
          <w:color w:val="000000"/>
          <w:shd w:val="clear" w:color="auto" w:fill="FFFFFF"/>
          <w:lang w:eastAsia="ro-RO"/>
        </w:rPr>
        <w:t>depunere și analiză/soluționare contestații și publicare Raport de contestații;</w:t>
      </w:r>
    </w:p>
    <w:p w14:paraId="43CDCC96" w14:textId="77777777" w:rsidR="00E94574" w:rsidRPr="00BD0D66" w:rsidRDefault="00E94574" w:rsidP="00E94574">
      <w:pPr>
        <w:numPr>
          <w:ilvl w:val="0"/>
          <w:numId w:val="8"/>
        </w:numPr>
        <w:suppressAutoHyphens w:val="0"/>
        <w:autoSpaceDN w:val="0"/>
        <w:spacing w:line="240" w:lineRule="auto"/>
        <w:ind w:right="144"/>
        <w:jc w:val="both"/>
        <w:rPr>
          <w:rFonts w:ascii="Trebuchet MS" w:hAnsi="Trebuchet MS"/>
          <w:color w:val="000000"/>
          <w:shd w:val="clear" w:color="auto" w:fill="FFFFFF"/>
          <w:lang w:eastAsia="ro-RO"/>
        </w:rPr>
      </w:pPr>
      <w:r w:rsidRPr="00BD0D66">
        <w:rPr>
          <w:rFonts w:ascii="Trebuchet MS" w:hAnsi="Trebuchet MS"/>
          <w:color w:val="000000"/>
          <w:shd w:val="clear" w:color="auto" w:fill="FFFFFF"/>
          <w:lang w:eastAsia="ro-RO"/>
        </w:rPr>
        <w:t>publicarea</w:t>
      </w:r>
      <w:r w:rsidR="00BB6AF8" w:rsidRPr="00BD0D66">
        <w:rPr>
          <w:rFonts w:ascii="Trebuchet MS" w:hAnsi="Trebuchet MS"/>
          <w:color w:val="000000"/>
          <w:shd w:val="clear" w:color="auto" w:fill="FFFFFF"/>
          <w:lang w:eastAsia="ro-RO"/>
        </w:rPr>
        <w:t>,</w:t>
      </w:r>
      <w:r w:rsidRPr="00BD0D66">
        <w:rPr>
          <w:rFonts w:ascii="Trebuchet MS" w:hAnsi="Trebuchet MS"/>
          <w:color w:val="000000"/>
          <w:shd w:val="clear" w:color="auto" w:fill="FFFFFF"/>
          <w:lang w:eastAsia="ro-RO"/>
        </w:rPr>
        <w:t xml:space="preserve"> </w:t>
      </w:r>
      <w:r w:rsidR="00BB6AF8" w:rsidRPr="00BD0D66">
        <w:rPr>
          <w:rFonts w:ascii="Trebuchet MS" w:hAnsi="Trebuchet MS"/>
          <w:color w:val="000000"/>
          <w:shd w:val="clear" w:color="auto" w:fill="FFFFFF"/>
          <w:lang w:eastAsia="ro-RO"/>
        </w:rPr>
        <w:t xml:space="preserve">pe site AFIR, </w:t>
      </w:r>
      <w:r w:rsidR="00135A19" w:rsidRPr="00BD0D66">
        <w:rPr>
          <w:rFonts w:ascii="Trebuchet MS" w:hAnsi="Trebuchet MS"/>
          <w:color w:val="000000"/>
          <w:shd w:val="clear" w:color="auto" w:fill="FFFFFF"/>
          <w:lang w:eastAsia="ro-RO"/>
        </w:rPr>
        <w:t>a</w:t>
      </w:r>
      <w:r w:rsidR="00BB6AF8" w:rsidRPr="00BD0D66">
        <w:rPr>
          <w:rFonts w:ascii="Trebuchet MS" w:hAnsi="Trebuchet MS"/>
          <w:color w:val="000000"/>
          <w:shd w:val="clear" w:color="auto" w:fill="FFFFFF"/>
          <w:lang w:eastAsia="ro-RO"/>
        </w:rPr>
        <w:t xml:space="preserve"> </w:t>
      </w:r>
      <w:r w:rsidRPr="00BD0D66">
        <w:rPr>
          <w:rFonts w:ascii="Trebuchet MS" w:hAnsi="Trebuchet MS"/>
          <w:color w:val="000000"/>
          <w:shd w:val="clear" w:color="auto" w:fill="FFFFFF"/>
          <w:lang w:eastAsia="ro-RO"/>
        </w:rPr>
        <w:t>Raportului final de selecție;</w:t>
      </w:r>
    </w:p>
    <w:p w14:paraId="492E7DF8" w14:textId="77777777" w:rsidR="00151C04" w:rsidRPr="00BD0D66" w:rsidRDefault="00151C04" w:rsidP="00E94574">
      <w:pPr>
        <w:numPr>
          <w:ilvl w:val="0"/>
          <w:numId w:val="8"/>
        </w:numPr>
        <w:suppressAutoHyphens w:val="0"/>
        <w:autoSpaceDN w:val="0"/>
        <w:spacing w:line="240" w:lineRule="auto"/>
        <w:ind w:right="144"/>
        <w:jc w:val="both"/>
        <w:rPr>
          <w:rFonts w:ascii="Trebuchet MS" w:hAnsi="Trebuchet MS"/>
          <w:color w:val="000000"/>
          <w:shd w:val="clear" w:color="auto" w:fill="FFFFFF"/>
          <w:lang w:eastAsia="ro-RO"/>
        </w:rPr>
      </w:pPr>
      <w:r w:rsidRPr="00BD0D66">
        <w:rPr>
          <w:rFonts w:ascii="Trebuchet MS" w:hAnsi="Trebuchet MS"/>
          <w:color w:val="000000"/>
          <w:shd w:val="clear" w:color="auto" w:fill="FFFFFF"/>
          <w:lang w:eastAsia="ro-RO"/>
        </w:rPr>
        <w:t>depunerea documentelor obligatorii în vederea contractării;</w:t>
      </w:r>
    </w:p>
    <w:p w14:paraId="17A36704" w14:textId="77777777" w:rsidR="00EB6216" w:rsidRPr="00BD0D66" w:rsidRDefault="00EB6216" w:rsidP="00383571">
      <w:pPr>
        <w:numPr>
          <w:ilvl w:val="0"/>
          <w:numId w:val="8"/>
        </w:numPr>
        <w:suppressAutoHyphens w:val="0"/>
        <w:autoSpaceDN w:val="0"/>
        <w:spacing w:line="240" w:lineRule="auto"/>
        <w:ind w:right="144"/>
        <w:jc w:val="both"/>
        <w:rPr>
          <w:rFonts w:ascii="Trebuchet MS" w:eastAsia="Verdana" w:hAnsi="Trebuchet MS"/>
          <w:b/>
          <w:bCs/>
          <w:lang w:eastAsia="ro-RO"/>
        </w:rPr>
      </w:pPr>
      <w:r w:rsidRPr="00BD0D66">
        <w:rPr>
          <w:rFonts w:ascii="Trebuchet MS" w:hAnsi="Trebuchet MS"/>
        </w:rPr>
        <w:t xml:space="preserve">semnarea contractelor de </w:t>
      </w:r>
      <w:proofErr w:type="spellStart"/>
      <w:r w:rsidRPr="00BD0D66">
        <w:rPr>
          <w:rFonts w:ascii="Trebuchet MS" w:hAnsi="Trebuchet MS"/>
        </w:rPr>
        <w:t>finanţare</w:t>
      </w:r>
      <w:proofErr w:type="spellEnd"/>
      <w:r w:rsidRPr="00BD0D66">
        <w:rPr>
          <w:rFonts w:ascii="Trebuchet MS" w:hAnsi="Trebuchet MS"/>
        </w:rPr>
        <w:t xml:space="preserve"> cu </w:t>
      </w:r>
      <w:r w:rsidR="00BF32EC" w:rsidRPr="00BD0D66">
        <w:rPr>
          <w:rFonts w:ascii="Trebuchet MS" w:hAnsi="Trebuchet MS"/>
        </w:rPr>
        <w:t xml:space="preserve">solicitanții </w:t>
      </w:r>
      <w:r w:rsidRPr="00BD0D66">
        <w:rPr>
          <w:rFonts w:ascii="Trebuchet MS" w:hAnsi="Trebuchet MS"/>
        </w:rPr>
        <w:t>selectați pentru finanțare</w:t>
      </w:r>
      <w:r w:rsidRPr="00BD0D66">
        <w:rPr>
          <w:rFonts w:ascii="Trebuchet MS" w:hAnsi="Trebuchet MS"/>
          <w:color w:val="000000"/>
          <w:shd w:val="clear" w:color="auto" w:fill="FFFFFF"/>
          <w:lang w:eastAsia="ro-RO"/>
          <w:specVanish/>
        </w:rPr>
        <w:t>;</w:t>
      </w:r>
    </w:p>
    <w:p w14:paraId="72B3C8B6" w14:textId="77777777" w:rsidR="00EB6216" w:rsidRPr="00BD0D66" w:rsidRDefault="00EB6216" w:rsidP="00383571">
      <w:pPr>
        <w:numPr>
          <w:ilvl w:val="0"/>
          <w:numId w:val="8"/>
        </w:numPr>
        <w:suppressAutoHyphens w:val="0"/>
        <w:autoSpaceDN w:val="0"/>
        <w:spacing w:line="240" w:lineRule="auto"/>
        <w:ind w:right="144"/>
        <w:jc w:val="both"/>
        <w:rPr>
          <w:rFonts w:ascii="Trebuchet MS" w:eastAsia="Verdana" w:hAnsi="Trebuchet MS"/>
          <w:color w:val="000000"/>
          <w:shd w:val="clear" w:color="auto" w:fill="FFFFFF"/>
          <w:lang w:eastAsia="ro-RO"/>
        </w:rPr>
      </w:pPr>
      <w:r w:rsidRPr="00BD0D66">
        <w:rPr>
          <w:rFonts w:ascii="Trebuchet MS" w:hAnsi="Trebuchet MS"/>
          <w:color w:val="000000"/>
          <w:shd w:val="clear" w:color="auto" w:fill="FFFFFF"/>
          <w:lang w:eastAsia="ro-RO"/>
        </w:rPr>
        <w:t>implementarea proiect</w:t>
      </w:r>
      <w:r w:rsidR="00F443D7" w:rsidRPr="00BD0D66">
        <w:rPr>
          <w:rFonts w:ascii="Trebuchet MS" w:hAnsi="Trebuchet MS"/>
          <w:color w:val="000000"/>
          <w:shd w:val="clear" w:color="auto" w:fill="FFFFFF"/>
          <w:lang w:eastAsia="ro-RO"/>
        </w:rPr>
        <w:t>elor</w:t>
      </w:r>
      <w:r w:rsidRPr="00BD0D66">
        <w:rPr>
          <w:rFonts w:ascii="Trebuchet MS" w:hAnsi="Trebuchet MS"/>
          <w:color w:val="000000"/>
          <w:shd w:val="clear" w:color="auto" w:fill="FFFFFF"/>
          <w:lang w:eastAsia="ro-RO"/>
        </w:rPr>
        <w:t>;</w:t>
      </w:r>
    </w:p>
    <w:p w14:paraId="7627DA29" w14:textId="77777777" w:rsidR="00EB6216" w:rsidRPr="00BD0D66" w:rsidRDefault="00EB6216" w:rsidP="00383571">
      <w:pPr>
        <w:numPr>
          <w:ilvl w:val="0"/>
          <w:numId w:val="8"/>
        </w:numPr>
        <w:suppressAutoHyphens w:val="0"/>
        <w:autoSpaceDN w:val="0"/>
        <w:spacing w:line="240" w:lineRule="auto"/>
        <w:ind w:right="144"/>
        <w:jc w:val="both"/>
        <w:rPr>
          <w:rFonts w:ascii="Trebuchet MS" w:hAnsi="Trebuchet MS"/>
          <w:color w:val="000000"/>
          <w:shd w:val="clear" w:color="auto" w:fill="FFFFFF"/>
          <w:lang w:eastAsia="ro-RO"/>
        </w:rPr>
      </w:pPr>
      <w:r w:rsidRPr="00BD0D66">
        <w:rPr>
          <w:rFonts w:ascii="Trebuchet MS" w:hAnsi="Trebuchet MS"/>
          <w:color w:val="000000"/>
          <w:shd w:val="clear" w:color="auto" w:fill="FFFFFF"/>
          <w:lang w:eastAsia="ro-RO"/>
        </w:rPr>
        <w:t xml:space="preserve">monitorizarea </w:t>
      </w:r>
      <w:r w:rsidR="00F443D7" w:rsidRPr="00BD0D66">
        <w:rPr>
          <w:rFonts w:ascii="Trebuchet MS" w:hAnsi="Trebuchet MS"/>
          <w:color w:val="000000"/>
          <w:shd w:val="clear" w:color="auto" w:fill="FFFFFF"/>
          <w:lang w:eastAsia="ro-RO"/>
        </w:rPr>
        <w:t>proiectelor</w:t>
      </w:r>
      <w:r w:rsidRPr="00BD0D66">
        <w:rPr>
          <w:rFonts w:ascii="Trebuchet MS" w:hAnsi="Trebuchet MS"/>
          <w:color w:val="000000"/>
          <w:shd w:val="clear" w:color="auto" w:fill="FFFFFF"/>
          <w:lang w:eastAsia="ro-RO"/>
        </w:rPr>
        <w:t>.</w:t>
      </w:r>
    </w:p>
    <w:p w14:paraId="71E95466" w14:textId="77777777" w:rsidR="00EB6216" w:rsidRPr="00BD0D66" w:rsidRDefault="00EB6216" w:rsidP="00A71388">
      <w:pPr>
        <w:pStyle w:val="ListParagraph"/>
        <w:tabs>
          <w:tab w:val="left" w:pos="284"/>
        </w:tabs>
        <w:suppressAutoHyphens w:val="0"/>
        <w:autoSpaceDN w:val="0"/>
        <w:spacing w:before="120" w:after="120" w:line="240" w:lineRule="auto"/>
        <w:ind w:left="0"/>
        <w:jc w:val="both"/>
        <w:rPr>
          <w:rFonts w:ascii="Trebuchet MS" w:hAnsi="Trebuchet MS"/>
          <w:b/>
          <w:color w:val="000000"/>
          <w:shd w:val="clear" w:color="auto" w:fill="FFFFFF"/>
          <w:lang w:eastAsia="ro-RO"/>
        </w:rPr>
      </w:pPr>
      <w:r w:rsidRPr="00BD0D66">
        <w:rPr>
          <w:rFonts w:ascii="Trebuchet MS" w:hAnsi="Trebuchet MS"/>
          <w:b/>
          <w:color w:val="000000"/>
          <w:shd w:val="clear" w:color="auto" w:fill="FFFFFF"/>
          <w:lang w:eastAsia="ro-RO"/>
        </w:rPr>
        <w:t>Pentru derularea programului, prin ordin al ministrului agriculturii și dezvoltării rurale, se aprobă</w:t>
      </w:r>
      <w:r w:rsidR="00F860FB" w:rsidRPr="00BD0D66">
        <w:rPr>
          <w:rFonts w:ascii="Trebuchet MS" w:hAnsi="Trebuchet MS"/>
          <w:b/>
          <w:color w:val="000000"/>
          <w:shd w:val="clear" w:color="auto" w:fill="FFFFFF"/>
          <w:lang w:eastAsia="ro-RO"/>
        </w:rPr>
        <w:t xml:space="preserve"> și se publică pe pagina de internet a AFIR</w:t>
      </w:r>
      <w:r w:rsidRPr="00BD0D66">
        <w:rPr>
          <w:rFonts w:ascii="Trebuchet MS" w:hAnsi="Trebuchet MS"/>
          <w:b/>
          <w:color w:val="000000"/>
          <w:shd w:val="clear" w:color="auto" w:fill="FFFFFF"/>
          <w:lang w:eastAsia="ro-RO"/>
        </w:rPr>
        <w:t>:</w:t>
      </w:r>
    </w:p>
    <w:p w14:paraId="1F57B07D" w14:textId="77777777" w:rsidR="00EB6216" w:rsidRPr="00BD0D66" w:rsidRDefault="00EB6216" w:rsidP="00F860FB">
      <w:pPr>
        <w:spacing w:line="240" w:lineRule="auto"/>
        <w:ind w:firstLine="540"/>
        <w:jc w:val="both"/>
        <w:rPr>
          <w:rFonts w:ascii="Trebuchet MS" w:eastAsia="Verdana" w:hAnsi="Trebuchet MS"/>
          <w:lang w:eastAsia="ro-RO"/>
        </w:rPr>
      </w:pPr>
      <w:r w:rsidRPr="00BD0D66">
        <w:rPr>
          <w:rFonts w:ascii="Trebuchet MS" w:hAnsi="Trebuchet MS"/>
          <w:bCs/>
          <w:color w:val="000000"/>
          <w:shd w:val="clear" w:color="auto" w:fill="FFFFFF"/>
          <w:lang w:eastAsia="ro-RO"/>
          <w:specVanish/>
        </w:rPr>
        <w:t xml:space="preserve">a) </w:t>
      </w:r>
      <w:r w:rsidR="008A2D7C" w:rsidRPr="00BD0D66">
        <w:rPr>
          <w:rFonts w:ascii="Trebuchet MS" w:hAnsi="Trebuchet MS"/>
          <w:bCs/>
          <w:color w:val="000000"/>
          <w:shd w:val="clear" w:color="auto" w:fill="FFFFFF"/>
          <w:lang w:eastAsia="ro-RO"/>
        </w:rPr>
        <w:t xml:space="preserve">perioada de derulare a </w:t>
      </w:r>
      <w:r w:rsidR="008A2D7C" w:rsidRPr="00BD0D66">
        <w:rPr>
          <w:rFonts w:ascii="Trebuchet MS" w:hAnsi="Trebuchet MS"/>
          <w:color w:val="000000"/>
          <w:shd w:val="clear" w:color="auto" w:fill="FFFFFF"/>
          <w:lang w:eastAsia="ro-RO"/>
        </w:rPr>
        <w:t>sesiunilor</w:t>
      </w:r>
      <w:r w:rsidRPr="00BD0D66">
        <w:rPr>
          <w:rFonts w:ascii="Trebuchet MS" w:hAnsi="Trebuchet MS"/>
          <w:color w:val="000000"/>
          <w:shd w:val="clear" w:color="auto" w:fill="FFFFFF"/>
          <w:lang w:eastAsia="ro-RO"/>
        </w:rPr>
        <w:t xml:space="preserve"> </w:t>
      </w:r>
      <w:r w:rsidR="008A2D7C" w:rsidRPr="00BD0D66">
        <w:rPr>
          <w:rFonts w:ascii="Trebuchet MS" w:hAnsi="Trebuchet MS"/>
          <w:color w:val="000000"/>
          <w:shd w:val="clear" w:color="auto" w:fill="FFFFFF"/>
          <w:lang w:eastAsia="ro-RO"/>
        </w:rPr>
        <w:t>de depunere a cerer</w:t>
      </w:r>
      <w:r w:rsidR="00F860FB" w:rsidRPr="00BD0D66">
        <w:rPr>
          <w:rFonts w:ascii="Trebuchet MS" w:hAnsi="Trebuchet MS"/>
          <w:color w:val="000000"/>
          <w:shd w:val="clear" w:color="auto" w:fill="FFFFFF"/>
          <w:lang w:eastAsia="ro-RO"/>
        </w:rPr>
        <w:t>ilor de finanț</w:t>
      </w:r>
      <w:r w:rsidR="008A2D7C" w:rsidRPr="00BD0D66">
        <w:rPr>
          <w:rFonts w:ascii="Trebuchet MS" w:hAnsi="Trebuchet MS"/>
          <w:color w:val="000000"/>
          <w:shd w:val="clear" w:color="auto" w:fill="FFFFFF"/>
          <w:lang w:eastAsia="ro-RO"/>
        </w:rPr>
        <w:t xml:space="preserve">are </w:t>
      </w:r>
      <w:proofErr w:type="spellStart"/>
      <w:r w:rsidRPr="00BD0D66">
        <w:rPr>
          <w:rFonts w:ascii="Trebuchet MS" w:hAnsi="Trebuchet MS"/>
          <w:color w:val="000000"/>
          <w:shd w:val="clear" w:color="auto" w:fill="FFFFFF"/>
          <w:lang w:eastAsia="ro-RO"/>
        </w:rPr>
        <w:t>şi</w:t>
      </w:r>
      <w:proofErr w:type="spellEnd"/>
      <w:r w:rsidRPr="00BD0D66">
        <w:rPr>
          <w:rFonts w:ascii="Trebuchet MS" w:hAnsi="Trebuchet MS"/>
          <w:color w:val="000000"/>
          <w:shd w:val="clear" w:color="auto" w:fill="FFFFFF"/>
          <w:lang w:eastAsia="ro-RO"/>
        </w:rPr>
        <w:t xml:space="preserve"> sumele alocate;</w:t>
      </w:r>
    </w:p>
    <w:p w14:paraId="021A6063" w14:textId="77777777" w:rsidR="00EB6216" w:rsidRPr="00BD0D66" w:rsidRDefault="00EB6216" w:rsidP="00F860FB">
      <w:pPr>
        <w:spacing w:line="240" w:lineRule="auto"/>
        <w:ind w:firstLine="540"/>
        <w:jc w:val="both"/>
        <w:rPr>
          <w:rFonts w:ascii="Trebuchet MS" w:hAnsi="Trebuchet MS"/>
          <w:color w:val="000000"/>
          <w:shd w:val="clear" w:color="auto" w:fill="FFFFFF"/>
          <w:lang w:eastAsia="ro-RO"/>
        </w:rPr>
      </w:pPr>
      <w:r w:rsidRPr="00BD0D66">
        <w:rPr>
          <w:rFonts w:ascii="Trebuchet MS" w:hAnsi="Trebuchet MS"/>
          <w:bCs/>
          <w:color w:val="000000"/>
          <w:shd w:val="clear" w:color="auto" w:fill="FFFFFF"/>
          <w:lang w:eastAsia="ro-RO"/>
        </w:rPr>
        <w:t>b)</w:t>
      </w:r>
      <w:r w:rsidRPr="00BD0D66">
        <w:rPr>
          <w:rFonts w:ascii="Trebuchet MS" w:hAnsi="Trebuchet MS"/>
          <w:shd w:val="clear" w:color="auto" w:fill="FFFFFF"/>
          <w:lang w:eastAsia="ro-RO"/>
        </w:rPr>
        <w:t xml:space="preserve"> </w:t>
      </w:r>
      <w:r w:rsidRPr="00BD0D66">
        <w:rPr>
          <w:rFonts w:ascii="Trebuchet MS" w:hAnsi="Trebuchet MS"/>
          <w:bCs/>
          <w:color w:val="000000"/>
          <w:shd w:val="clear" w:color="auto" w:fill="FFFFFF"/>
          <w:lang w:eastAsia="ro-RO"/>
          <w:specVanish/>
        </w:rPr>
        <w:t>ghidul</w:t>
      </w:r>
      <w:r w:rsidRPr="00BD0D66">
        <w:rPr>
          <w:rFonts w:ascii="Trebuchet MS" w:hAnsi="Trebuchet MS"/>
          <w:shd w:val="clear" w:color="auto" w:fill="FFFFFF"/>
          <w:lang w:eastAsia="ro-RO"/>
        </w:rPr>
        <w:t xml:space="preserve"> </w:t>
      </w:r>
      <w:r w:rsidRPr="00BD0D66">
        <w:rPr>
          <w:rFonts w:ascii="Trebuchet MS" w:hAnsi="Trebuchet MS"/>
          <w:color w:val="000000"/>
          <w:shd w:val="clear" w:color="auto" w:fill="FFFFFF"/>
          <w:lang w:eastAsia="ro-RO"/>
        </w:rPr>
        <w:t>solicitantului</w:t>
      </w:r>
      <w:r w:rsidRPr="00BD0D66">
        <w:rPr>
          <w:rFonts w:ascii="Trebuchet MS" w:hAnsi="Trebuchet MS"/>
          <w:shd w:val="clear" w:color="auto" w:fill="FFFFFF"/>
          <w:lang w:eastAsia="ro-RO"/>
        </w:rPr>
        <w:t xml:space="preserve">, grile de evaluare, proceduri de lucru, </w:t>
      </w:r>
      <w:proofErr w:type="spellStart"/>
      <w:r w:rsidRPr="00BD0D66">
        <w:rPr>
          <w:rFonts w:ascii="Trebuchet MS" w:hAnsi="Trebuchet MS"/>
          <w:shd w:val="clear" w:color="auto" w:fill="FFFFFF"/>
          <w:lang w:eastAsia="ro-RO"/>
        </w:rPr>
        <w:t>instrucţiuni</w:t>
      </w:r>
      <w:proofErr w:type="spellEnd"/>
      <w:r w:rsidRPr="00BD0D66">
        <w:rPr>
          <w:rFonts w:ascii="Trebuchet MS" w:hAnsi="Trebuchet MS"/>
          <w:shd w:val="clear" w:color="auto" w:fill="FFFFFF"/>
          <w:lang w:eastAsia="ro-RO"/>
        </w:rPr>
        <w:t xml:space="preserve"> </w:t>
      </w:r>
      <w:proofErr w:type="spellStart"/>
      <w:r w:rsidRPr="00BD0D66">
        <w:rPr>
          <w:rFonts w:ascii="Trebuchet MS" w:hAnsi="Trebuchet MS"/>
          <w:shd w:val="clear" w:color="auto" w:fill="FFFFFF"/>
          <w:lang w:eastAsia="ro-RO"/>
        </w:rPr>
        <w:t>şi</w:t>
      </w:r>
      <w:proofErr w:type="spellEnd"/>
      <w:r w:rsidRPr="00BD0D66">
        <w:rPr>
          <w:rFonts w:ascii="Trebuchet MS" w:hAnsi="Trebuchet MS"/>
          <w:shd w:val="clear" w:color="auto" w:fill="FFFFFF"/>
          <w:lang w:eastAsia="ro-RO"/>
        </w:rPr>
        <w:t xml:space="preserve">/sau alte documente interne ale AFIR, inclusiv pentru îndeplinirea de sarcini </w:t>
      </w:r>
      <w:proofErr w:type="spellStart"/>
      <w:r w:rsidRPr="00BD0D66">
        <w:rPr>
          <w:rFonts w:ascii="Trebuchet MS" w:hAnsi="Trebuchet MS"/>
          <w:shd w:val="clear" w:color="auto" w:fill="FFFFFF"/>
          <w:lang w:eastAsia="ro-RO"/>
        </w:rPr>
        <w:t>şi</w:t>
      </w:r>
      <w:proofErr w:type="spellEnd"/>
      <w:r w:rsidRPr="00BD0D66">
        <w:rPr>
          <w:rFonts w:ascii="Trebuchet MS" w:hAnsi="Trebuchet MS"/>
          <w:shd w:val="clear" w:color="auto" w:fill="FFFFFF"/>
          <w:lang w:eastAsia="ro-RO"/>
        </w:rPr>
        <w:t xml:space="preserve"> realizarea anumitor </w:t>
      </w:r>
      <w:proofErr w:type="spellStart"/>
      <w:r w:rsidRPr="00BD0D66">
        <w:rPr>
          <w:rFonts w:ascii="Trebuchet MS" w:hAnsi="Trebuchet MS"/>
          <w:shd w:val="clear" w:color="auto" w:fill="FFFFFF"/>
          <w:lang w:eastAsia="ro-RO"/>
        </w:rPr>
        <w:t>activităţi</w:t>
      </w:r>
      <w:proofErr w:type="spellEnd"/>
      <w:r w:rsidRPr="00BD0D66">
        <w:rPr>
          <w:rFonts w:ascii="Trebuchet MS" w:hAnsi="Trebuchet MS"/>
          <w:shd w:val="clear" w:color="auto" w:fill="FFFFFF"/>
          <w:lang w:eastAsia="ro-RO"/>
        </w:rPr>
        <w:t xml:space="preserve"> în cadrul programului</w:t>
      </w:r>
      <w:r w:rsidRPr="00BD0D66">
        <w:rPr>
          <w:rFonts w:ascii="Trebuchet MS" w:hAnsi="Trebuchet MS"/>
          <w:color w:val="000000"/>
          <w:shd w:val="clear" w:color="auto" w:fill="FFFFFF"/>
          <w:lang w:eastAsia="ro-RO"/>
        </w:rPr>
        <w:t>.</w:t>
      </w:r>
    </w:p>
    <w:p w14:paraId="48F0798D" w14:textId="77777777" w:rsidR="00EB6216" w:rsidRPr="00BD0D66" w:rsidRDefault="00EB6216" w:rsidP="00EB6216">
      <w:pPr>
        <w:pStyle w:val="ListParagraph"/>
        <w:tabs>
          <w:tab w:val="left" w:pos="284"/>
        </w:tabs>
        <w:suppressAutoHyphens w:val="0"/>
        <w:autoSpaceDN w:val="0"/>
        <w:spacing w:before="120" w:after="120" w:line="240" w:lineRule="auto"/>
        <w:ind w:left="0"/>
        <w:jc w:val="both"/>
        <w:rPr>
          <w:rFonts w:ascii="Trebuchet MS" w:hAnsi="Trebuchet MS"/>
          <w:color w:val="000000"/>
          <w:shd w:val="clear" w:color="auto" w:fill="FFFFFF"/>
          <w:lang w:eastAsia="ro-RO"/>
        </w:rPr>
      </w:pPr>
      <w:proofErr w:type="spellStart"/>
      <w:r w:rsidRPr="00BD0D66">
        <w:rPr>
          <w:rFonts w:ascii="Trebuchet MS" w:hAnsi="Trebuchet MS"/>
          <w:color w:val="000000"/>
          <w:shd w:val="clear" w:color="auto" w:fill="FFFFFF"/>
          <w:lang w:eastAsia="ro-RO"/>
        </w:rPr>
        <w:t>Informaţiile</w:t>
      </w:r>
      <w:proofErr w:type="spellEnd"/>
      <w:r w:rsidRPr="00BD0D66">
        <w:rPr>
          <w:rFonts w:ascii="Trebuchet MS" w:hAnsi="Trebuchet MS"/>
          <w:color w:val="000000"/>
          <w:shd w:val="clear" w:color="auto" w:fill="FFFFFF"/>
          <w:lang w:eastAsia="ro-RO"/>
        </w:rPr>
        <w:t xml:space="preserve"> necesare </w:t>
      </w:r>
      <w:proofErr w:type="spellStart"/>
      <w:r w:rsidRPr="00BD0D66">
        <w:rPr>
          <w:rFonts w:ascii="Trebuchet MS" w:hAnsi="Trebuchet MS"/>
          <w:color w:val="000000"/>
          <w:shd w:val="clear" w:color="auto" w:fill="FFFFFF"/>
          <w:lang w:eastAsia="ro-RO"/>
        </w:rPr>
        <w:t>desfăşurării</w:t>
      </w:r>
      <w:proofErr w:type="spellEnd"/>
      <w:r w:rsidRPr="00BD0D66">
        <w:rPr>
          <w:rFonts w:ascii="Trebuchet MS" w:hAnsi="Trebuchet MS"/>
          <w:color w:val="000000"/>
          <w:shd w:val="clear" w:color="auto" w:fill="FFFFFF"/>
          <w:lang w:eastAsia="ro-RO"/>
        </w:rPr>
        <w:t xml:space="preserve"> programului, sumele alocate </w:t>
      </w:r>
      <w:proofErr w:type="spellStart"/>
      <w:r w:rsidRPr="00BD0D66">
        <w:rPr>
          <w:rFonts w:ascii="Trebuchet MS" w:hAnsi="Trebuchet MS"/>
          <w:color w:val="000000"/>
          <w:shd w:val="clear" w:color="auto" w:fill="FFFFFF"/>
          <w:lang w:eastAsia="ro-RO"/>
        </w:rPr>
        <w:t>finanţării</w:t>
      </w:r>
      <w:proofErr w:type="spellEnd"/>
      <w:r w:rsidRPr="00BD0D66">
        <w:rPr>
          <w:rFonts w:ascii="Trebuchet MS" w:hAnsi="Trebuchet MS"/>
          <w:color w:val="000000"/>
          <w:shd w:val="clear" w:color="auto" w:fill="FFFFFF"/>
          <w:lang w:eastAsia="ro-RO"/>
        </w:rPr>
        <w:t xml:space="preserve"> </w:t>
      </w:r>
      <w:proofErr w:type="spellStart"/>
      <w:r w:rsidRPr="00BD0D66">
        <w:rPr>
          <w:rFonts w:ascii="Trebuchet MS" w:hAnsi="Trebuchet MS"/>
          <w:color w:val="000000"/>
          <w:shd w:val="clear" w:color="auto" w:fill="FFFFFF"/>
          <w:lang w:eastAsia="ro-RO"/>
        </w:rPr>
        <w:t>şi</w:t>
      </w:r>
      <w:proofErr w:type="spellEnd"/>
      <w:r w:rsidRPr="00BD0D66">
        <w:rPr>
          <w:rFonts w:ascii="Trebuchet MS" w:hAnsi="Trebuchet MS"/>
          <w:color w:val="000000"/>
          <w:shd w:val="clear" w:color="auto" w:fill="FFFFFF"/>
          <w:lang w:eastAsia="ro-RO"/>
        </w:rPr>
        <w:t xml:space="preserve"> documentele relevante se gestionează prin intermediul </w:t>
      </w:r>
      <w:proofErr w:type="spellStart"/>
      <w:r w:rsidRPr="00BD0D66">
        <w:rPr>
          <w:rFonts w:ascii="Trebuchet MS" w:hAnsi="Trebuchet MS"/>
          <w:color w:val="000000"/>
          <w:shd w:val="clear" w:color="auto" w:fill="FFFFFF"/>
          <w:lang w:eastAsia="ro-RO"/>
        </w:rPr>
        <w:t>aplicaţiei</w:t>
      </w:r>
      <w:proofErr w:type="spellEnd"/>
      <w:r w:rsidRPr="00BD0D66">
        <w:rPr>
          <w:rFonts w:ascii="Trebuchet MS" w:hAnsi="Trebuchet MS"/>
          <w:color w:val="000000"/>
          <w:shd w:val="clear" w:color="auto" w:fill="FFFFFF"/>
          <w:lang w:eastAsia="ro-RO"/>
        </w:rPr>
        <w:t xml:space="preserve"> informatice, precum </w:t>
      </w:r>
      <w:proofErr w:type="spellStart"/>
      <w:r w:rsidRPr="00BD0D66">
        <w:rPr>
          <w:rFonts w:ascii="Trebuchet MS" w:hAnsi="Trebuchet MS"/>
          <w:color w:val="000000"/>
          <w:shd w:val="clear" w:color="auto" w:fill="FFFFFF"/>
          <w:lang w:eastAsia="ro-RO"/>
        </w:rPr>
        <w:t>şi</w:t>
      </w:r>
      <w:proofErr w:type="spellEnd"/>
      <w:r w:rsidRPr="00BD0D66">
        <w:rPr>
          <w:rFonts w:ascii="Trebuchet MS" w:hAnsi="Trebuchet MS"/>
          <w:color w:val="000000"/>
          <w:shd w:val="clear" w:color="auto" w:fill="FFFFFF"/>
          <w:lang w:eastAsia="ro-RO"/>
        </w:rPr>
        <w:t xml:space="preserve"> prin alte </w:t>
      </w:r>
      <w:proofErr w:type="spellStart"/>
      <w:r w:rsidRPr="00BD0D66">
        <w:rPr>
          <w:rFonts w:ascii="Trebuchet MS" w:hAnsi="Trebuchet MS"/>
          <w:color w:val="000000"/>
          <w:shd w:val="clear" w:color="auto" w:fill="FFFFFF"/>
          <w:lang w:eastAsia="ro-RO"/>
        </w:rPr>
        <w:t>modalităţi</w:t>
      </w:r>
      <w:proofErr w:type="spellEnd"/>
      <w:r w:rsidRPr="00BD0D66">
        <w:rPr>
          <w:rFonts w:ascii="Trebuchet MS" w:hAnsi="Trebuchet MS"/>
          <w:color w:val="000000"/>
          <w:shd w:val="clear" w:color="auto" w:fill="FFFFFF"/>
          <w:lang w:eastAsia="ro-RO"/>
        </w:rPr>
        <w:t xml:space="preserve"> stabilite de către AFIR </w:t>
      </w:r>
      <w:proofErr w:type="spellStart"/>
      <w:r w:rsidRPr="00BD0D66">
        <w:rPr>
          <w:rFonts w:ascii="Trebuchet MS" w:hAnsi="Trebuchet MS"/>
          <w:color w:val="000000"/>
          <w:shd w:val="clear" w:color="auto" w:fill="FFFFFF"/>
          <w:lang w:eastAsia="ro-RO"/>
        </w:rPr>
        <w:t>şi</w:t>
      </w:r>
      <w:proofErr w:type="spellEnd"/>
      <w:r w:rsidRPr="00BD0D66">
        <w:rPr>
          <w:rFonts w:ascii="Trebuchet MS" w:hAnsi="Trebuchet MS"/>
          <w:color w:val="000000"/>
          <w:shd w:val="clear" w:color="auto" w:fill="FFFFFF"/>
          <w:lang w:eastAsia="ro-RO"/>
        </w:rPr>
        <w:t xml:space="preserve"> comunicate </w:t>
      </w:r>
      <w:proofErr w:type="spellStart"/>
      <w:r w:rsidRPr="00BD0D66">
        <w:rPr>
          <w:rFonts w:ascii="Trebuchet MS" w:hAnsi="Trebuchet MS"/>
          <w:color w:val="000000"/>
          <w:shd w:val="clear" w:color="auto" w:fill="FFFFFF"/>
          <w:lang w:eastAsia="ro-RO"/>
        </w:rPr>
        <w:t>terţilor</w:t>
      </w:r>
      <w:proofErr w:type="spellEnd"/>
      <w:r w:rsidRPr="00BD0D66">
        <w:rPr>
          <w:rFonts w:ascii="Trebuchet MS" w:hAnsi="Trebuchet MS"/>
          <w:color w:val="000000"/>
          <w:shd w:val="clear" w:color="auto" w:fill="FFFFFF"/>
          <w:lang w:eastAsia="ro-RO"/>
        </w:rPr>
        <w:t>.</w:t>
      </w:r>
    </w:p>
    <w:p w14:paraId="4C73E9EB" w14:textId="4260ACC0" w:rsidR="009F67E7" w:rsidRPr="00BD0D66" w:rsidRDefault="009F67E7" w:rsidP="00D92F18">
      <w:pPr>
        <w:pStyle w:val="BodyText"/>
        <w:spacing w:before="120" w:after="120" w:line="240" w:lineRule="auto"/>
        <w:jc w:val="both"/>
        <w:rPr>
          <w:rFonts w:ascii="Trebuchet MS" w:hAnsi="Trebuchet MS"/>
        </w:rPr>
      </w:pPr>
    </w:p>
    <w:p w14:paraId="11D00BB5" w14:textId="77777777" w:rsidR="00B51C83" w:rsidRPr="00BD0D66" w:rsidRDefault="00B51C83" w:rsidP="00D92F18">
      <w:pPr>
        <w:pStyle w:val="BodyText"/>
        <w:spacing w:before="120" w:after="120" w:line="240" w:lineRule="auto"/>
        <w:jc w:val="both"/>
        <w:rPr>
          <w:rFonts w:ascii="Trebuchet MS" w:hAnsi="Trebuchet MS"/>
        </w:rPr>
      </w:pPr>
    </w:p>
    <w:p w14:paraId="15E1C918" w14:textId="77777777" w:rsidR="009F67E7" w:rsidRPr="009F67E7" w:rsidRDefault="009F67E7" w:rsidP="00097EE3">
      <w:pPr>
        <w:pStyle w:val="BodyText"/>
        <w:shd w:val="clear" w:color="auto" w:fill="002060"/>
        <w:spacing w:after="120" w:line="240" w:lineRule="auto"/>
        <w:jc w:val="both"/>
        <w:outlineLvl w:val="0"/>
        <w:rPr>
          <w:rFonts w:ascii="Trebuchet MS" w:hAnsi="Trebuchet MS"/>
          <w:b/>
          <w:color w:val="FFFFFF"/>
        </w:rPr>
      </w:pPr>
      <w:bookmarkStart w:id="7" w:name="_Toc182316830"/>
      <w:r w:rsidRPr="00BD0D66">
        <w:rPr>
          <w:rFonts w:ascii="Trebuchet MS" w:hAnsi="Trebuchet MS"/>
          <w:b/>
          <w:color w:val="FFFFFF"/>
        </w:rPr>
        <w:t xml:space="preserve">CAPITOLUL </w:t>
      </w:r>
      <w:r w:rsidR="00883612" w:rsidRPr="00BD0D66">
        <w:rPr>
          <w:rFonts w:ascii="Trebuchet MS" w:hAnsi="Trebuchet MS"/>
          <w:b/>
          <w:color w:val="FFFFFF"/>
        </w:rPr>
        <w:t>III</w:t>
      </w:r>
      <w:r w:rsidRPr="00BD0D66">
        <w:rPr>
          <w:rFonts w:ascii="Trebuchet MS" w:hAnsi="Trebuchet MS"/>
          <w:b/>
          <w:color w:val="FFFFFF"/>
        </w:rPr>
        <w:t xml:space="preserve">. INFORMAȚII </w:t>
      </w:r>
      <w:r w:rsidR="00DD4223" w:rsidRPr="00BD0D66">
        <w:rPr>
          <w:rFonts w:ascii="Trebuchet MS" w:hAnsi="Trebuchet MS"/>
          <w:b/>
          <w:color w:val="FFFFFF"/>
        </w:rPr>
        <w:t xml:space="preserve">PRIVIND </w:t>
      </w:r>
      <w:r w:rsidR="00AC765B" w:rsidRPr="00BD0D66">
        <w:rPr>
          <w:rFonts w:ascii="Trebuchet MS" w:hAnsi="Trebuchet MS"/>
          <w:b/>
          <w:color w:val="FFFFFF"/>
        </w:rPr>
        <w:t>ACORDAREA</w:t>
      </w:r>
      <w:r w:rsidR="00AC765B" w:rsidRPr="00213805">
        <w:rPr>
          <w:rFonts w:ascii="Trebuchet MS" w:hAnsi="Trebuchet MS"/>
          <w:b/>
          <w:color w:val="FFFFFF"/>
        </w:rPr>
        <w:t xml:space="preserve"> FINANȚĂRII</w:t>
      </w:r>
      <w:bookmarkEnd w:id="7"/>
    </w:p>
    <w:p w14:paraId="11EC66B4" w14:textId="77777777" w:rsidR="009F67E7" w:rsidRDefault="009F67E7" w:rsidP="009F67E7">
      <w:pPr>
        <w:pStyle w:val="BodyText"/>
        <w:spacing w:line="240" w:lineRule="auto"/>
        <w:jc w:val="both"/>
        <w:rPr>
          <w:rFonts w:ascii="Trebuchet MS" w:hAnsi="Trebuchet MS"/>
        </w:rPr>
      </w:pPr>
      <w:r w:rsidRPr="009F67E7">
        <w:rPr>
          <w:rFonts w:ascii="Trebuchet MS" w:hAnsi="Trebuchet MS"/>
        </w:rPr>
        <w:t xml:space="preserve">Administratorul Schemei de ajutor de stat privind sprijinirea </w:t>
      </w:r>
      <w:proofErr w:type="spellStart"/>
      <w:r w:rsidRPr="009F67E7">
        <w:rPr>
          <w:rFonts w:ascii="Trebuchet MS" w:hAnsi="Trebuchet MS"/>
        </w:rPr>
        <w:t>investiţiilor</w:t>
      </w:r>
      <w:proofErr w:type="spellEnd"/>
      <w:r w:rsidRPr="009F67E7">
        <w:rPr>
          <w:rFonts w:ascii="Trebuchet MS" w:hAnsi="Trebuchet MS"/>
        </w:rPr>
        <w:t xml:space="preserve"> în noi </w:t>
      </w:r>
      <w:proofErr w:type="spellStart"/>
      <w:r w:rsidRPr="009F67E7">
        <w:rPr>
          <w:rFonts w:ascii="Trebuchet MS" w:hAnsi="Trebuchet MS"/>
        </w:rPr>
        <w:t>capacităţi</w:t>
      </w:r>
      <w:proofErr w:type="spellEnd"/>
      <w:r w:rsidRPr="009F67E7">
        <w:rPr>
          <w:rFonts w:ascii="Trebuchet MS" w:hAnsi="Trebuchet MS"/>
        </w:rPr>
        <w:t xml:space="preserve"> de producere a energiei electrice produsă din surse regenerabile pentru autoconsumul întreprinderilor din cadrul sectorului agricol și industriei alimentare este Ministerul Agriculturii și Dezvoltării Rurale, </w:t>
      </w:r>
      <w:r w:rsidRPr="009F67E7">
        <w:rPr>
          <w:rFonts w:ascii="Trebuchet MS" w:hAnsi="Trebuchet MS"/>
          <w:b/>
        </w:rPr>
        <w:t>prin Agenția pentru Finanțarea Investițiilor Rurale</w:t>
      </w:r>
      <w:r w:rsidRPr="009F67E7">
        <w:rPr>
          <w:rFonts w:ascii="Trebuchet MS" w:hAnsi="Trebuchet MS"/>
        </w:rPr>
        <w:t xml:space="preserve">, în </w:t>
      </w:r>
      <w:proofErr w:type="spellStart"/>
      <w:r w:rsidRPr="009F67E7">
        <w:rPr>
          <w:rFonts w:ascii="Trebuchet MS" w:hAnsi="Trebuchet MS"/>
        </w:rPr>
        <w:t>condiţiile</w:t>
      </w:r>
      <w:proofErr w:type="spellEnd"/>
      <w:r w:rsidRPr="009F67E7">
        <w:rPr>
          <w:rFonts w:ascii="Trebuchet MS" w:hAnsi="Trebuchet MS"/>
        </w:rPr>
        <w:t xml:space="preserve"> prevăzute la art. 7 alin.(3) din OUG nr. 60/2022, cu modificările ulterioare, la art. 2 alin.(1) lit. b) din OUG nr. 77/2014, cu modificările și completările ulterioare și la articolul 5 alin (7) din anexa la Ordinul 70/2023 cu modificările și completările ulterioare.</w:t>
      </w:r>
    </w:p>
    <w:p w14:paraId="352CB7B8" w14:textId="77777777" w:rsidR="00097EE3" w:rsidRDefault="00097EE3" w:rsidP="00097EE3">
      <w:pPr>
        <w:pStyle w:val="BodyText"/>
        <w:spacing w:line="240" w:lineRule="auto"/>
        <w:jc w:val="both"/>
        <w:rPr>
          <w:rFonts w:ascii="Trebuchet MS" w:hAnsi="Trebuchet MS"/>
          <w:bCs/>
        </w:rPr>
      </w:pPr>
      <w:r w:rsidRPr="009F67E7">
        <w:rPr>
          <w:rFonts w:ascii="Trebuchet MS" w:hAnsi="Trebuchet MS"/>
          <w:bCs/>
        </w:rPr>
        <w:lastRenderedPageBreak/>
        <w:t xml:space="preserve">Prin </w:t>
      </w:r>
      <w:r w:rsidR="004D2C96" w:rsidRPr="009F67E7">
        <w:rPr>
          <w:rFonts w:ascii="Trebuchet MS" w:hAnsi="Trebuchet MS"/>
          <w:bCs/>
        </w:rPr>
        <w:t>Ghid</w:t>
      </w:r>
      <w:r w:rsidR="004D2C96">
        <w:rPr>
          <w:rFonts w:ascii="Trebuchet MS" w:hAnsi="Trebuchet MS"/>
          <w:bCs/>
        </w:rPr>
        <w:t>ul Solicitantului</w:t>
      </w:r>
      <w:r w:rsidR="004D2C96" w:rsidRPr="009F67E7">
        <w:rPr>
          <w:rFonts w:ascii="Trebuchet MS" w:hAnsi="Trebuchet MS"/>
          <w:bCs/>
        </w:rPr>
        <w:t xml:space="preserve"> </w:t>
      </w:r>
      <w:r w:rsidRPr="009F67E7">
        <w:rPr>
          <w:rFonts w:ascii="Trebuchet MS" w:hAnsi="Trebuchet MS"/>
          <w:bCs/>
        </w:rPr>
        <w:t xml:space="preserve">se </w:t>
      </w:r>
      <w:r w:rsidR="00C06415">
        <w:rPr>
          <w:rFonts w:ascii="Trebuchet MS" w:hAnsi="Trebuchet MS"/>
          <w:bCs/>
        </w:rPr>
        <w:t xml:space="preserve">stabilesc </w:t>
      </w:r>
      <w:r w:rsidR="00C06415" w:rsidRPr="00366F73">
        <w:rPr>
          <w:rFonts w:ascii="Trebuchet MS" w:hAnsi="Trebuchet MS"/>
          <w:bCs/>
          <w:color w:val="auto"/>
        </w:rPr>
        <w:t xml:space="preserve">condițiile de </w:t>
      </w:r>
      <w:r w:rsidR="001A524F" w:rsidRPr="00366F73">
        <w:rPr>
          <w:rFonts w:ascii="Trebuchet MS" w:hAnsi="Trebuchet MS"/>
          <w:bCs/>
          <w:color w:val="auto"/>
        </w:rPr>
        <w:t xml:space="preserve">implementare a Schemei de Ajutor în </w:t>
      </w:r>
      <w:r w:rsidR="001A524F">
        <w:rPr>
          <w:rFonts w:ascii="Trebuchet MS" w:hAnsi="Trebuchet MS"/>
          <w:bCs/>
        </w:rPr>
        <w:t xml:space="preserve">conformitate </w:t>
      </w:r>
      <w:r w:rsidRPr="009F67E7">
        <w:rPr>
          <w:rFonts w:ascii="Trebuchet MS" w:hAnsi="Trebuchet MS"/>
          <w:bCs/>
        </w:rPr>
        <w:t>cu obiectivele F</w:t>
      </w:r>
      <w:r>
        <w:rPr>
          <w:rFonts w:ascii="Trebuchet MS" w:hAnsi="Trebuchet MS"/>
          <w:bCs/>
        </w:rPr>
        <w:t xml:space="preserve">ondului pentru </w:t>
      </w:r>
      <w:r w:rsidRPr="009F67E7">
        <w:rPr>
          <w:rFonts w:ascii="Trebuchet MS" w:hAnsi="Trebuchet MS"/>
          <w:bCs/>
        </w:rPr>
        <w:t>M</w:t>
      </w:r>
      <w:r>
        <w:rPr>
          <w:rFonts w:ascii="Trebuchet MS" w:hAnsi="Trebuchet MS"/>
          <w:bCs/>
        </w:rPr>
        <w:t>odernizare</w:t>
      </w:r>
      <w:r w:rsidRPr="009F67E7">
        <w:rPr>
          <w:rFonts w:ascii="Trebuchet MS" w:hAnsi="Trebuchet MS"/>
          <w:bCs/>
        </w:rPr>
        <w:t xml:space="preserve">, în limita bugetului alocat. Acordarea ajutoarelor de stat în cadrul acestei </w:t>
      </w:r>
      <w:r w:rsidRPr="00097EE3">
        <w:rPr>
          <w:rFonts w:ascii="Trebuchet MS" w:hAnsi="Trebuchet MS"/>
        </w:rPr>
        <w:t>scheme</w:t>
      </w:r>
      <w:r w:rsidRPr="009F67E7">
        <w:rPr>
          <w:rFonts w:ascii="Trebuchet MS" w:hAnsi="Trebuchet MS"/>
          <w:bCs/>
        </w:rPr>
        <w:t xml:space="preserve"> se face în baza art. 41 din Regulamentul (UE) 651/2014, cu completările și modificările ulterioare.</w:t>
      </w:r>
    </w:p>
    <w:p w14:paraId="0F90EDC1" w14:textId="77777777" w:rsidR="00464ACF" w:rsidRPr="009F67E7" w:rsidRDefault="00464ACF" w:rsidP="00464ACF">
      <w:pPr>
        <w:pStyle w:val="BodyText"/>
        <w:tabs>
          <w:tab w:val="left" w:pos="9498"/>
          <w:tab w:val="left" w:pos="9639"/>
        </w:tabs>
        <w:spacing w:line="240" w:lineRule="auto"/>
        <w:jc w:val="both"/>
        <w:rPr>
          <w:rFonts w:ascii="Trebuchet MS" w:hAnsi="Trebuchet MS"/>
        </w:rPr>
      </w:pPr>
      <w:r w:rsidRPr="00D37F33">
        <w:rPr>
          <w:rFonts w:ascii="Trebuchet MS" w:hAnsi="Trebuchet MS"/>
        </w:rPr>
        <w:t xml:space="preserve">Conform Ordinul ministrului agriculturii și dezvoltării rurale nr. 70/16.02.2023 procedura de ofertare concurențială înseamnă un proces de ofertare nediscriminatoriu care prevede participarea unui număr suficient de solicitanți astfel încât bugetul sau volumul aferent procedurii de ofertare reprezintă o constrângere obligatorie, ceea ce creează o </w:t>
      </w:r>
      <w:proofErr w:type="spellStart"/>
      <w:r w:rsidRPr="00D37F33">
        <w:rPr>
          <w:rFonts w:ascii="Trebuchet MS" w:hAnsi="Trebuchet MS"/>
        </w:rPr>
        <w:t>situaţie</w:t>
      </w:r>
      <w:proofErr w:type="spellEnd"/>
      <w:r w:rsidRPr="00D37F33">
        <w:rPr>
          <w:rFonts w:ascii="Trebuchet MS" w:hAnsi="Trebuchet MS"/>
        </w:rPr>
        <w:t xml:space="preserve"> în care nu </w:t>
      </w:r>
      <w:proofErr w:type="spellStart"/>
      <w:r w:rsidRPr="00D37F33">
        <w:rPr>
          <w:rFonts w:ascii="Trebuchet MS" w:hAnsi="Trebuchet MS"/>
        </w:rPr>
        <w:t>toţi</w:t>
      </w:r>
      <w:proofErr w:type="spellEnd"/>
      <w:r w:rsidRPr="00D37F33">
        <w:rPr>
          <w:rFonts w:ascii="Trebuchet MS" w:hAnsi="Trebuchet MS"/>
        </w:rPr>
        <w:t xml:space="preserve"> </w:t>
      </w:r>
      <w:proofErr w:type="spellStart"/>
      <w:r w:rsidRPr="00D37F33">
        <w:rPr>
          <w:rFonts w:ascii="Trebuchet MS" w:hAnsi="Trebuchet MS"/>
        </w:rPr>
        <w:t>solicitanţii</w:t>
      </w:r>
      <w:proofErr w:type="spellEnd"/>
      <w:r w:rsidRPr="00D37F33">
        <w:rPr>
          <w:rFonts w:ascii="Trebuchet MS" w:hAnsi="Trebuchet MS"/>
        </w:rPr>
        <w:t xml:space="preserve"> pot primi ajutoare.</w:t>
      </w:r>
      <w:r>
        <w:rPr>
          <w:rFonts w:ascii="Trebuchet MS" w:hAnsi="Trebuchet MS"/>
        </w:rPr>
        <w:t xml:space="preserve"> </w:t>
      </w:r>
    </w:p>
    <w:p w14:paraId="45FDCBC5" w14:textId="77777777" w:rsidR="003B2AD3" w:rsidRPr="009F67E7" w:rsidRDefault="003B2AD3" w:rsidP="003B2AD3">
      <w:pPr>
        <w:pStyle w:val="BodyText"/>
        <w:spacing w:line="240" w:lineRule="auto"/>
        <w:jc w:val="both"/>
        <w:rPr>
          <w:rFonts w:ascii="Trebuchet MS" w:hAnsi="Trebuchet MS"/>
        </w:rPr>
      </w:pPr>
      <w:r w:rsidRPr="009F67E7">
        <w:rPr>
          <w:rFonts w:ascii="Trebuchet MS" w:hAnsi="Trebuchet MS"/>
        </w:rPr>
        <w:t xml:space="preserve">Prezentul ghid a fost elaborat pentru solicitanții care doresc să obțină </w:t>
      </w:r>
      <w:proofErr w:type="spellStart"/>
      <w:r w:rsidRPr="009F67E7">
        <w:rPr>
          <w:rFonts w:ascii="Trebuchet MS" w:hAnsi="Trebuchet MS"/>
        </w:rPr>
        <w:t>finanţare</w:t>
      </w:r>
      <w:proofErr w:type="spellEnd"/>
      <w:r w:rsidRPr="009F67E7">
        <w:rPr>
          <w:rFonts w:ascii="Trebuchet MS" w:hAnsi="Trebuchet MS"/>
        </w:rPr>
        <w:t xml:space="preserve"> din fondurile</w:t>
      </w:r>
      <w:r w:rsidRPr="009F67E7">
        <w:rPr>
          <w:rFonts w:ascii="Trebuchet MS" w:hAnsi="Trebuchet MS"/>
          <w:spacing w:val="1"/>
        </w:rPr>
        <w:t xml:space="preserve"> </w:t>
      </w:r>
      <w:r w:rsidRPr="009F67E7">
        <w:rPr>
          <w:rFonts w:ascii="Trebuchet MS" w:hAnsi="Trebuchet MS"/>
        </w:rPr>
        <w:t xml:space="preserve">alocate </w:t>
      </w:r>
      <w:proofErr w:type="spellStart"/>
      <w:r w:rsidRPr="009F67E7">
        <w:rPr>
          <w:rFonts w:ascii="Trebuchet MS" w:hAnsi="Trebuchet MS"/>
        </w:rPr>
        <w:t>Romaniei</w:t>
      </w:r>
      <w:proofErr w:type="spellEnd"/>
      <w:r w:rsidRPr="009F67E7" w:rsidDel="00664DB2">
        <w:rPr>
          <w:rFonts w:ascii="Trebuchet MS" w:hAnsi="Trebuchet MS"/>
        </w:rPr>
        <w:t xml:space="preserve"> </w:t>
      </w:r>
      <w:r w:rsidRPr="009F67E7">
        <w:rPr>
          <w:rFonts w:ascii="Trebuchet MS" w:hAnsi="Trebuchet MS"/>
        </w:rPr>
        <w:t>prin Fondul pentru Modernizare pentru</w:t>
      </w:r>
      <w:r w:rsidRPr="009F67E7">
        <w:rPr>
          <w:rFonts w:ascii="Trebuchet MS" w:hAnsi="Trebuchet MS"/>
          <w:spacing w:val="1"/>
        </w:rPr>
        <w:t xml:space="preserve"> </w:t>
      </w:r>
      <w:r w:rsidRPr="009F67E7">
        <w:rPr>
          <w:rFonts w:ascii="Trebuchet MS" w:hAnsi="Trebuchet MS"/>
        </w:rPr>
        <w:t>proiecte</w:t>
      </w:r>
      <w:r w:rsidRPr="009F67E7">
        <w:rPr>
          <w:rFonts w:ascii="Trebuchet MS" w:hAnsi="Trebuchet MS"/>
          <w:spacing w:val="1"/>
        </w:rPr>
        <w:t xml:space="preserve"> </w:t>
      </w:r>
      <w:r w:rsidRPr="009F67E7">
        <w:rPr>
          <w:rFonts w:ascii="Trebuchet MS" w:hAnsi="Trebuchet MS"/>
        </w:rPr>
        <w:t>de</w:t>
      </w:r>
      <w:r w:rsidRPr="009F67E7">
        <w:rPr>
          <w:rFonts w:ascii="Trebuchet MS" w:hAnsi="Trebuchet MS"/>
          <w:spacing w:val="1"/>
        </w:rPr>
        <w:t xml:space="preserve"> </w:t>
      </w:r>
      <w:proofErr w:type="spellStart"/>
      <w:r w:rsidRPr="009F67E7">
        <w:rPr>
          <w:rFonts w:ascii="Trebuchet MS" w:hAnsi="Trebuchet MS"/>
        </w:rPr>
        <w:t>investiţii</w:t>
      </w:r>
      <w:proofErr w:type="spellEnd"/>
      <w:r w:rsidRPr="009F67E7">
        <w:rPr>
          <w:rFonts w:ascii="Trebuchet MS" w:hAnsi="Trebuchet MS"/>
          <w:spacing w:val="1"/>
        </w:rPr>
        <w:t xml:space="preserve"> </w:t>
      </w:r>
      <w:r w:rsidRPr="009F67E7">
        <w:rPr>
          <w:rFonts w:ascii="Trebuchet MS" w:hAnsi="Trebuchet MS"/>
        </w:rPr>
        <w:t>în</w:t>
      </w:r>
      <w:r w:rsidRPr="009F67E7">
        <w:rPr>
          <w:rFonts w:ascii="Trebuchet MS" w:hAnsi="Trebuchet MS"/>
          <w:spacing w:val="1"/>
        </w:rPr>
        <w:t xml:space="preserve"> </w:t>
      </w:r>
      <w:r w:rsidRPr="009F67E7">
        <w:rPr>
          <w:rFonts w:ascii="Trebuchet MS" w:hAnsi="Trebuchet MS"/>
        </w:rPr>
        <w:t xml:space="preserve">producerea energiei electrice din surse regenerabile </w:t>
      </w:r>
      <w:proofErr w:type="spellStart"/>
      <w:r w:rsidRPr="009F67E7">
        <w:rPr>
          <w:rFonts w:ascii="Trebuchet MS" w:hAnsi="Trebuchet MS"/>
        </w:rPr>
        <w:t>eoline</w:t>
      </w:r>
      <w:proofErr w:type="spellEnd"/>
      <w:r w:rsidRPr="009F67E7">
        <w:rPr>
          <w:rFonts w:ascii="Trebuchet MS" w:hAnsi="Trebuchet MS"/>
        </w:rPr>
        <w:t xml:space="preserve"> și solare pentru autoconsum, exclusiv pentru activitatea </w:t>
      </w:r>
      <w:proofErr w:type="spellStart"/>
      <w:r w:rsidRPr="009F67E7">
        <w:rPr>
          <w:rFonts w:ascii="Trebuchet MS" w:hAnsi="Trebuchet MS"/>
        </w:rPr>
        <w:t>desfașurată</w:t>
      </w:r>
      <w:proofErr w:type="spellEnd"/>
      <w:r w:rsidRPr="009F67E7">
        <w:rPr>
          <w:rFonts w:ascii="Trebuchet MS" w:hAnsi="Trebuchet MS"/>
        </w:rPr>
        <w:t xml:space="preserve"> conform codurilor CAEN eligibile pentru schemă, realizate de întreprinderile din cadrul sectorului agricol și industriei alimentare</w:t>
      </w:r>
      <w:r w:rsidR="009F67E7">
        <w:rPr>
          <w:rFonts w:ascii="Trebuchet MS" w:hAnsi="Trebuchet MS"/>
        </w:rPr>
        <w:t>.</w:t>
      </w:r>
    </w:p>
    <w:p w14:paraId="347F296C" w14:textId="77777777" w:rsidR="003B2AD3" w:rsidRPr="009F67E7" w:rsidRDefault="00097EE3" w:rsidP="003B2AD3">
      <w:pPr>
        <w:pStyle w:val="BodyText"/>
        <w:spacing w:line="240" w:lineRule="auto"/>
        <w:jc w:val="both"/>
        <w:rPr>
          <w:rFonts w:ascii="Trebuchet MS" w:hAnsi="Trebuchet MS"/>
        </w:rPr>
      </w:pPr>
      <w:r>
        <w:rPr>
          <w:rFonts w:ascii="Trebuchet MS" w:hAnsi="Trebuchet MS"/>
        </w:rPr>
        <w:t>G</w:t>
      </w:r>
      <w:r w:rsidR="009F67E7" w:rsidRPr="009F67E7">
        <w:rPr>
          <w:rFonts w:ascii="Trebuchet MS" w:hAnsi="Trebuchet MS"/>
        </w:rPr>
        <w:t>hid</w:t>
      </w:r>
      <w:r>
        <w:rPr>
          <w:rFonts w:ascii="Trebuchet MS" w:hAnsi="Trebuchet MS"/>
        </w:rPr>
        <w:t xml:space="preserve">ul </w:t>
      </w:r>
      <w:r w:rsidR="004D2C96">
        <w:rPr>
          <w:rFonts w:ascii="Trebuchet MS" w:hAnsi="Trebuchet MS"/>
        </w:rPr>
        <w:t xml:space="preserve">solicitantului </w:t>
      </w:r>
      <w:r w:rsidR="003B2AD3" w:rsidRPr="009F67E7">
        <w:rPr>
          <w:rFonts w:ascii="Trebuchet MS" w:hAnsi="Trebuchet MS"/>
          <w:color w:val="000000"/>
          <w:shd w:val="clear" w:color="auto" w:fill="FFFFFF"/>
          <w:lang w:eastAsia="ro-RO"/>
        </w:rPr>
        <w:t>constituie un suport informativ, care</w:t>
      </w:r>
      <w:r w:rsidR="003B2AD3" w:rsidRPr="009F67E7">
        <w:rPr>
          <w:rFonts w:ascii="Trebuchet MS" w:hAnsi="Trebuchet MS"/>
        </w:rPr>
        <w:t xml:space="preserve"> include </w:t>
      </w:r>
      <w:proofErr w:type="spellStart"/>
      <w:r w:rsidR="003B2AD3" w:rsidRPr="009F67E7">
        <w:rPr>
          <w:rFonts w:ascii="Trebuchet MS" w:hAnsi="Trebuchet MS"/>
        </w:rPr>
        <w:t>informaţii</w:t>
      </w:r>
      <w:proofErr w:type="spellEnd"/>
      <w:r w:rsidR="003B2AD3" w:rsidRPr="009F67E7">
        <w:rPr>
          <w:rFonts w:ascii="Trebuchet MS" w:hAnsi="Trebuchet MS"/>
        </w:rPr>
        <w:t xml:space="preserve"> referitoare la </w:t>
      </w:r>
      <w:proofErr w:type="spellStart"/>
      <w:r w:rsidR="003B2AD3" w:rsidRPr="009F67E7">
        <w:rPr>
          <w:rFonts w:ascii="Trebuchet MS" w:hAnsi="Trebuchet MS"/>
        </w:rPr>
        <w:t>condiţiile</w:t>
      </w:r>
      <w:proofErr w:type="spellEnd"/>
      <w:r w:rsidR="003B2AD3" w:rsidRPr="009F67E7">
        <w:rPr>
          <w:rFonts w:ascii="Trebuchet MS" w:hAnsi="Trebuchet MS"/>
        </w:rPr>
        <w:t xml:space="preserve"> de </w:t>
      </w:r>
      <w:proofErr w:type="spellStart"/>
      <w:r w:rsidR="003B2AD3" w:rsidRPr="009F67E7">
        <w:rPr>
          <w:rFonts w:ascii="Trebuchet MS" w:hAnsi="Trebuchet MS"/>
        </w:rPr>
        <w:t>finanţare</w:t>
      </w:r>
      <w:proofErr w:type="spellEnd"/>
      <w:r w:rsidR="003B2AD3" w:rsidRPr="009F67E7">
        <w:rPr>
          <w:rFonts w:ascii="Trebuchet MS" w:hAnsi="Trebuchet MS"/>
        </w:rPr>
        <w:t xml:space="preserve">, procedurile de evaluare </w:t>
      </w:r>
      <w:proofErr w:type="spellStart"/>
      <w:r w:rsidR="003B2AD3" w:rsidRPr="009F67E7">
        <w:rPr>
          <w:rFonts w:ascii="Trebuchet MS" w:hAnsi="Trebuchet MS"/>
        </w:rPr>
        <w:t>şi</w:t>
      </w:r>
      <w:proofErr w:type="spellEnd"/>
      <w:r w:rsidR="003B2AD3" w:rsidRPr="009F67E7">
        <w:rPr>
          <w:rFonts w:ascii="Trebuchet MS" w:hAnsi="Trebuchet MS"/>
        </w:rPr>
        <w:t xml:space="preserve"> </w:t>
      </w:r>
      <w:proofErr w:type="spellStart"/>
      <w:r w:rsidR="003B2AD3" w:rsidRPr="009F67E7">
        <w:rPr>
          <w:rFonts w:ascii="Trebuchet MS" w:hAnsi="Trebuchet MS"/>
        </w:rPr>
        <w:t>selecţie</w:t>
      </w:r>
      <w:proofErr w:type="spellEnd"/>
      <w:r w:rsidR="003B2AD3" w:rsidRPr="009F67E7">
        <w:rPr>
          <w:rFonts w:ascii="Trebuchet MS" w:hAnsi="Trebuchet MS"/>
        </w:rPr>
        <w:t xml:space="preserve"> a</w:t>
      </w:r>
      <w:r w:rsidR="003B2AD3" w:rsidRPr="009F67E7">
        <w:rPr>
          <w:rFonts w:ascii="Trebuchet MS" w:hAnsi="Trebuchet MS"/>
          <w:spacing w:val="1"/>
        </w:rPr>
        <w:t xml:space="preserve"> </w:t>
      </w:r>
      <w:r w:rsidR="003B2AD3" w:rsidRPr="009F67E7">
        <w:rPr>
          <w:rFonts w:ascii="Trebuchet MS" w:hAnsi="Trebuchet MS"/>
        </w:rPr>
        <w:t>proiectelor</w:t>
      </w:r>
      <w:r w:rsidR="003B2AD3" w:rsidRPr="009F67E7">
        <w:rPr>
          <w:rFonts w:ascii="Trebuchet MS" w:hAnsi="Trebuchet MS"/>
          <w:spacing w:val="-2"/>
        </w:rPr>
        <w:t xml:space="preserve"> </w:t>
      </w:r>
      <w:proofErr w:type="spellStart"/>
      <w:r w:rsidR="003B2AD3" w:rsidRPr="009F67E7">
        <w:rPr>
          <w:rFonts w:ascii="Trebuchet MS" w:hAnsi="Trebuchet MS"/>
        </w:rPr>
        <w:t>şi</w:t>
      </w:r>
      <w:proofErr w:type="spellEnd"/>
      <w:r w:rsidR="003B2AD3" w:rsidRPr="009F67E7">
        <w:rPr>
          <w:rFonts w:ascii="Trebuchet MS" w:hAnsi="Trebuchet MS"/>
        </w:rPr>
        <w:t xml:space="preserve"> </w:t>
      </w:r>
      <w:proofErr w:type="spellStart"/>
      <w:r w:rsidR="003B2AD3" w:rsidRPr="009F67E7">
        <w:rPr>
          <w:rFonts w:ascii="Trebuchet MS" w:hAnsi="Trebuchet MS"/>
        </w:rPr>
        <w:t>informaţii</w:t>
      </w:r>
      <w:proofErr w:type="spellEnd"/>
      <w:r w:rsidR="003B2AD3" w:rsidRPr="009F67E7">
        <w:rPr>
          <w:rFonts w:ascii="Trebuchet MS" w:hAnsi="Trebuchet MS"/>
          <w:spacing w:val="2"/>
        </w:rPr>
        <w:t xml:space="preserve"> </w:t>
      </w:r>
      <w:r w:rsidR="003B2AD3" w:rsidRPr="009F67E7">
        <w:rPr>
          <w:rFonts w:ascii="Trebuchet MS" w:hAnsi="Trebuchet MS"/>
        </w:rPr>
        <w:t>generale</w:t>
      </w:r>
      <w:r w:rsidR="003B2AD3" w:rsidRPr="009F67E7">
        <w:rPr>
          <w:rFonts w:ascii="Trebuchet MS" w:hAnsi="Trebuchet MS"/>
          <w:spacing w:val="-1"/>
        </w:rPr>
        <w:t xml:space="preserve"> </w:t>
      </w:r>
      <w:r w:rsidR="003B2AD3" w:rsidRPr="009F67E7">
        <w:rPr>
          <w:rFonts w:ascii="Trebuchet MS" w:hAnsi="Trebuchet MS"/>
        </w:rPr>
        <w:t>privind implementarea</w:t>
      </w:r>
      <w:r w:rsidR="003B2AD3" w:rsidRPr="009F67E7">
        <w:rPr>
          <w:rFonts w:ascii="Trebuchet MS" w:hAnsi="Trebuchet MS"/>
          <w:spacing w:val="-1"/>
        </w:rPr>
        <w:t xml:space="preserve"> și monitorizarea </w:t>
      </w:r>
      <w:r w:rsidR="003B2AD3" w:rsidRPr="009F67E7">
        <w:rPr>
          <w:rFonts w:ascii="Trebuchet MS" w:hAnsi="Trebuchet MS"/>
        </w:rPr>
        <w:t>proiectelor.</w:t>
      </w:r>
    </w:p>
    <w:p w14:paraId="0D64DA72" w14:textId="77777777" w:rsidR="009F67E7" w:rsidRPr="00022F5B" w:rsidRDefault="00022F5B" w:rsidP="00022F5B">
      <w:pPr>
        <w:pStyle w:val="Heading2"/>
        <w:spacing w:after="120" w:line="240" w:lineRule="auto"/>
        <w:ind w:left="0" w:firstLine="0"/>
        <w:rPr>
          <w:rFonts w:ascii="Trebuchet MS" w:hAnsi="Trebuchet MS"/>
          <w:sz w:val="22"/>
          <w:szCs w:val="22"/>
          <w:shd w:val="clear" w:color="auto" w:fill="9CC2E4"/>
        </w:rPr>
      </w:pPr>
      <w:bookmarkStart w:id="8" w:name="_Toc182316831"/>
      <w:r>
        <w:rPr>
          <w:rFonts w:ascii="Trebuchet MS" w:hAnsi="Trebuchet MS"/>
          <w:sz w:val="22"/>
          <w:szCs w:val="22"/>
          <w:shd w:val="clear" w:color="auto" w:fill="9CC2E4"/>
        </w:rPr>
        <w:t xml:space="preserve">1. </w:t>
      </w:r>
      <w:r w:rsidR="009F67E7" w:rsidRPr="00022F5B">
        <w:rPr>
          <w:rFonts w:ascii="Trebuchet MS" w:hAnsi="Trebuchet MS"/>
          <w:sz w:val="22"/>
          <w:szCs w:val="22"/>
          <w:shd w:val="clear" w:color="auto" w:fill="9CC2E4"/>
        </w:rPr>
        <w:t>Aria geografică de aplicare</w:t>
      </w:r>
      <w:bookmarkEnd w:id="8"/>
    </w:p>
    <w:p w14:paraId="711D0274" w14:textId="77777777" w:rsidR="009F67E7" w:rsidRDefault="009F67E7" w:rsidP="009F67E7">
      <w:pPr>
        <w:spacing w:line="240" w:lineRule="auto"/>
        <w:rPr>
          <w:rFonts w:ascii="Trebuchet MS" w:hAnsi="Trebuchet MS"/>
          <w:spacing w:val="1"/>
        </w:rPr>
      </w:pPr>
      <w:r w:rsidRPr="009F67E7">
        <w:rPr>
          <w:rFonts w:ascii="Trebuchet MS" w:hAnsi="Trebuchet MS"/>
          <w:spacing w:val="1"/>
        </w:rPr>
        <w:t xml:space="preserve">Prezenta schemă de ajutor de stat se aplică la nivel național. </w:t>
      </w:r>
    </w:p>
    <w:p w14:paraId="00F42171" w14:textId="77777777" w:rsidR="005C03D4" w:rsidRPr="00DB267A" w:rsidRDefault="00022F5B" w:rsidP="005C03D4">
      <w:pPr>
        <w:pStyle w:val="Heading2"/>
        <w:spacing w:after="120" w:line="240" w:lineRule="auto"/>
        <w:ind w:left="0" w:firstLine="0"/>
        <w:rPr>
          <w:rFonts w:ascii="Trebuchet MS" w:hAnsi="Trebuchet MS"/>
          <w:sz w:val="22"/>
          <w:szCs w:val="22"/>
          <w:shd w:val="clear" w:color="auto" w:fill="9CC2E4"/>
        </w:rPr>
      </w:pPr>
      <w:bookmarkStart w:id="9" w:name="_Toc182316832"/>
      <w:r>
        <w:rPr>
          <w:rFonts w:ascii="Trebuchet MS" w:hAnsi="Trebuchet MS"/>
          <w:sz w:val="22"/>
          <w:szCs w:val="22"/>
          <w:shd w:val="clear" w:color="auto" w:fill="9CC2E4"/>
        </w:rPr>
        <w:t xml:space="preserve">2. </w:t>
      </w:r>
      <w:r w:rsidR="005C03D4" w:rsidRPr="00DB267A">
        <w:rPr>
          <w:rFonts w:ascii="Trebuchet MS" w:hAnsi="Trebuchet MS"/>
          <w:sz w:val="22"/>
          <w:szCs w:val="22"/>
          <w:shd w:val="clear" w:color="auto" w:fill="9CC2E4"/>
        </w:rPr>
        <w:t xml:space="preserve">Obiectivele </w:t>
      </w:r>
      <w:proofErr w:type="spellStart"/>
      <w:r w:rsidR="005C03D4" w:rsidRPr="00DB267A">
        <w:rPr>
          <w:rFonts w:ascii="Trebuchet MS" w:hAnsi="Trebuchet MS"/>
          <w:sz w:val="22"/>
          <w:szCs w:val="22"/>
          <w:shd w:val="clear" w:color="auto" w:fill="9CC2E4"/>
        </w:rPr>
        <w:t>şi</w:t>
      </w:r>
      <w:proofErr w:type="spellEnd"/>
      <w:r w:rsidR="005C03D4" w:rsidRPr="00DB267A">
        <w:rPr>
          <w:rFonts w:ascii="Trebuchet MS" w:hAnsi="Trebuchet MS"/>
          <w:sz w:val="22"/>
          <w:szCs w:val="22"/>
          <w:shd w:val="clear" w:color="auto" w:fill="9CC2E4"/>
        </w:rPr>
        <w:t xml:space="preserve"> rezultatele </w:t>
      </w:r>
      <w:r w:rsidR="001151A3" w:rsidRPr="00DB267A">
        <w:rPr>
          <w:rFonts w:ascii="Trebuchet MS" w:hAnsi="Trebuchet MS"/>
          <w:sz w:val="22"/>
          <w:szCs w:val="22"/>
          <w:shd w:val="clear" w:color="auto" w:fill="9CC2E4"/>
        </w:rPr>
        <w:t>proiect</w:t>
      </w:r>
      <w:r w:rsidR="001151A3">
        <w:rPr>
          <w:rFonts w:ascii="Trebuchet MS" w:hAnsi="Trebuchet MS"/>
          <w:sz w:val="22"/>
          <w:szCs w:val="22"/>
          <w:shd w:val="clear" w:color="auto" w:fill="9CC2E4"/>
        </w:rPr>
        <w:t>elor finanțabile</w:t>
      </w:r>
      <w:bookmarkEnd w:id="9"/>
    </w:p>
    <w:p w14:paraId="30B3A4EC" w14:textId="77777777" w:rsidR="005C03D4" w:rsidRPr="00937656" w:rsidRDefault="005C03D4" w:rsidP="005C03D4">
      <w:pPr>
        <w:pStyle w:val="BodyText"/>
        <w:tabs>
          <w:tab w:val="left" w:pos="9781"/>
        </w:tabs>
        <w:spacing w:line="240" w:lineRule="auto"/>
        <w:jc w:val="both"/>
        <w:rPr>
          <w:rFonts w:ascii="Trebuchet MS" w:hAnsi="Trebuchet MS"/>
        </w:rPr>
      </w:pPr>
      <w:r w:rsidRPr="00937656">
        <w:rPr>
          <w:rFonts w:ascii="Trebuchet MS" w:hAnsi="Trebuchet MS"/>
        </w:rPr>
        <w:t>Obiectivul general al proiectului va fi stabilit</w:t>
      </w:r>
      <w:r w:rsidRPr="00937656">
        <w:rPr>
          <w:rFonts w:ascii="Trebuchet MS" w:hAnsi="Trebuchet MS"/>
          <w:spacing w:val="60"/>
        </w:rPr>
        <w:t xml:space="preserve"> </w:t>
      </w:r>
      <w:r w:rsidRPr="00937656">
        <w:rPr>
          <w:rFonts w:ascii="Trebuchet MS" w:hAnsi="Trebuchet MS"/>
        </w:rPr>
        <w:t>în directă corelare cu „Programului-cheie 1” Surse regenerabile de energie și stocarea energiei din Fondul pentru modernizare din cadrul</w:t>
      </w:r>
      <w:r w:rsidRPr="00937656">
        <w:rPr>
          <w:rFonts w:ascii="Trebuchet MS" w:hAnsi="Trebuchet MS"/>
          <w:spacing w:val="1"/>
        </w:rPr>
        <w:t xml:space="preserve"> </w:t>
      </w:r>
      <w:r w:rsidRPr="00937656">
        <w:rPr>
          <w:rFonts w:ascii="Trebuchet MS" w:hAnsi="Trebuchet MS"/>
        </w:rPr>
        <w:t xml:space="preserve">FM </w:t>
      </w:r>
      <w:proofErr w:type="spellStart"/>
      <w:r w:rsidRPr="00937656">
        <w:rPr>
          <w:rFonts w:ascii="Trebuchet MS" w:hAnsi="Trebuchet MS"/>
        </w:rPr>
        <w:t>şi</w:t>
      </w:r>
      <w:proofErr w:type="spellEnd"/>
      <w:r w:rsidRPr="00937656">
        <w:rPr>
          <w:rFonts w:ascii="Trebuchet MS" w:hAnsi="Trebuchet MS"/>
        </w:rPr>
        <w:t xml:space="preserve"> cu </w:t>
      </w:r>
      <w:proofErr w:type="spellStart"/>
      <w:r w:rsidRPr="00937656">
        <w:rPr>
          <w:rFonts w:ascii="Trebuchet MS" w:hAnsi="Trebuchet MS"/>
        </w:rPr>
        <w:t>acţiunea</w:t>
      </w:r>
      <w:proofErr w:type="spellEnd"/>
      <w:r w:rsidRPr="00937656">
        <w:rPr>
          <w:rFonts w:ascii="Trebuchet MS" w:hAnsi="Trebuchet MS"/>
        </w:rPr>
        <w:t xml:space="preserve"> de </w:t>
      </w:r>
      <w:proofErr w:type="spellStart"/>
      <w:r w:rsidRPr="00937656">
        <w:rPr>
          <w:rFonts w:ascii="Trebuchet MS" w:hAnsi="Trebuchet MS"/>
        </w:rPr>
        <w:t>finanţare</w:t>
      </w:r>
      <w:proofErr w:type="spellEnd"/>
      <w:r w:rsidRPr="00937656">
        <w:rPr>
          <w:rFonts w:ascii="Trebuchet MS" w:hAnsi="Trebuchet MS"/>
        </w:rPr>
        <w:t>, în</w:t>
      </w:r>
      <w:r w:rsidRPr="00937656">
        <w:rPr>
          <w:rFonts w:ascii="Trebuchet MS" w:hAnsi="Trebuchet MS"/>
          <w:spacing w:val="60"/>
        </w:rPr>
        <w:t xml:space="preserve"> </w:t>
      </w:r>
      <w:r w:rsidRPr="00937656">
        <w:rPr>
          <w:rFonts w:ascii="Trebuchet MS" w:hAnsi="Trebuchet MS"/>
        </w:rPr>
        <w:t xml:space="preserve">conformitate cu </w:t>
      </w:r>
      <w:proofErr w:type="spellStart"/>
      <w:r w:rsidRPr="00937656">
        <w:rPr>
          <w:rFonts w:ascii="Trebuchet MS" w:hAnsi="Trebuchet MS"/>
        </w:rPr>
        <w:t>indicaţiile</w:t>
      </w:r>
      <w:proofErr w:type="spellEnd"/>
      <w:r w:rsidRPr="00937656">
        <w:rPr>
          <w:rFonts w:ascii="Trebuchet MS" w:hAnsi="Trebuchet MS"/>
        </w:rPr>
        <w:t xml:space="preserve"> din art. 3 și 4 din </w:t>
      </w:r>
      <w:r w:rsidRPr="00937656">
        <w:rPr>
          <w:rFonts w:ascii="Trebuchet MS" w:hAnsi="Trebuchet MS"/>
          <w:i/>
        </w:rPr>
        <w:t xml:space="preserve">Schema de ajutor de stat privind sprijinirea </w:t>
      </w:r>
      <w:proofErr w:type="spellStart"/>
      <w:r w:rsidRPr="00937656">
        <w:rPr>
          <w:rFonts w:ascii="Trebuchet MS" w:hAnsi="Trebuchet MS"/>
          <w:i/>
        </w:rPr>
        <w:t>investiţiilor</w:t>
      </w:r>
      <w:proofErr w:type="spellEnd"/>
      <w:r w:rsidRPr="00937656">
        <w:rPr>
          <w:rFonts w:ascii="Trebuchet MS" w:hAnsi="Trebuchet MS"/>
          <w:i/>
        </w:rPr>
        <w:t xml:space="preserve"> în noi </w:t>
      </w:r>
      <w:proofErr w:type="spellStart"/>
      <w:r w:rsidRPr="00937656">
        <w:rPr>
          <w:rFonts w:ascii="Trebuchet MS" w:hAnsi="Trebuchet MS"/>
          <w:i/>
        </w:rPr>
        <w:t>capacităţi</w:t>
      </w:r>
      <w:proofErr w:type="spellEnd"/>
      <w:r w:rsidRPr="00937656">
        <w:rPr>
          <w:rFonts w:ascii="Trebuchet MS" w:hAnsi="Trebuchet MS"/>
          <w:i/>
        </w:rPr>
        <w:t xml:space="preserve"> de producere a energiei electrice produsă din surse regenerabile pentru autoconsumul întreprinderilor din cadrul sectorului agricol și industriei alimentare</w:t>
      </w:r>
      <w:r w:rsidRPr="00937656">
        <w:rPr>
          <w:rFonts w:ascii="Trebuchet MS" w:hAnsi="Trebuchet MS"/>
        </w:rPr>
        <w:t>.</w:t>
      </w:r>
      <w:r w:rsidRPr="00937656">
        <w:rPr>
          <w:rFonts w:ascii="Trebuchet MS" w:hAnsi="Trebuchet MS"/>
          <w:spacing w:val="1"/>
        </w:rPr>
        <w:t xml:space="preserve"> </w:t>
      </w:r>
    </w:p>
    <w:p w14:paraId="76CAC667" w14:textId="77777777" w:rsidR="005C03D4" w:rsidRPr="00937656" w:rsidRDefault="005C03D4" w:rsidP="005C03D4">
      <w:pPr>
        <w:spacing w:line="240" w:lineRule="auto"/>
        <w:rPr>
          <w:rFonts w:ascii="Trebuchet MS" w:hAnsi="Trebuchet MS"/>
          <w:b/>
        </w:rPr>
      </w:pPr>
      <w:r w:rsidRPr="00937656">
        <w:rPr>
          <w:rFonts w:ascii="Trebuchet MS" w:hAnsi="Trebuchet MS"/>
          <w:b/>
        </w:rPr>
        <w:t xml:space="preserve">Descrierea proiectului va indica un minim de </w:t>
      </w:r>
      <w:proofErr w:type="spellStart"/>
      <w:r w:rsidRPr="00937656">
        <w:rPr>
          <w:rFonts w:ascii="Trebuchet MS" w:hAnsi="Trebuchet MS"/>
          <w:b/>
        </w:rPr>
        <w:t>informaţii</w:t>
      </w:r>
      <w:proofErr w:type="spellEnd"/>
      <w:r w:rsidRPr="00937656">
        <w:rPr>
          <w:rFonts w:ascii="Trebuchet MS" w:hAnsi="Trebuchet MS"/>
          <w:b/>
        </w:rPr>
        <w:t xml:space="preserve"> cu privire la următoarele aspecte:</w:t>
      </w:r>
    </w:p>
    <w:p w14:paraId="5C2A4C7F" w14:textId="77777777" w:rsidR="005C03D4" w:rsidRPr="00937656" w:rsidRDefault="005C03D4" w:rsidP="00E265D9">
      <w:pPr>
        <w:pStyle w:val="ListParagraph"/>
        <w:widowControl w:val="0"/>
        <w:numPr>
          <w:ilvl w:val="3"/>
          <w:numId w:val="13"/>
        </w:numPr>
        <w:tabs>
          <w:tab w:val="left" w:pos="967"/>
        </w:tabs>
        <w:suppressAutoHyphens w:val="0"/>
        <w:autoSpaceDE w:val="0"/>
        <w:autoSpaceDN w:val="0"/>
        <w:spacing w:line="240" w:lineRule="auto"/>
        <w:ind w:left="966" w:hanging="427"/>
        <w:jc w:val="both"/>
        <w:rPr>
          <w:rFonts w:ascii="Trebuchet MS" w:hAnsi="Trebuchet MS"/>
        </w:rPr>
      </w:pPr>
      <w:r w:rsidRPr="00937656">
        <w:rPr>
          <w:rFonts w:ascii="Trebuchet MS" w:hAnsi="Trebuchet MS"/>
        </w:rPr>
        <w:t>Informații privind obiectivele și activitățile propuse în cadrul proiectului;</w:t>
      </w:r>
    </w:p>
    <w:p w14:paraId="5DC59C18" w14:textId="77777777" w:rsidR="005C03D4" w:rsidRDefault="005C03D4" w:rsidP="00E265D9">
      <w:pPr>
        <w:pStyle w:val="ListParagraph"/>
        <w:widowControl w:val="0"/>
        <w:numPr>
          <w:ilvl w:val="3"/>
          <w:numId w:val="13"/>
        </w:numPr>
        <w:tabs>
          <w:tab w:val="left" w:pos="967"/>
        </w:tabs>
        <w:suppressAutoHyphens w:val="0"/>
        <w:autoSpaceDE w:val="0"/>
        <w:autoSpaceDN w:val="0"/>
        <w:spacing w:line="240" w:lineRule="auto"/>
        <w:ind w:firstLine="283"/>
        <w:jc w:val="both"/>
        <w:rPr>
          <w:rFonts w:ascii="Trebuchet MS" w:hAnsi="Trebuchet MS"/>
        </w:rPr>
      </w:pPr>
      <w:proofErr w:type="spellStart"/>
      <w:r w:rsidRPr="00937656">
        <w:rPr>
          <w:rFonts w:ascii="Trebuchet MS" w:hAnsi="Trebuchet MS"/>
        </w:rPr>
        <w:t>Informaţii</w:t>
      </w:r>
      <w:proofErr w:type="spellEnd"/>
      <w:r w:rsidRPr="00937656">
        <w:rPr>
          <w:rFonts w:ascii="Trebuchet MS" w:hAnsi="Trebuchet MS"/>
        </w:rPr>
        <w:t xml:space="preserve"> privind </w:t>
      </w:r>
      <w:r w:rsidR="00135A19" w:rsidRPr="00937656">
        <w:rPr>
          <w:rFonts w:ascii="Trebuchet MS" w:hAnsi="Trebuchet MS"/>
        </w:rPr>
        <w:t>in</w:t>
      </w:r>
      <w:r w:rsidR="00135A19">
        <w:rPr>
          <w:rFonts w:ascii="Trebuchet MS" w:hAnsi="Trebuchet MS"/>
        </w:rPr>
        <w:t>vestiția</w:t>
      </w:r>
      <w:r w:rsidR="00135A19" w:rsidRPr="00937656">
        <w:rPr>
          <w:rFonts w:ascii="Trebuchet MS" w:hAnsi="Trebuchet MS"/>
        </w:rPr>
        <w:t xml:space="preserve"> </w:t>
      </w:r>
      <w:r w:rsidRPr="00937656">
        <w:rPr>
          <w:rFonts w:ascii="Trebuchet MS" w:hAnsi="Trebuchet MS"/>
        </w:rPr>
        <w:t xml:space="preserve">realizată (localizare, date fizice, factori </w:t>
      </w:r>
      <w:proofErr w:type="spellStart"/>
      <w:r w:rsidRPr="00937656">
        <w:rPr>
          <w:rFonts w:ascii="Trebuchet MS" w:hAnsi="Trebuchet MS"/>
        </w:rPr>
        <w:t>interesaţi</w:t>
      </w:r>
      <w:proofErr w:type="spellEnd"/>
      <w:r w:rsidRPr="00937656">
        <w:rPr>
          <w:rFonts w:ascii="Trebuchet MS" w:hAnsi="Trebuchet MS"/>
        </w:rPr>
        <w:t xml:space="preserve"> etc.)</w:t>
      </w:r>
    </w:p>
    <w:p w14:paraId="01023D82" w14:textId="77777777" w:rsidR="005C03D4" w:rsidRPr="00DB267A" w:rsidRDefault="001D45B8" w:rsidP="005C03D4">
      <w:pPr>
        <w:pStyle w:val="Heading2"/>
        <w:spacing w:after="120" w:line="240" w:lineRule="auto"/>
        <w:ind w:left="0" w:firstLine="0"/>
        <w:rPr>
          <w:rFonts w:ascii="Trebuchet MS" w:hAnsi="Trebuchet MS"/>
          <w:sz w:val="22"/>
          <w:szCs w:val="22"/>
          <w:shd w:val="clear" w:color="auto" w:fill="9CC2E4"/>
        </w:rPr>
      </w:pPr>
      <w:bookmarkStart w:id="10" w:name="_Toc182316833"/>
      <w:r>
        <w:rPr>
          <w:rFonts w:ascii="Trebuchet MS" w:hAnsi="Trebuchet MS"/>
          <w:sz w:val="22"/>
          <w:szCs w:val="22"/>
          <w:shd w:val="clear" w:color="auto" w:fill="9CC2E4"/>
        </w:rPr>
        <w:t xml:space="preserve">3. </w:t>
      </w:r>
      <w:r w:rsidR="005C03D4" w:rsidRPr="00DB267A">
        <w:rPr>
          <w:rFonts w:ascii="Trebuchet MS" w:hAnsi="Trebuchet MS"/>
          <w:sz w:val="22"/>
          <w:szCs w:val="22"/>
          <w:shd w:val="clear" w:color="auto" w:fill="9CC2E4"/>
        </w:rPr>
        <w:t xml:space="preserve">Descrierea </w:t>
      </w:r>
      <w:proofErr w:type="spellStart"/>
      <w:r w:rsidR="005C03D4" w:rsidRPr="00DB267A">
        <w:rPr>
          <w:rFonts w:ascii="Trebuchet MS" w:hAnsi="Trebuchet MS"/>
          <w:sz w:val="22"/>
          <w:szCs w:val="22"/>
          <w:shd w:val="clear" w:color="auto" w:fill="9CC2E4"/>
        </w:rPr>
        <w:t>investiţiei</w:t>
      </w:r>
      <w:bookmarkEnd w:id="10"/>
      <w:proofErr w:type="spellEnd"/>
    </w:p>
    <w:p w14:paraId="4DFE5035" w14:textId="77777777" w:rsidR="005C03D4" w:rsidRPr="00D37F33" w:rsidRDefault="00E06457" w:rsidP="00D37F33">
      <w:pPr>
        <w:pStyle w:val="BodyText"/>
        <w:jc w:val="both"/>
        <w:rPr>
          <w:rFonts w:ascii="Trebuchet MS" w:hAnsi="Trebuchet MS"/>
          <w:iCs/>
          <w:lang w:val="fr-FR"/>
        </w:rPr>
      </w:pPr>
      <w:proofErr w:type="spellStart"/>
      <w:r w:rsidRPr="00D37F33">
        <w:rPr>
          <w:rFonts w:ascii="Trebuchet MS" w:hAnsi="Trebuchet MS"/>
          <w:iCs/>
          <w:lang w:val="fr-FR"/>
        </w:rPr>
        <w:t>Descrierea</w:t>
      </w:r>
      <w:proofErr w:type="spellEnd"/>
      <w:r w:rsidRPr="00D37F33">
        <w:rPr>
          <w:rFonts w:ascii="Trebuchet MS" w:hAnsi="Trebuchet MS"/>
          <w:iCs/>
          <w:lang w:val="fr-FR"/>
        </w:rPr>
        <w:t xml:space="preserve"> </w:t>
      </w:r>
      <w:proofErr w:type="spellStart"/>
      <w:r w:rsidRPr="00D37F33">
        <w:rPr>
          <w:rFonts w:ascii="Trebuchet MS" w:hAnsi="Trebuchet MS"/>
          <w:iCs/>
          <w:lang w:val="fr-FR"/>
        </w:rPr>
        <w:t>proiectului</w:t>
      </w:r>
      <w:proofErr w:type="spellEnd"/>
      <w:r w:rsidRPr="00D37F33">
        <w:rPr>
          <w:rFonts w:ascii="Trebuchet MS" w:hAnsi="Trebuchet MS"/>
          <w:iCs/>
          <w:lang w:val="fr-FR"/>
        </w:rPr>
        <w:t xml:space="preserve"> va </w:t>
      </w:r>
      <w:proofErr w:type="spellStart"/>
      <w:r w:rsidRPr="00D37F33">
        <w:rPr>
          <w:rFonts w:ascii="Trebuchet MS" w:hAnsi="Trebuchet MS"/>
          <w:iCs/>
          <w:lang w:val="fr-FR"/>
        </w:rPr>
        <w:t>indica</w:t>
      </w:r>
      <w:proofErr w:type="spellEnd"/>
      <w:r w:rsidRPr="00D37F33">
        <w:rPr>
          <w:rFonts w:ascii="Trebuchet MS" w:hAnsi="Trebuchet MS"/>
          <w:iCs/>
          <w:lang w:val="fr-FR"/>
        </w:rPr>
        <w:t xml:space="preserve"> un </w:t>
      </w:r>
      <w:proofErr w:type="spellStart"/>
      <w:r w:rsidRPr="00D37F33">
        <w:rPr>
          <w:rFonts w:ascii="Trebuchet MS" w:hAnsi="Trebuchet MS"/>
          <w:iCs/>
          <w:lang w:val="fr-FR"/>
        </w:rPr>
        <w:t>minim</w:t>
      </w:r>
      <w:proofErr w:type="spellEnd"/>
      <w:r w:rsidRPr="00D37F33">
        <w:rPr>
          <w:rFonts w:ascii="Trebuchet MS" w:hAnsi="Trebuchet MS"/>
          <w:iCs/>
          <w:lang w:val="fr-FR"/>
        </w:rPr>
        <w:t xml:space="preserve"> de </w:t>
      </w:r>
      <w:proofErr w:type="spellStart"/>
      <w:r w:rsidRPr="00D37F33">
        <w:rPr>
          <w:rFonts w:ascii="Trebuchet MS" w:hAnsi="Trebuchet MS"/>
          <w:iCs/>
          <w:lang w:val="fr-FR"/>
        </w:rPr>
        <w:t>informaţii</w:t>
      </w:r>
      <w:proofErr w:type="spellEnd"/>
      <w:r w:rsidRPr="00D37F33">
        <w:rPr>
          <w:rFonts w:ascii="Trebuchet MS" w:hAnsi="Trebuchet MS"/>
          <w:iCs/>
          <w:lang w:val="fr-FR"/>
        </w:rPr>
        <w:t xml:space="preserve"> </w:t>
      </w:r>
      <w:proofErr w:type="spellStart"/>
      <w:r w:rsidRPr="00D37F33">
        <w:rPr>
          <w:rFonts w:ascii="Trebuchet MS" w:hAnsi="Trebuchet MS"/>
          <w:iCs/>
          <w:lang w:val="fr-FR"/>
        </w:rPr>
        <w:t>cu</w:t>
      </w:r>
      <w:proofErr w:type="spellEnd"/>
      <w:r w:rsidRPr="00D37F33">
        <w:rPr>
          <w:rFonts w:ascii="Trebuchet MS" w:hAnsi="Trebuchet MS"/>
          <w:iCs/>
          <w:lang w:val="fr-FR"/>
        </w:rPr>
        <w:t xml:space="preserve"> </w:t>
      </w:r>
      <w:proofErr w:type="spellStart"/>
      <w:r w:rsidRPr="00D37F33">
        <w:rPr>
          <w:rFonts w:ascii="Trebuchet MS" w:hAnsi="Trebuchet MS"/>
          <w:iCs/>
          <w:lang w:val="fr-FR"/>
        </w:rPr>
        <w:t>privire</w:t>
      </w:r>
      <w:proofErr w:type="spellEnd"/>
      <w:r w:rsidRPr="00D37F33">
        <w:rPr>
          <w:rFonts w:ascii="Trebuchet MS" w:hAnsi="Trebuchet MS"/>
          <w:iCs/>
          <w:lang w:val="fr-FR"/>
        </w:rPr>
        <w:t xml:space="preserve"> la </w:t>
      </w:r>
      <w:proofErr w:type="spellStart"/>
      <w:r w:rsidRPr="00D37F33">
        <w:rPr>
          <w:rFonts w:ascii="Trebuchet MS" w:hAnsi="Trebuchet MS"/>
          <w:iCs/>
          <w:lang w:val="fr-FR"/>
        </w:rPr>
        <w:t>următoarele</w:t>
      </w:r>
      <w:proofErr w:type="spellEnd"/>
      <w:r w:rsidRPr="00D37F33">
        <w:rPr>
          <w:rFonts w:ascii="Trebuchet MS" w:hAnsi="Trebuchet MS"/>
          <w:iCs/>
          <w:lang w:val="fr-FR"/>
        </w:rPr>
        <w:t xml:space="preserve"> </w:t>
      </w:r>
      <w:proofErr w:type="gramStart"/>
      <w:r w:rsidRPr="00D37F33">
        <w:rPr>
          <w:rFonts w:ascii="Trebuchet MS" w:hAnsi="Trebuchet MS"/>
          <w:iCs/>
          <w:lang w:val="fr-FR"/>
        </w:rPr>
        <w:t>aspecte:</w:t>
      </w:r>
      <w:proofErr w:type="gramEnd"/>
      <w:r w:rsidRPr="00D37F33">
        <w:rPr>
          <w:rFonts w:ascii="Trebuchet MS" w:hAnsi="Trebuchet MS"/>
          <w:iCs/>
          <w:lang w:val="fr-FR"/>
        </w:rPr>
        <w:t xml:space="preserve"> </w:t>
      </w:r>
      <w:proofErr w:type="spellStart"/>
      <w:r w:rsidRPr="00D37F33">
        <w:rPr>
          <w:rFonts w:ascii="Trebuchet MS" w:hAnsi="Trebuchet MS"/>
          <w:iCs/>
          <w:lang w:val="fr-FR"/>
        </w:rPr>
        <w:t>in</w:t>
      </w:r>
      <w:r w:rsidR="00191AC6" w:rsidRPr="00D37F33">
        <w:rPr>
          <w:rFonts w:ascii="Trebuchet MS" w:hAnsi="Trebuchet MS"/>
          <w:iCs/>
          <w:lang w:val="fr-FR"/>
        </w:rPr>
        <w:t>formații</w:t>
      </w:r>
      <w:proofErr w:type="spellEnd"/>
      <w:r w:rsidR="00191AC6" w:rsidRPr="00D37F33">
        <w:rPr>
          <w:rFonts w:ascii="Trebuchet MS" w:hAnsi="Trebuchet MS"/>
          <w:iCs/>
          <w:lang w:val="fr-FR"/>
        </w:rPr>
        <w:t xml:space="preserve"> </w:t>
      </w:r>
      <w:proofErr w:type="spellStart"/>
      <w:r w:rsidR="00191AC6" w:rsidRPr="00D37F33">
        <w:rPr>
          <w:rFonts w:ascii="Trebuchet MS" w:hAnsi="Trebuchet MS"/>
          <w:iCs/>
          <w:lang w:val="fr-FR"/>
        </w:rPr>
        <w:t>privind</w:t>
      </w:r>
      <w:proofErr w:type="spellEnd"/>
      <w:r w:rsidR="00191AC6" w:rsidRPr="00D37F33">
        <w:rPr>
          <w:rFonts w:ascii="Trebuchet MS" w:hAnsi="Trebuchet MS"/>
          <w:iCs/>
          <w:lang w:val="fr-FR"/>
        </w:rPr>
        <w:t xml:space="preserve"> </w:t>
      </w:r>
      <w:proofErr w:type="spellStart"/>
      <w:r w:rsidR="00191AC6" w:rsidRPr="00D37F33">
        <w:rPr>
          <w:rFonts w:ascii="Trebuchet MS" w:hAnsi="Trebuchet MS"/>
          <w:iCs/>
          <w:lang w:val="fr-FR"/>
        </w:rPr>
        <w:t>obiectivele</w:t>
      </w:r>
      <w:proofErr w:type="spellEnd"/>
      <w:r w:rsidR="00191AC6" w:rsidRPr="00D37F33">
        <w:rPr>
          <w:rFonts w:ascii="Trebuchet MS" w:hAnsi="Trebuchet MS"/>
          <w:iCs/>
          <w:lang w:val="fr-FR"/>
        </w:rPr>
        <w:t xml:space="preserve"> </w:t>
      </w:r>
      <w:proofErr w:type="spellStart"/>
      <w:r w:rsidR="00191AC6" w:rsidRPr="00D37F33">
        <w:rPr>
          <w:rFonts w:ascii="Trebuchet MS" w:hAnsi="Trebuchet MS"/>
          <w:iCs/>
          <w:lang w:val="fr-FR"/>
        </w:rPr>
        <w:t>și</w:t>
      </w:r>
      <w:proofErr w:type="spellEnd"/>
      <w:r w:rsidR="00191AC6" w:rsidRPr="00D37F33">
        <w:rPr>
          <w:rFonts w:ascii="Trebuchet MS" w:hAnsi="Trebuchet MS"/>
          <w:iCs/>
          <w:lang w:val="fr-FR"/>
        </w:rPr>
        <w:t xml:space="preserve"> </w:t>
      </w:r>
      <w:proofErr w:type="spellStart"/>
      <w:r w:rsidRPr="00D37F33">
        <w:rPr>
          <w:rFonts w:ascii="Trebuchet MS" w:hAnsi="Trebuchet MS"/>
          <w:iCs/>
          <w:lang w:val="fr-FR"/>
        </w:rPr>
        <w:t>activitățile</w:t>
      </w:r>
      <w:proofErr w:type="spellEnd"/>
      <w:r w:rsidRPr="00D37F33">
        <w:rPr>
          <w:rFonts w:ascii="Trebuchet MS" w:hAnsi="Trebuchet MS"/>
          <w:iCs/>
          <w:lang w:val="fr-FR"/>
        </w:rPr>
        <w:t xml:space="preserve"> </w:t>
      </w:r>
      <w:proofErr w:type="spellStart"/>
      <w:r w:rsidRPr="00D37F33">
        <w:rPr>
          <w:rFonts w:ascii="Trebuchet MS" w:hAnsi="Trebuchet MS"/>
          <w:iCs/>
          <w:lang w:val="fr-FR"/>
        </w:rPr>
        <w:t>propuse</w:t>
      </w:r>
      <w:proofErr w:type="spellEnd"/>
      <w:r w:rsidRPr="00D37F33">
        <w:rPr>
          <w:rFonts w:ascii="Trebuchet MS" w:hAnsi="Trebuchet MS"/>
          <w:iCs/>
          <w:lang w:val="fr-FR"/>
        </w:rPr>
        <w:t xml:space="preserve"> </w:t>
      </w:r>
      <w:proofErr w:type="spellStart"/>
      <w:r w:rsidRPr="00D37F33">
        <w:rPr>
          <w:rFonts w:ascii="Trebuchet MS" w:hAnsi="Trebuchet MS"/>
          <w:iCs/>
          <w:lang w:val="fr-FR"/>
        </w:rPr>
        <w:t>în</w:t>
      </w:r>
      <w:proofErr w:type="spellEnd"/>
      <w:r w:rsidRPr="00D37F33">
        <w:rPr>
          <w:rFonts w:ascii="Trebuchet MS" w:hAnsi="Trebuchet MS"/>
          <w:iCs/>
          <w:lang w:val="fr-FR"/>
        </w:rPr>
        <w:t xml:space="preserve"> </w:t>
      </w:r>
      <w:proofErr w:type="spellStart"/>
      <w:r w:rsidRPr="00D37F33">
        <w:rPr>
          <w:rFonts w:ascii="Trebuchet MS" w:hAnsi="Trebuchet MS"/>
          <w:iCs/>
          <w:lang w:val="fr-FR"/>
        </w:rPr>
        <w:t>cadrul</w:t>
      </w:r>
      <w:proofErr w:type="spellEnd"/>
      <w:r w:rsidRPr="00D37F33">
        <w:rPr>
          <w:rFonts w:ascii="Trebuchet MS" w:hAnsi="Trebuchet MS"/>
          <w:iCs/>
          <w:lang w:val="fr-FR"/>
        </w:rPr>
        <w:t xml:space="preserve"> </w:t>
      </w:r>
      <w:proofErr w:type="spellStart"/>
      <w:r w:rsidRPr="00D37F33">
        <w:rPr>
          <w:rFonts w:ascii="Trebuchet MS" w:hAnsi="Trebuchet MS"/>
          <w:iCs/>
          <w:lang w:val="fr-FR"/>
        </w:rPr>
        <w:t>proiectului</w:t>
      </w:r>
      <w:proofErr w:type="spellEnd"/>
      <w:r w:rsidRPr="00D37F33">
        <w:rPr>
          <w:rFonts w:ascii="Trebuchet MS" w:hAnsi="Trebuchet MS"/>
          <w:iCs/>
          <w:lang w:val="fr-FR"/>
        </w:rPr>
        <w:t xml:space="preserve">; </w:t>
      </w:r>
      <w:proofErr w:type="spellStart"/>
      <w:r w:rsidRPr="00D37F33">
        <w:rPr>
          <w:rFonts w:ascii="Trebuchet MS" w:hAnsi="Trebuchet MS"/>
          <w:iCs/>
          <w:lang w:val="fr-FR"/>
        </w:rPr>
        <w:t>informaţii</w:t>
      </w:r>
      <w:proofErr w:type="spellEnd"/>
      <w:r w:rsidRPr="00D37F33">
        <w:rPr>
          <w:rFonts w:ascii="Trebuchet MS" w:hAnsi="Trebuchet MS"/>
          <w:iCs/>
          <w:lang w:val="fr-FR"/>
        </w:rPr>
        <w:t xml:space="preserve"> </w:t>
      </w:r>
      <w:proofErr w:type="spellStart"/>
      <w:r w:rsidRPr="00D37F33">
        <w:rPr>
          <w:rFonts w:ascii="Trebuchet MS" w:hAnsi="Trebuchet MS"/>
          <w:iCs/>
          <w:lang w:val="fr-FR"/>
        </w:rPr>
        <w:t>privind</w:t>
      </w:r>
      <w:proofErr w:type="spellEnd"/>
      <w:r w:rsidRPr="00D37F33">
        <w:rPr>
          <w:rFonts w:ascii="Trebuchet MS" w:hAnsi="Trebuchet MS"/>
          <w:iCs/>
          <w:lang w:val="fr-FR"/>
        </w:rPr>
        <w:t xml:space="preserve"> </w:t>
      </w:r>
      <w:proofErr w:type="spellStart"/>
      <w:r w:rsidRPr="00D37F33">
        <w:rPr>
          <w:rFonts w:ascii="Trebuchet MS" w:hAnsi="Trebuchet MS"/>
          <w:iCs/>
          <w:lang w:val="fr-FR"/>
        </w:rPr>
        <w:t>infrastructura</w:t>
      </w:r>
      <w:proofErr w:type="spellEnd"/>
      <w:r w:rsidRPr="00D37F33">
        <w:rPr>
          <w:rFonts w:ascii="Trebuchet MS" w:hAnsi="Trebuchet MS"/>
          <w:iCs/>
          <w:lang w:val="fr-FR"/>
        </w:rPr>
        <w:t xml:space="preserve"> </w:t>
      </w:r>
      <w:proofErr w:type="spellStart"/>
      <w:r w:rsidRPr="00D37F33">
        <w:rPr>
          <w:rFonts w:ascii="Trebuchet MS" w:hAnsi="Trebuchet MS"/>
          <w:iCs/>
          <w:lang w:val="fr-FR"/>
        </w:rPr>
        <w:t>realizată</w:t>
      </w:r>
      <w:proofErr w:type="spellEnd"/>
      <w:r w:rsidRPr="00D37F33">
        <w:rPr>
          <w:rFonts w:ascii="Trebuchet MS" w:hAnsi="Trebuchet MS"/>
          <w:iCs/>
          <w:lang w:val="fr-FR"/>
        </w:rPr>
        <w:t xml:space="preserve"> (</w:t>
      </w:r>
      <w:proofErr w:type="spellStart"/>
      <w:r w:rsidRPr="00D37F33">
        <w:rPr>
          <w:rFonts w:ascii="Trebuchet MS" w:hAnsi="Trebuchet MS"/>
          <w:iCs/>
          <w:lang w:val="fr-FR"/>
        </w:rPr>
        <w:t>localizare</w:t>
      </w:r>
      <w:proofErr w:type="spellEnd"/>
      <w:r w:rsidRPr="00D37F33">
        <w:rPr>
          <w:rFonts w:ascii="Trebuchet MS" w:hAnsi="Trebuchet MS"/>
          <w:iCs/>
          <w:lang w:val="fr-FR"/>
        </w:rPr>
        <w:t xml:space="preserve">, </w:t>
      </w:r>
      <w:r w:rsidR="00191AC6" w:rsidRPr="00D37F33">
        <w:rPr>
          <w:rFonts w:ascii="Trebuchet MS" w:hAnsi="Trebuchet MS"/>
          <w:iCs/>
          <w:lang w:val="fr-FR"/>
        </w:rPr>
        <w:t xml:space="preserve">date </w:t>
      </w:r>
      <w:proofErr w:type="spellStart"/>
      <w:r w:rsidR="00191AC6" w:rsidRPr="00D37F33">
        <w:rPr>
          <w:rFonts w:ascii="Trebuchet MS" w:hAnsi="Trebuchet MS"/>
          <w:iCs/>
          <w:lang w:val="fr-FR"/>
        </w:rPr>
        <w:t>fizice</w:t>
      </w:r>
      <w:proofErr w:type="spellEnd"/>
      <w:r w:rsidR="00191AC6" w:rsidRPr="00D37F33">
        <w:rPr>
          <w:rFonts w:ascii="Trebuchet MS" w:hAnsi="Trebuchet MS"/>
          <w:iCs/>
          <w:lang w:val="fr-FR"/>
        </w:rPr>
        <w:t xml:space="preserve">, </w:t>
      </w:r>
      <w:proofErr w:type="spellStart"/>
      <w:r w:rsidR="00191AC6" w:rsidRPr="00D37F33">
        <w:rPr>
          <w:rFonts w:ascii="Trebuchet MS" w:hAnsi="Trebuchet MS"/>
          <w:iCs/>
          <w:lang w:val="fr-FR"/>
        </w:rPr>
        <w:t>factori</w:t>
      </w:r>
      <w:proofErr w:type="spellEnd"/>
      <w:r w:rsidR="00191AC6" w:rsidRPr="00D37F33">
        <w:rPr>
          <w:rFonts w:ascii="Trebuchet MS" w:hAnsi="Trebuchet MS"/>
          <w:iCs/>
          <w:lang w:val="fr-FR"/>
        </w:rPr>
        <w:t xml:space="preserve"> </w:t>
      </w:r>
      <w:proofErr w:type="spellStart"/>
      <w:r w:rsidR="00191AC6" w:rsidRPr="00D37F33">
        <w:rPr>
          <w:rFonts w:ascii="Trebuchet MS" w:hAnsi="Trebuchet MS"/>
          <w:iCs/>
          <w:lang w:val="fr-FR"/>
        </w:rPr>
        <w:t>interesaţi</w:t>
      </w:r>
      <w:proofErr w:type="spellEnd"/>
      <w:r w:rsidR="00191AC6" w:rsidRPr="00D37F33">
        <w:rPr>
          <w:rFonts w:ascii="Trebuchet MS" w:hAnsi="Trebuchet MS"/>
          <w:iCs/>
          <w:lang w:val="fr-FR"/>
        </w:rPr>
        <w:t xml:space="preserve">, </w:t>
      </w:r>
      <w:r w:rsidRPr="00D37F33">
        <w:rPr>
          <w:rFonts w:ascii="Trebuchet MS" w:hAnsi="Trebuchet MS"/>
          <w:iCs/>
          <w:lang w:val="fr-FR"/>
        </w:rPr>
        <w:t>etc.)</w:t>
      </w:r>
    </w:p>
    <w:p w14:paraId="3057F2FF" w14:textId="77777777" w:rsidR="009F67E7" w:rsidRPr="009F67E7" w:rsidRDefault="001D45B8" w:rsidP="005C03D4">
      <w:pPr>
        <w:pStyle w:val="Heading2"/>
        <w:spacing w:after="120" w:line="240" w:lineRule="auto"/>
        <w:ind w:left="0" w:firstLine="0"/>
        <w:rPr>
          <w:rFonts w:ascii="Trebuchet MS" w:hAnsi="Trebuchet MS"/>
          <w:sz w:val="22"/>
          <w:szCs w:val="22"/>
          <w:shd w:val="clear" w:color="auto" w:fill="9CC2E4"/>
        </w:rPr>
      </w:pPr>
      <w:bookmarkStart w:id="11" w:name="_Toc182316834"/>
      <w:bookmarkStart w:id="12" w:name="_Toc148620751"/>
      <w:r>
        <w:rPr>
          <w:rFonts w:ascii="Trebuchet MS" w:hAnsi="Trebuchet MS"/>
          <w:sz w:val="22"/>
          <w:szCs w:val="22"/>
          <w:shd w:val="clear" w:color="auto" w:fill="9CC2E4"/>
        </w:rPr>
        <w:t xml:space="preserve">4. </w:t>
      </w:r>
      <w:r w:rsidR="009F67E7" w:rsidRPr="009F67E7">
        <w:rPr>
          <w:rFonts w:ascii="Trebuchet MS" w:hAnsi="Trebuchet MS"/>
          <w:sz w:val="22"/>
          <w:szCs w:val="22"/>
          <w:shd w:val="clear" w:color="auto" w:fill="9CC2E4"/>
        </w:rPr>
        <w:t>Solicitanți eligibili</w:t>
      </w:r>
      <w:bookmarkEnd w:id="11"/>
      <w:r w:rsidR="009F67E7" w:rsidRPr="009F67E7">
        <w:rPr>
          <w:rFonts w:ascii="Trebuchet MS" w:hAnsi="Trebuchet MS"/>
          <w:sz w:val="22"/>
          <w:szCs w:val="22"/>
          <w:shd w:val="clear" w:color="auto" w:fill="9CC2E4"/>
        </w:rPr>
        <w:t xml:space="preserve"> </w:t>
      </w:r>
      <w:bookmarkEnd w:id="12"/>
    </w:p>
    <w:p w14:paraId="3911FB9A" w14:textId="77777777" w:rsidR="009F67E7" w:rsidRPr="009F67E7" w:rsidRDefault="009F67E7" w:rsidP="009F67E7">
      <w:pPr>
        <w:pStyle w:val="BodyText"/>
        <w:spacing w:line="240" w:lineRule="auto"/>
        <w:ind w:right="425"/>
        <w:rPr>
          <w:rFonts w:ascii="Trebuchet MS" w:hAnsi="Trebuchet MS"/>
        </w:rPr>
      </w:pPr>
      <w:r w:rsidRPr="009F67E7">
        <w:rPr>
          <w:rFonts w:ascii="Trebuchet MS" w:hAnsi="Trebuchet MS"/>
          <w:b/>
        </w:rPr>
        <w:t>Solicitanți eligibili</w:t>
      </w:r>
      <w:r w:rsidRPr="009F67E7">
        <w:rPr>
          <w:rFonts w:ascii="Trebuchet MS" w:hAnsi="Trebuchet MS"/>
          <w:spacing w:val="-1"/>
        </w:rPr>
        <w:t xml:space="preserve"> </w:t>
      </w:r>
      <w:r w:rsidRPr="009F67E7">
        <w:rPr>
          <w:rFonts w:ascii="Trebuchet MS" w:hAnsi="Trebuchet MS"/>
        </w:rPr>
        <w:t>sunt:</w:t>
      </w:r>
    </w:p>
    <w:p w14:paraId="01EE0A0E" w14:textId="77777777" w:rsidR="009F67E7" w:rsidRPr="009F67E7" w:rsidRDefault="009F67E7" w:rsidP="00E265D9">
      <w:pPr>
        <w:pStyle w:val="BodyText"/>
        <w:widowControl w:val="0"/>
        <w:numPr>
          <w:ilvl w:val="0"/>
          <w:numId w:val="14"/>
        </w:numPr>
        <w:suppressAutoHyphens w:val="0"/>
        <w:autoSpaceDE w:val="0"/>
        <w:autoSpaceDN w:val="0"/>
        <w:spacing w:after="0" w:line="240" w:lineRule="auto"/>
        <w:ind w:left="540"/>
        <w:jc w:val="both"/>
        <w:rPr>
          <w:rFonts w:ascii="Trebuchet MS" w:hAnsi="Trebuchet MS"/>
        </w:rPr>
      </w:pPr>
      <w:r w:rsidRPr="009F67E7">
        <w:rPr>
          <w:rFonts w:ascii="Trebuchet MS" w:hAnsi="Trebuchet MS"/>
          <w:b/>
        </w:rPr>
        <w:t>Întreprinderile din sectorul agricol</w:t>
      </w:r>
      <w:r w:rsidRPr="009F67E7">
        <w:rPr>
          <w:rFonts w:ascii="Trebuchet MS" w:hAnsi="Trebuchet MS"/>
        </w:rPr>
        <w:t xml:space="preserve"> (microîntreprinderi, întreprinderi mici, mijlocii și întreprinderi mari, </w:t>
      </w:r>
      <w:r w:rsidRPr="009F67E7">
        <w:rPr>
          <w:rFonts w:ascii="Trebuchet MS" w:eastAsia="Calibri" w:hAnsi="Trebuchet MS"/>
        </w:rPr>
        <w:t>inclusiv PFA, II, IF</w:t>
      </w:r>
      <w:r w:rsidRPr="009F67E7">
        <w:rPr>
          <w:rFonts w:ascii="Trebuchet MS" w:eastAsia="Calibri" w:hAnsi="Trebuchet MS"/>
          <w:vertAlign w:val="superscript"/>
        </w:rPr>
        <w:footnoteReference w:id="1"/>
      </w:r>
      <w:r w:rsidRPr="009F67E7">
        <w:rPr>
          <w:rFonts w:ascii="Trebuchet MS" w:eastAsia="Calibri" w:hAnsi="Trebuchet MS"/>
        </w:rPr>
        <w:t>, precum și cooperativele agricole</w:t>
      </w:r>
      <w:r w:rsidRPr="009F67E7">
        <w:rPr>
          <w:rFonts w:ascii="Trebuchet MS" w:eastAsia="Calibri" w:hAnsi="Trebuchet MS"/>
          <w:vertAlign w:val="superscript"/>
        </w:rPr>
        <w:footnoteReference w:id="2"/>
      </w:r>
      <w:r w:rsidRPr="009F67E7">
        <w:rPr>
          <w:rFonts w:ascii="Trebuchet MS" w:eastAsia="Calibri" w:hAnsi="Trebuchet MS"/>
        </w:rPr>
        <w:t xml:space="preserve"> ori societățile cooperative agricole</w:t>
      </w:r>
      <w:r w:rsidRPr="009F67E7">
        <w:rPr>
          <w:rFonts w:ascii="Trebuchet MS" w:eastAsia="Calibri" w:hAnsi="Trebuchet MS"/>
          <w:vertAlign w:val="superscript"/>
        </w:rPr>
        <w:footnoteReference w:id="3"/>
      </w:r>
      <w:r w:rsidRPr="009F67E7">
        <w:rPr>
          <w:rFonts w:ascii="Trebuchet MS" w:eastAsia="Calibri" w:hAnsi="Trebuchet MS"/>
        </w:rPr>
        <w:t xml:space="preserve"> care dețin active fizice de producție și/sau procesare produse </w:t>
      </w:r>
      <w:proofErr w:type="spellStart"/>
      <w:r w:rsidRPr="009F67E7">
        <w:rPr>
          <w:rFonts w:ascii="Trebuchet MS" w:eastAsia="Calibri" w:hAnsi="Trebuchet MS"/>
        </w:rPr>
        <w:t>agro</w:t>
      </w:r>
      <w:proofErr w:type="spellEnd"/>
      <w:r w:rsidRPr="009F67E7">
        <w:rPr>
          <w:rFonts w:ascii="Trebuchet MS" w:eastAsia="Calibri" w:hAnsi="Trebuchet MS"/>
        </w:rPr>
        <w:t xml:space="preserve"> </w:t>
      </w:r>
      <w:r w:rsidRPr="009F67E7">
        <w:rPr>
          <w:rFonts w:ascii="Trebuchet MS" w:eastAsia="Calibri" w:hAnsi="Trebuchet MS"/>
        </w:rPr>
        <w:lastRenderedPageBreak/>
        <w:t>alimentare), societăți agricole</w:t>
      </w:r>
      <w:r w:rsidRPr="009F67E7">
        <w:rPr>
          <w:rStyle w:val="FootnoteReference"/>
          <w:rFonts w:ascii="Trebuchet MS" w:eastAsia="Calibri" w:hAnsi="Trebuchet MS"/>
        </w:rPr>
        <w:footnoteReference w:id="4"/>
      </w:r>
      <w:r w:rsidRPr="009F67E7">
        <w:rPr>
          <w:rFonts w:ascii="Trebuchet MS" w:eastAsia="Calibri" w:hAnsi="Trebuchet MS" w:cs="Times New Roman"/>
          <w:b/>
          <w:color w:val="auto"/>
          <w:bdr w:val="nil"/>
          <w:lang w:eastAsia="en-US"/>
        </w:rPr>
        <w:t>,</w:t>
      </w:r>
      <w:r w:rsidRPr="009F67E7">
        <w:rPr>
          <w:rFonts w:ascii="Trebuchet MS" w:eastAsia="Calibri" w:hAnsi="Trebuchet MS"/>
        </w:rPr>
        <w:t xml:space="preserve"> </w:t>
      </w:r>
      <w:r w:rsidRPr="009F67E7">
        <w:rPr>
          <w:rFonts w:ascii="Trebuchet MS" w:hAnsi="Trebuchet MS"/>
        </w:rPr>
        <w:t>legal constituite;</w:t>
      </w:r>
    </w:p>
    <w:p w14:paraId="24047D06" w14:textId="77777777" w:rsidR="00A53744" w:rsidRDefault="009F67E7" w:rsidP="00E265D9">
      <w:pPr>
        <w:pStyle w:val="BodyText"/>
        <w:widowControl w:val="0"/>
        <w:numPr>
          <w:ilvl w:val="0"/>
          <w:numId w:val="14"/>
        </w:numPr>
        <w:suppressAutoHyphens w:val="0"/>
        <w:autoSpaceDE w:val="0"/>
        <w:autoSpaceDN w:val="0"/>
        <w:spacing w:after="0" w:line="240" w:lineRule="auto"/>
        <w:ind w:left="540"/>
        <w:jc w:val="both"/>
        <w:rPr>
          <w:rFonts w:ascii="Trebuchet MS" w:hAnsi="Trebuchet MS"/>
        </w:rPr>
      </w:pPr>
      <w:r w:rsidRPr="009F67E7">
        <w:rPr>
          <w:rFonts w:ascii="Trebuchet MS" w:hAnsi="Trebuchet MS"/>
          <w:b/>
        </w:rPr>
        <w:t>Întreprinderile din sectorul industriei alimentare</w:t>
      </w:r>
      <w:r w:rsidRPr="009F67E7">
        <w:rPr>
          <w:rFonts w:ascii="Trebuchet MS" w:hAnsi="Trebuchet MS"/>
        </w:rPr>
        <w:t xml:space="preserve"> (microîntreprinderi, întreprinderi mici, mijlocii și întreprinderi mari, inclusiv PFA, II, IF), legal </w:t>
      </w:r>
      <w:r w:rsidRPr="009F67E7">
        <w:rPr>
          <w:rFonts w:ascii="Trebuchet MS" w:eastAsia="Calibri" w:hAnsi="Trebuchet MS"/>
        </w:rPr>
        <w:t>constituite</w:t>
      </w:r>
      <w:r w:rsidR="00A53744">
        <w:rPr>
          <w:rFonts w:ascii="Trebuchet MS" w:hAnsi="Trebuchet MS"/>
        </w:rPr>
        <w:t xml:space="preserve"> și înregistrate la ONRC;</w:t>
      </w:r>
    </w:p>
    <w:p w14:paraId="5B3D2307" w14:textId="77777777" w:rsidR="009F67E7" w:rsidRPr="009F67E7" w:rsidRDefault="009F67E7" w:rsidP="00E265D9">
      <w:pPr>
        <w:pStyle w:val="BodyText"/>
        <w:widowControl w:val="0"/>
        <w:numPr>
          <w:ilvl w:val="0"/>
          <w:numId w:val="14"/>
        </w:numPr>
        <w:suppressAutoHyphens w:val="0"/>
        <w:autoSpaceDE w:val="0"/>
        <w:autoSpaceDN w:val="0"/>
        <w:spacing w:after="0" w:line="240" w:lineRule="auto"/>
        <w:ind w:left="540"/>
        <w:jc w:val="both"/>
        <w:rPr>
          <w:rFonts w:ascii="Trebuchet MS" w:hAnsi="Trebuchet MS"/>
        </w:rPr>
      </w:pPr>
      <w:r w:rsidRPr="009F67E7">
        <w:rPr>
          <w:rFonts w:ascii="Trebuchet MS" w:hAnsi="Trebuchet MS"/>
          <w:b/>
        </w:rPr>
        <w:t>Organizații/federații de organizații din domeniul îmbunătățirilor funciare</w:t>
      </w:r>
      <w:r w:rsidRPr="009F67E7">
        <w:rPr>
          <w:rFonts w:ascii="Trebuchet MS" w:hAnsi="Trebuchet MS"/>
        </w:rPr>
        <w:t xml:space="preserve"> (OUAI/FOUAI), constituite conform Legii nr. 138/2004 privind </w:t>
      </w:r>
      <w:r w:rsidRPr="009F67E7">
        <w:rPr>
          <w:rFonts w:ascii="Trebuchet MS" w:eastAsia="Calibri" w:hAnsi="Trebuchet MS"/>
        </w:rPr>
        <w:t>îmbunătățirile</w:t>
      </w:r>
      <w:r w:rsidRPr="009F67E7">
        <w:rPr>
          <w:rFonts w:ascii="Trebuchet MS" w:hAnsi="Trebuchet MS"/>
        </w:rPr>
        <w:t xml:space="preserve"> funciare, republicată, cu modificările și completările ulterioare.</w:t>
      </w:r>
    </w:p>
    <w:p w14:paraId="537597D6" w14:textId="77777777" w:rsidR="009F67E7" w:rsidRPr="009F67E7" w:rsidRDefault="00397F58" w:rsidP="009F67E7">
      <w:pPr>
        <w:pStyle w:val="BodyText"/>
        <w:spacing w:before="120" w:after="120" w:line="240" w:lineRule="auto"/>
        <w:jc w:val="both"/>
        <w:rPr>
          <w:rFonts w:ascii="Trebuchet MS" w:hAnsi="Trebuchet MS"/>
        </w:rPr>
      </w:pPr>
      <w:r>
        <w:rPr>
          <w:rFonts w:ascii="Trebuchet MS" w:hAnsi="Trebuchet MS"/>
        </w:rPr>
        <w:t>Solicitanții</w:t>
      </w:r>
      <w:r w:rsidR="009F67E7" w:rsidRPr="009F67E7">
        <w:rPr>
          <w:rFonts w:ascii="Trebuchet MS" w:hAnsi="Trebuchet MS"/>
        </w:rPr>
        <w:t xml:space="preserve"> prezentei scheme de ajutor de stat prevăzuți la </w:t>
      </w:r>
      <w:proofErr w:type="spellStart"/>
      <w:r w:rsidR="009F67E7" w:rsidRPr="009F67E7">
        <w:rPr>
          <w:rFonts w:ascii="Trebuchet MS" w:hAnsi="Trebuchet MS"/>
        </w:rPr>
        <w:t>pct.a</w:t>
      </w:r>
      <w:proofErr w:type="spellEnd"/>
      <w:r w:rsidR="009F67E7" w:rsidRPr="009F67E7">
        <w:rPr>
          <w:rFonts w:ascii="Trebuchet MS" w:hAnsi="Trebuchet MS"/>
        </w:rPr>
        <w:t xml:space="preserve">) și b) din sectoarele agricultură și industrie </w:t>
      </w:r>
      <w:r w:rsidR="009F67E7" w:rsidRPr="00080C57">
        <w:rPr>
          <w:rFonts w:ascii="Trebuchet MS" w:hAnsi="Trebuchet MS"/>
        </w:rPr>
        <w:t xml:space="preserve">alimentară </w:t>
      </w:r>
      <w:r w:rsidR="009F67E7" w:rsidRPr="00D37F33">
        <w:rPr>
          <w:rFonts w:ascii="Trebuchet MS" w:hAnsi="Trebuchet MS"/>
        </w:rPr>
        <w:t>trebuie să aibă înscrise și autorizate</w:t>
      </w:r>
      <w:r w:rsidR="00C442E2" w:rsidRPr="00D37F33">
        <w:rPr>
          <w:rFonts w:ascii="Trebuchet MS" w:hAnsi="Trebuchet MS"/>
        </w:rPr>
        <w:t xml:space="preserve">, </w:t>
      </w:r>
      <w:r w:rsidR="00C442E2" w:rsidRPr="00D37F33">
        <w:rPr>
          <w:rFonts w:ascii="Trebuchet MS" w:hAnsi="Trebuchet MS"/>
          <w:color w:val="auto"/>
        </w:rPr>
        <w:t>la momentul depunerii cererilor de finanțare,</w:t>
      </w:r>
      <w:r w:rsidR="00C442E2" w:rsidRPr="00D37F33">
        <w:rPr>
          <w:rFonts w:ascii="Trebuchet MS" w:hAnsi="Trebuchet MS"/>
        </w:rPr>
        <w:t xml:space="preserve"> </w:t>
      </w:r>
      <w:r w:rsidR="009F67E7" w:rsidRPr="00D37F33">
        <w:rPr>
          <w:rFonts w:ascii="Trebuchet MS" w:hAnsi="Trebuchet MS"/>
        </w:rPr>
        <w:t xml:space="preserve"> în statutul societăților și autorizate ONRC</w:t>
      </w:r>
      <w:r w:rsidR="009F67E7" w:rsidRPr="00080C57">
        <w:rPr>
          <w:rFonts w:ascii="Trebuchet MS" w:hAnsi="Trebuchet MS"/>
        </w:rPr>
        <w:t xml:space="preserve"> ca</w:t>
      </w:r>
      <w:r w:rsidR="009F67E7" w:rsidRPr="009F67E7">
        <w:rPr>
          <w:rFonts w:ascii="Trebuchet MS" w:hAnsi="Trebuchet MS"/>
        </w:rPr>
        <w:t xml:space="preserve"> activități principale sau activități secundare, activități desfășurate în sectoarele menționate definite de următoarele coduri CAEN:</w:t>
      </w:r>
    </w:p>
    <w:p w14:paraId="614ED3D8" w14:textId="77777777" w:rsidR="009F67E7" w:rsidRPr="009F67E7" w:rsidRDefault="009F67E7" w:rsidP="009F67E7">
      <w:pPr>
        <w:pStyle w:val="BodyText"/>
        <w:spacing w:after="0" w:line="240" w:lineRule="auto"/>
        <w:ind w:left="900"/>
        <w:rPr>
          <w:rFonts w:ascii="Trebuchet MS" w:hAnsi="Trebuchet MS"/>
        </w:rPr>
      </w:pPr>
      <w:r w:rsidRPr="009F67E7">
        <w:rPr>
          <w:rFonts w:ascii="Trebuchet MS" w:hAnsi="Trebuchet MS"/>
        </w:rPr>
        <w:t>a) COD CAEN 01 - Agricultura, vânătoare și servicii anexe</w:t>
      </w:r>
    </w:p>
    <w:p w14:paraId="2821DCE9" w14:textId="77777777" w:rsidR="009F67E7" w:rsidRPr="009F67E7" w:rsidRDefault="009F67E7" w:rsidP="009F67E7">
      <w:pPr>
        <w:pStyle w:val="BodyText"/>
        <w:spacing w:after="0" w:line="240" w:lineRule="auto"/>
        <w:ind w:left="900"/>
        <w:rPr>
          <w:rFonts w:ascii="Trebuchet MS" w:hAnsi="Trebuchet MS"/>
        </w:rPr>
      </w:pPr>
      <w:r w:rsidRPr="009F67E7">
        <w:rPr>
          <w:rFonts w:ascii="Trebuchet MS" w:hAnsi="Trebuchet MS"/>
        </w:rPr>
        <w:t>b) COD CAEN 10 - Industria alimentară</w:t>
      </w:r>
    </w:p>
    <w:p w14:paraId="3624AF83" w14:textId="77777777" w:rsidR="009F67E7" w:rsidRPr="009F67E7" w:rsidRDefault="009F67E7" w:rsidP="009F67E7">
      <w:pPr>
        <w:pStyle w:val="BodyText"/>
        <w:spacing w:after="0" w:line="240" w:lineRule="auto"/>
        <w:ind w:left="900"/>
        <w:rPr>
          <w:rFonts w:ascii="Trebuchet MS" w:hAnsi="Trebuchet MS"/>
        </w:rPr>
      </w:pPr>
      <w:r w:rsidRPr="009F67E7">
        <w:rPr>
          <w:rFonts w:ascii="Trebuchet MS" w:hAnsi="Trebuchet MS"/>
        </w:rPr>
        <w:t>c) COD CAEN 11</w:t>
      </w:r>
      <w:r w:rsidR="00636035">
        <w:rPr>
          <w:rFonts w:ascii="Trebuchet MS" w:hAnsi="Trebuchet MS"/>
        </w:rPr>
        <w:t xml:space="preserve"> </w:t>
      </w:r>
      <w:r w:rsidRPr="009F67E7">
        <w:rPr>
          <w:rFonts w:ascii="Trebuchet MS" w:hAnsi="Trebuchet MS"/>
        </w:rPr>
        <w:t>- Fabricarea băuturilor</w:t>
      </w:r>
    </w:p>
    <w:p w14:paraId="386DF867" w14:textId="77777777" w:rsidR="009F67E7" w:rsidRPr="009F67E7" w:rsidRDefault="009F67E7" w:rsidP="00096CFD">
      <w:pPr>
        <w:pStyle w:val="BodyText"/>
        <w:spacing w:before="120" w:after="120" w:line="240" w:lineRule="auto"/>
        <w:jc w:val="both"/>
        <w:rPr>
          <w:rFonts w:ascii="Trebuchet MS" w:hAnsi="Trebuchet MS"/>
        </w:rPr>
      </w:pPr>
      <w:r w:rsidRPr="009F67E7">
        <w:rPr>
          <w:rFonts w:ascii="Trebuchet MS" w:hAnsi="Trebuchet MS"/>
        </w:rPr>
        <w:t xml:space="preserve">Activitatea economică identificată prin codul CAEN pentru care se solicită </w:t>
      </w:r>
      <w:proofErr w:type="spellStart"/>
      <w:r w:rsidRPr="009F67E7">
        <w:rPr>
          <w:rFonts w:ascii="Trebuchet MS" w:hAnsi="Trebuchet MS"/>
        </w:rPr>
        <w:t>finanţarea</w:t>
      </w:r>
      <w:proofErr w:type="spellEnd"/>
      <w:r w:rsidRPr="009F67E7">
        <w:rPr>
          <w:rFonts w:ascii="Trebuchet MS" w:hAnsi="Trebuchet MS"/>
        </w:rPr>
        <w:t xml:space="preserve"> este eligibilă, </w:t>
      </w:r>
      <w:r w:rsidR="00830D27">
        <w:rPr>
          <w:rFonts w:ascii="Trebuchet MS" w:hAnsi="Trebuchet MS"/>
        </w:rPr>
        <w:t>dacă</w:t>
      </w:r>
      <w:r w:rsidR="00830D27" w:rsidRPr="009F67E7">
        <w:rPr>
          <w:rFonts w:ascii="Trebuchet MS" w:hAnsi="Trebuchet MS"/>
        </w:rPr>
        <w:t xml:space="preserve"> </w:t>
      </w:r>
      <w:r w:rsidRPr="009F67E7">
        <w:rPr>
          <w:rFonts w:ascii="Trebuchet MS" w:hAnsi="Trebuchet MS"/>
        </w:rPr>
        <w:t xml:space="preserve">prin proiect nu se sprijină în niciun fel sectoarele și situațiile excluse conform articolului 1, alin. (3) din </w:t>
      </w:r>
      <w:r w:rsidRPr="00D37F33">
        <w:rPr>
          <w:rFonts w:ascii="Trebuchet MS" w:hAnsi="Trebuchet MS"/>
        </w:rPr>
        <w:t>Regulamentul (UE) nr. 651/2014.</w:t>
      </w:r>
      <w:r w:rsidRPr="009F67E7">
        <w:rPr>
          <w:rFonts w:ascii="Trebuchet MS" w:hAnsi="Trebuchet MS"/>
        </w:rPr>
        <w:t xml:space="preserve"> În cazul în care o întreprindere își desfășoară activitatea atât în sectoarele excluse, cât și în sectoarele care intră în domeniul de aplicare al Regulamentului, prezenta schemă se aplică pentru aceste ultime sectoare sau </w:t>
      </w:r>
      <w:proofErr w:type="spellStart"/>
      <w:r w:rsidRPr="009F67E7">
        <w:rPr>
          <w:rFonts w:ascii="Trebuchet MS" w:hAnsi="Trebuchet MS"/>
        </w:rPr>
        <w:t>activităţi</w:t>
      </w:r>
      <w:proofErr w:type="spellEnd"/>
      <w:r w:rsidRPr="009F67E7">
        <w:rPr>
          <w:rFonts w:ascii="Trebuchet MS" w:hAnsi="Trebuchet MS"/>
        </w:rPr>
        <w:t xml:space="preserve">, cu </w:t>
      </w:r>
      <w:proofErr w:type="spellStart"/>
      <w:r w:rsidRPr="009F67E7">
        <w:rPr>
          <w:rFonts w:ascii="Trebuchet MS" w:hAnsi="Trebuchet MS"/>
        </w:rPr>
        <w:t>condiţia</w:t>
      </w:r>
      <w:proofErr w:type="spellEnd"/>
      <w:r w:rsidRPr="009F67E7">
        <w:rPr>
          <w:rFonts w:ascii="Trebuchet MS" w:hAnsi="Trebuchet MS"/>
        </w:rPr>
        <w:t xml:space="preserve"> ca întreprinderile să asigure</w:t>
      </w:r>
      <w:r w:rsidR="00451214">
        <w:rPr>
          <w:rFonts w:ascii="Trebuchet MS" w:hAnsi="Trebuchet MS"/>
        </w:rPr>
        <w:t>(</w:t>
      </w:r>
      <w:r w:rsidRPr="009F67E7">
        <w:rPr>
          <w:rFonts w:ascii="Trebuchet MS" w:hAnsi="Trebuchet MS"/>
        </w:rPr>
        <w:t xml:space="preserve">prin mijloace corespunzătoare, precum separarea </w:t>
      </w:r>
      <w:proofErr w:type="spellStart"/>
      <w:r w:rsidRPr="009F67E7">
        <w:rPr>
          <w:rFonts w:ascii="Trebuchet MS" w:hAnsi="Trebuchet MS"/>
        </w:rPr>
        <w:t>activităţilor</w:t>
      </w:r>
      <w:proofErr w:type="spellEnd"/>
      <w:r w:rsidRPr="009F67E7">
        <w:rPr>
          <w:rFonts w:ascii="Trebuchet MS" w:hAnsi="Trebuchet MS"/>
        </w:rPr>
        <w:t xml:space="preserve"> sau o distincție între costuri</w:t>
      </w:r>
      <w:r w:rsidR="00451214">
        <w:rPr>
          <w:rFonts w:ascii="Trebuchet MS" w:hAnsi="Trebuchet MS"/>
        </w:rPr>
        <w:t>)</w:t>
      </w:r>
      <w:r w:rsidRPr="009F67E7">
        <w:rPr>
          <w:rFonts w:ascii="Trebuchet MS" w:hAnsi="Trebuchet MS"/>
        </w:rPr>
        <w:t xml:space="preserve"> că </w:t>
      </w:r>
      <w:proofErr w:type="spellStart"/>
      <w:r w:rsidRPr="009F67E7">
        <w:rPr>
          <w:rFonts w:ascii="Trebuchet MS" w:hAnsi="Trebuchet MS"/>
        </w:rPr>
        <w:t>activităţile</w:t>
      </w:r>
      <w:proofErr w:type="spellEnd"/>
      <w:r w:rsidRPr="009F67E7">
        <w:rPr>
          <w:rFonts w:ascii="Trebuchet MS" w:hAnsi="Trebuchet MS"/>
        </w:rPr>
        <w:t xml:space="preserve"> desfășurate în sectoarele excluse nu beneficiază de </w:t>
      </w:r>
      <w:r w:rsidR="00451214">
        <w:rPr>
          <w:rFonts w:ascii="Trebuchet MS" w:hAnsi="Trebuchet MS"/>
        </w:rPr>
        <w:t>sprijin</w:t>
      </w:r>
      <w:r w:rsidR="00675E24">
        <w:rPr>
          <w:rFonts w:ascii="Trebuchet MS" w:hAnsi="Trebuchet MS"/>
        </w:rPr>
        <w:t>.</w:t>
      </w:r>
      <w:r w:rsidRPr="009F67E7">
        <w:rPr>
          <w:rFonts w:ascii="Trebuchet MS" w:hAnsi="Trebuchet MS"/>
        </w:rPr>
        <w:t xml:space="preserve"> </w:t>
      </w:r>
    </w:p>
    <w:p w14:paraId="6DDF49A7" w14:textId="2E8CEA34" w:rsidR="009F67E7" w:rsidRPr="00366F73" w:rsidRDefault="009F67E7" w:rsidP="00096CFD">
      <w:pPr>
        <w:pStyle w:val="BodyText"/>
        <w:spacing w:after="120" w:line="240" w:lineRule="auto"/>
        <w:jc w:val="both"/>
        <w:rPr>
          <w:rFonts w:ascii="Trebuchet MS" w:hAnsi="Trebuchet MS"/>
          <w:b/>
          <w:color w:val="auto"/>
        </w:rPr>
      </w:pPr>
      <w:r w:rsidRPr="009F67E7">
        <w:rPr>
          <w:rFonts w:ascii="Trebuchet MS" w:hAnsi="Trebuchet MS"/>
          <w:b/>
        </w:rPr>
        <w:t xml:space="preserve">La momentul contractării solicitanții sprijinului de ajutor de stat trebuie să aibă înscrisă în statutul </w:t>
      </w:r>
      <w:proofErr w:type="spellStart"/>
      <w:r w:rsidRPr="009F67E7">
        <w:rPr>
          <w:rFonts w:ascii="Trebuchet MS" w:hAnsi="Trebuchet MS"/>
          <w:b/>
        </w:rPr>
        <w:t>societăţii</w:t>
      </w:r>
      <w:proofErr w:type="spellEnd"/>
      <w:r w:rsidRPr="009F67E7">
        <w:rPr>
          <w:rFonts w:ascii="Trebuchet MS" w:hAnsi="Trebuchet MS"/>
          <w:b/>
        </w:rPr>
        <w:t>, între altele, activitatea privind producerea de energie electrică, corespunzătoare diviziunii 35: "</w:t>
      </w:r>
      <w:proofErr w:type="spellStart"/>
      <w:r w:rsidRPr="009F67E7">
        <w:rPr>
          <w:rFonts w:ascii="Trebuchet MS" w:hAnsi="Trebuchet MS"/>
          <w:b/>
        </w:rPr>
        <w:t>Producţia</w:t>
      </w:r>
      <w:proofErr w:type="spellEnd"/>
      <w:r w:rsidRPr="009F67E7">
        <w:rPr>
          <w:rFonts w:ascii="Trebuchet MS" w:hAnsi="Trebuchet MS"/>
          <w:b/>
        </w:rPr>
        <w:t xml:space="preserve"> </w:t>
      </w:r>
      <w:proofErr w:type="spellStart"/>
      <w:r w:rsidRPr="009F67E7">
        <w:rPr>
          <w:rFonts w:ascii="Trebuchet MS" w:hAnsi="Trebuchet MS"/>
          <w:b/>
        </w:rPr>
        <w:t>şi</w:t>
      </w:r>
      <w:proofErr w:type="spellEnd"/>
      <w:r w:rsidRPr="009F67E7">
        <w:rPr>
          <w:rFonts w:ascii="Trebuchet MS" w:hAnsi="Trebuchet MS"/>
          <w:b/>
        </w:rPr>
        <w:t xml:space="preserve"> furnizarea de energie electrică </w:t>
      </w:r>
      <w:proofErr w:type="spellStart"/>
      <w:r w:rsidRPr="009F67E7">
        <w:rPr>
          <w:rFonts w:ascii="Trebuchet MS" w:hAnsi="Trebuchet MS"/>
          <w:b/>
        </w:rPr>
        <w:t>şi</w:t>
      </w:r>
      <w:proofErr w:type="spellEnd"/>
      <w:r w:rsidRPr="009F67E7">
        <w:rPr>
          <w:rFonts w:ascii="Trebuchet MS" w:hAnsi="Trebuchet MS"/>
          <w:b/>
        </w:rPr>
        <w:t xml:space="preserve"> termică, gaze, apă caldă </w:t>
      </w:r>
      <w:proofErr w:type="spellStart"/>
      <w:r w:rsidRPr="009F67E7">
        <w:rPr>
          <w:rFonts w:ascii="Trebuchet MS" w:hAnsi="Trebuchet MS"/>
          <w:b/>
        </w:rPr>
        <w:t>şi</w:t>
      </w:r>
      <w:proofErr w:type="spellEnd"/>
      <w:r w:rsidRPr="009F67E7">
        <w:rPr>
          <w:rFonts w:ascii="Trebuchet MS" w:hAnsi="Trebuchet MS"/>
          <w:b/>
        </w:rPr>
        <w:t xml:space="preserve"> </w:t>
      </w:r>
      <w:r w:rsidRPr="00366F73">
        <w:rPr>
          <w:rFonts w:ascii="Trebuchet MS" w:hAnsi="Trebuchet MS"/>
          <w:b/>
          <w:color w:val="auto"/>
        </w:rPr>
        <w:t xml:space="preserve">aer </w:t>
      </w:r>
      <w:proofErr w:type="spellStart"/>
      <w:r w:rsidRPr="00366F73">
        <w:rPr>
          <w:rFonts w:ascii="Trebuchet MS" w:hAnsi="Trebuchet MS"/>
          <w:b/>
          <w:color w:val="auto"/>
        </w:rPr>
        <w:t>condiţionat</w:t>
      </w:r>
      <w:proofErr w:type="spellEnd"/>
      <w:r w:rsidRPr="00366F73">
        <w:rPr>
          <w:rFonts w:ascii="Trebuchet MS" w:hAnsi="Trebuchet MS"/>
          <w:b/>
          <w:color w:val="auto"/>
        </w:rPr>
        <w:t xml:space="preserve">", clasa CAEN 3511 – Producția de energie electrică, după caz. </w:t>
      </w:r>
      <w:r w:rsidR="00945540" w:rsidRPr="00B51C83">
        <w:rPr>
          <w:rFonts w:ascii="Trebuchet MS" w:hAnsi="Trebuchet MS"/>
          <w:b/>
          <w:color w:val="auto"/>
        </w:rPr>
        <w:t xml:space="preserve">Excepție vor face proiectele care prevăd capacități de producere a energie electrice în sistem off </w:t>
      </w:r>
      <w:proofErr w:type="spellStart"/>
      <w:r w:rsidR="00945540" w:rsidRPr="00B51C83">
        <w:rPr>
          <w:rFonts w:ascii="Trebuchet MS" w:hAnsi="Trebuchet MS"/>
          <w:b/>
          <w:color w:val="auto"/>
        </w:rPr>
        <w:t>grid</w:t>
      </w:r>
      <w:proofErr w:type="spellEnd"/>
      <w:r w:rsidR="00CC7B52" w:rsidRPr="00B51C83">
        <w:rPr>
          <w:rStyle w:val="FootnoteReference"/>
          <w:rFonts w:ascii="Trebuchet MS" w:hAnsi="Trebuchet MS"/>
          <w:b/>
          <w:color w:val="auto"/>
        </w:rPr>
        <w:footnoteReference w:id="5"/>
      </w:r>
      <w:r w:rsidR="00945540" w:rsidRPr="00B51C83">
        <w:rPr>
          <w:rFonts w:ascii="Trebuchet MS" w:hAnsi="Trebuchet MS"/>
          <w:b/>
          <w:color w:val="auto"/>
        </w:rPr>
        <w:t>.</w:t>
      </w:r>
    </w:p>
    <w:p w14:paraId="2A197B63" w14:textId="77777777" w:rsidR="00BB657E" w:rsidRDefault="00397F58" w:rsidP="00BB657E">
      <w:pPr>
        <w:pStyle w:val="BodyText"/>
        <w:spacing w:after="120" w:line="240" w:lineRule="auto"/>
        <w:rPr>
          <w:rFonts w:ascii="Trebuchet MS" w:hAnsi="Trebuchet MS"/>
        </w:rPr>
      </w:pPr>
      <w:r>
        <w:rPr>
          <w:rFonts w:ascii="Trebuchet MS" w:hAnsi="Trebuchet MS"/>
        </w:rPr>
        <w:t>Solicitanții</w:t>
      </w:r>
      <w:r w:rsidR="009F67E7" w:rsidRPr="009F67E7">
        <w:rPr>
          <w:rFonts w:ascii="Trebuchet MS" w:hAnsi="Trebuchet MS"/>
        </w:rPr>
        <w:t xml:space="preserve"> pot de</w:t>
      </w:r>
      <w:r w:rsidR="00BB657E">
        <w:rPr>
          <w:rFonts w:ascii="Trebuchet MS" w:hAnsi="Trebuchet MS"/>
        </w:rPr>
        <w:t xml:space="preserve">pune proiecte numai individual. </w:t>
      </w:r>
    </w:p>
    <w:p w14:paraId="2E9F5836" w14:textId="793CD0A2" w:rsidR="009F67E7" w:rsidRDefault="00B02C1E" w:rsidP="00BB657E">
      <w:pPr>
        <w:pStyle w:val="BodyText"/>
        <w:spacing w:after="120" w:line="240" w:lineRule="auto"/>
        <w:rPr>
          <w:rFonts w:ascii="Trebuchet MS" w:hAnsi="Trebuchet MS"/>
          <w:b/>
        </w:rPr>
      </w:pPr>
      <w:r w:rsidRPr="00D37F33">
        <w:rPr>
          <w:rFonts w:ascii="Trebuchet MS" w:hAnsi="Trebuchet MS"/>
          <w:b/>
        </w:rPr>
        <w:t xml:space="preserve">Solicitanții </w:t>
      </w:r>
      <w:r w:rsidR="009F67E7" w:rsidRPr="00D37F33">
        <w:rPr>
          <w:rFonts w:ascii="Trebuchet MS" w:hAnsi="Trebuchet MS"/>
          <w:b/>
        </w:rPr>
        <w:t xml:space="preserve">pot depune mai multe proiecte, doar dacă investițiile vizează locuri de </w:t>
      </w:r>
      <w:r w:rsidR="00FC0A1A" w:rsidRPr="00D37F33">
        <w:rPr>
          <w:rFonts w:ascii="Trebuchet MS" w:hAnsi="Trebuchet MS"/>
          <w:b/>
        </w:rPr>
        <w:t xml:space="preserve">producție și </w:t>
      </w:r>
      <w:r w:rsidR="00595896">
        <w:rPr>
          <w:rFonts w:ascii="Trebuchet MS" w:hAnsi="Trebuchet MS"/>
          <w:b/>
        </w:rPr>
        <w:t xml:space="preserve">de </w:t>
      </w:r>
      <w:r w:rsidR="009F67E7" w:rsidRPr="00D37F33">
        <w:rPr>
          <w:rFonts w:ascii="Trebuchet MS" w:hAnsi="Trebuchet MS"/>
          <w:b/>
        </w:rPr>
        <w:t xml:space="preserve">consum diferite, cu încadrarea în limita sumei de 20.000.000 euro pe </w:t>
      </w:r>
      <w:r w:rsidR="008556B1" w:rsidRPr="00D37F33">
        <w:rPr>
          <w:rFonts w:ascii="Trebuchet MS" w:hAnsi="Trebuchet MS"/>
          <w:b/>
        </w:rPr>
        <w:t>solicitant</w:t>
      </w:r>
      <w:r w:rsidR="009F67E7" w:rsidRPr="00D37F33">
        <w:rPr>
          <w:rFonts w:ascii="Trebuchet MS" w:hAnsi="Trebuchet MS"/>
          <w:b/>
        </w:rPr>
        <w:t>.</w:t>
      </w:r>
      <w:r w:rsidR="00FC0A1A" w:rsidRPr="00D37F33">
        <w:rPr>
          <w:rFonts w:ascii="Trebuchet MS" w:hAnsi="Trebuchet MS"/>
          <w:b/>
        </w:rPr>
        <w:t xml:space="preserve"> Același proiect nu poate să conțină mai multe puncte de producție de energie.</w:t>
      </w:r>
    </w:p>
    <w:p w14:paraId="067E93E8" w14:textId="1C0CBA10" w:rsidR="00996096" w:rsidRDefault="00825E9F" w:rsidP="00B51C83">
      <w:pPr>
        <w:pStyle w:val="BodyText"/>
        <w:spacing w:after="120" w:line="240" w:lineRule="auto"/>
        <w:jc w:val="both"/>
        <w:rPr>
          <w:rFonts w:ascii="Trebuchet MS" w:hAnsi="Trebuchet MS"/>
          <w:b/>
        </w:rPr>
      </w:pPr>
      <w:r w:rsidRPr="00825E9F">
        <w:rPr>
          <w:rFonts w:ascii="Trebuchet MS" w:hAnsi="Trebuchet MS"/>
          <w:b/>
          <w:bCs/>
        </w:rPr>
        <w:t xml:space="preserve">Pot fi eligibili și  solicitanții care demonstrează, până la momentul depunerii cererii de finanțare, că au proiecte contractate pe fonduri europene pentru activității aferente codurilor CAEN eligibile.  </w:t>
      </w:r>
    </w:p>
    <w:p w14:paraId="09FDC1E1" w14:textId="77777777" w:rsidR="00705ABA" w:rsidRPr="00D37F33" w:rsidRDefault="00705ABA" w:rsidP="00BB657E">
      <w:pPr>
        <w:pStyle w:val="BodyText"/>
        <w:spacing w:after="120" w:line="240" w:lineRule="auto"/>
        <w:rPr>
          <w:rFonts w:ascii="Trebuchet MS" w:hAnsi="Trebuchet MS"/>
          <w:b/>
        </w:rPr>
      </w:pPr>
    </w:p>
    <w:p w14:paraId="3207E1E4" w14:textId="77777777" w:rsidR="00636035" w:rsidRPr="009F67E7" w:rsidRDefault="001D45B8" w:rsidP="001D45B8">
      <w:pPr>
        <w:pStyle w:val="Heading2"/>
        <w:spacing w:after="120" w:line="240" w:lineRule="auto"/>
        <w:ind w:left="0" w:firstLine="0"/>
        <w:rPr>
          <w:rFonts w:ascii="Trebuchet MS" w:hAnsi="Trebuchet MS"/>
          <w:b w:val="0"/>
          <w:sz w:val="22"/>
          <w:szCs w:val="22"/>
        </w:rPr>
      </w:pPr>
      <w:bookmarkStart w:id="13" w:name="_Toc182316835"/>
      <w:r>
        <w:rPr>
          <w:rFonts w:ascii="Trebuchet MS" w:hAnsi="Trebuchet MS"/>
          <w:sz w:val="22"/>
          <w:szCs w:val="22"/>
          <w:shd w:val="clear" w:color="auto" w:fill="9CC2E4"/>
        </w:rPr>
        <w:t xml:space="preserve">5. </w:t>
      </w:r>
      <w:r w:rsidR="00636035" w:rsidRPr="00C44E1E">
        <w:rPr>
          <w:rFonts w:ascii="Trebuchet MS" w:hAnsi="Trebuchet MS"/>
          <w:sz w:val="22"/>
          <w:szCs w:val="22"/>
          <w:shd w:val="clear" w:color="auto" w:fill="9CC2E4"/>
        </w:rPr>
        <w:t xml:space="preserve">Acțiunile </w:t>
      </w:r>
      <w:r w:rsidR="0040503C">
        <w:rPr>
          <w:rFonts w:ascii="Trebuchet MS" w:hAnsi="Trebuchet MS"/>
          <w:sz w:val="22"/>
          <w:szCs w:val="22"/>
          <w:shd w:val="clear" w:color="auto" w:fill="9CC2E4"/>
        </w:rPr>
        <w:t>eligibile</w:t>
      </w:r>
      <w:bookmarkEnd w:id="13"/>
      <w:r w:rsidR="0040503C">
        <w:rPr>
          <w:rFonts w:ascii="Trebuchet MS" w:hAnsi="Trebuchet MS"/>
          <w:sz w:val="22"/>
          <w:szCs w:val="22"/>
          <w:shd w:val="clear" w:color="auto" w:fill="9CC2E4"/>
        </w:rPr>
        <w:t xml:space="preserve"> </w:t>
      </w:r>
    </w:p>
    <w:p w14:paraId="7371AC3C" w14:textId="77777777" w:rsidR="00636035" w:rsidRPr="009F67E7" w:rsidRDefault="00636035" w:rsidP="00096CFD">
      <w:pPr>
        <w:pStyle w:val="BodyText"/>
        <w:spacing w:before="120" w:after="120" w:line="240" w:lineRule="auto"/>
        <w:jc w:val="both"/>
        <w:rPr>
          <w:rFonts w:ascii="Trebuchet MS" w:hAnsi="Trebuchet MS"/>
        </w:rPr>
      </w:pPr>
      <w:r w:rsidRPr="009F67E7">
        <w:rPr>
          <w:rFonts w:ascii="Trebuchet MS" w:hAnsi="Trebuchet MS"/>
        </w:rPr>
        <w:t>În</w:t>
      </w:r>
      <w:r w:rsidRPr="009F67E7">
        <w:rPr>
          <w:rFonts w:ascii="Trebuchet MS" w:hAnsi="Trebuchet MS"/>
          <w:spacing w:val="4"/>
        </w:rPr>
        <w:t xml:space="preserve"> </w:t>
      </w:r>
      <w:r w:rsidRPr="009F67E7">
        <w:rPr>
          <w:rFonts w:ascii="Trebuchet MS" w:hAnsi="Trebuchet MS"/>
        </w:rPr>
        <w:t>cadrul</w:t>
      </w:r>
      <w:r w:rsidRPr="009F67E7">
        <w:rPr>
          <w:rFonts w:ascii="Trebuchet MS" w:hAnsi="Trebuchet MS"/>
          <w:spacing w:val="5"/>
        </w:rPr>
        <w:t xml:space="preserve"> acestei</w:t>
      </w:r>
      <w:r w:rsidRPr="009F67E7">
        <w:rPr>
          <w:rFonts w:ascii="Trebuchet MS" w:hAnsi="Trebuchet MS"/>
          <w:spacing w:val="6"/>
        </w:rPr>
        <w:t xml:space="preserve"> </w:t>
      </w:r>
      <w:r w:rsidRPr="009F67E7">
        <w:rPr>
          <w:rFonts w:ascii="Trebuchet MS" w:hAnsi="Trebuchet MS"/>
        </w:rPr>
        <w:t xml:space="preserve">proceduri de ofertare </w:t>
      </w:r>
      <w:proofErr w:type="spellStart"/>
      <w:r w:rsidRPr="009F67E7">
        <w:rPr>
          <w:rFonts w:ascii="Trebuchet MS" w:hAnsi="Trebuchet MS"/>
        </w:rPr>
        <w:t>concurețială</w:t>
      </w:r>
      <w:proofErr w:type="spellEnd"/>
      <w:r w:rsidRPr="009F67E7">
        <w:rPr>
          <w:rFonts w:ascii="Trebuchet MS" w:hAnsi="Trebuchet MS"/>
          <w:spacing w:val="5"/>
        </w:rPr>
        <w:t xml:space="preserve"> </w:t>
      </w:r>
      <w:r w:rsidRPr="009F67E7">
        <w:rPr>
          <w:rFonts w:ascii="Trebuchet MS" w:hAnsi="Trebuchet MS"/>
        </w:rPr>
        <w:t>vor</w:t>
      </w:r>
      <w:r w:rsidRPr="009F67E7">
        <w:rPr>
          <w:rFonts w:ascii="Trebuchet MS" w:hAnsi="Trebuchet MS"/>
          <w:spacing w:val="5"/>
        </w:rPr>
        <w:t xml:space="preserve"> </w:t>
      </w:r>
      <w:r w:rsidRPr="009F67E7">
        <w:rPr>
          <w:rFonts w:ascii="Trebuchet MS" w:hAnsi="Trebuchet MS"/>
        </w:rPr>
        <w:t>putea</w:t>
      </w:r>
      <w:r w:rsidRPr="009F67E7">
        <w:rPr>
          <w:rFonts w:ascii="Trebuchet MS" w:hAnsi="Trebuchet MS"/>
          <w:spacing w:val="4"/>
        </w:rPr>
        <w:t xml:space="preserve"> </w:t>
      </w:r>
      <w:r w:rsidRPr="009F67E7">
        <w:rPr>
          <w:rFonts w:ascii="Trebuchet MS" w:hAnsi="Trebuchet MS"/>
        </w:rPr>
        <w:t>fi</w:t>
      </w:r>
      <w:r w:rsidRPr="009F67E7">
        <w:rPr>
          <w:rFonts w:ascii="Trebuchet MS" w:hAnsi="Trebuchet MS"/>
          <w:spacing w:val="5"/>
        </w:rPr>
        <w:t xml:space="preserve"> </w:t>
      </w:r>
      <w:r w:rsidRPr="009F67E7">
        <w:rPr>
          <w:rFonts w:ascii="Trebuchet MS" w:hAnsi="Trebuchet MS"/>
        </w:rPr>
        <w:t>finanțate</w:t>
      </w:r>
      <w:r w:rsidRPr="009F67E7">
        <w:rPr>
          <w:rFonts w:ascii="Trebuchet MS" w:hAnsi="Trebuchet MS"/>
          <w:spacing w:val="5"/>
        </w:rPr>
        <w:t xml:space="preserve"> </w:t>
      </w:r>
      <w:r w:rsidRPr="009F67E7">
        <w:rPr>
          <w:rFonts w:ascii="Trebuchet MS" w:hAnsi="Trebuchet MS"/>
        </w:rPr>
        <w:t>proiecte</w:t>
      </w:r>
      <w:r w:rsidRPr="009F67E7">
        <w:rPr>
          <w:rFonts w:ascii="Trebuchet MS" w:hAnsi="Trebuchet MS"/>
          <w:spacing w:val="10"/>
        </w:rPr>
        <w:t xml:space="preserve"> </w:t>
      </w:r>
      <w:r w:rsidRPr="009F67E7">
        <w:rPr>
          <w:rFonts w:ascii="Trebuchet MS" w:hAnsi="Trebuchet MS"/>
        </w:rPr>
        <w:t>care</w:t>
      </w:r>
      <w:r w:rsidRPr="009F67E7">
        <w:rPr>
          <w:rFonts w:ascii="Trebuchet MS" w:hAnsi="Trebuchet MS"/>
          <w:spacing w:val="5"/>
        </w:rPr>
        <w:t xml:space="preserve"> </w:t>
      </w:r>
      <w:r w:rsidRPr="009F67E7">
        <w:rPr>
          <w:rFonts w:ascii="Trebuchet MS" w:hAnsi="Trebuchet MS"/>
        </w:rPr>
        <w:t>au</w:t>
      </w:r>
      <w:r w:rsidRPr="009F67E7">
        <w:rPr>
          <w:rFonts w:ascii="Trebuchet MS" w:hAnsi="Trebuchet MS"/>
          <w:spacing w:val="5"/>
        </w:rPr>
        <w:t xml:space="preserve"> </w:t>
      </w:r>
      <w:r w:rsidRPr="009F67E7">
        <w:rPr>
          <w:rFonts w:ascii="Trebuchet MS" w:hAnsi="Trebuchet MS"/>
        </w:rPr>
        <w:t>ca</w:t>
      </w:r>
      <w:r w:rsidRPr="009F67E7">
        <w:rPr>
          <w:rFonts w:ascii="Trebuchet MS" w:hAnsi="Trebuchet MS"/>
          <w:spacing w:val="4"/>
        </w:rPr>
        <w:t xml:space="preserve"> </w:t>
      </w:r>
      <w:r w:rsidRPr="009F67E7">
        <w:rPr>
          <w:rFonts w:ascii="Trebuchet MS" w:hAnsi="Trebuchet MS"/>
        </w:rPr>
        <w:t>obiectiv</w:t>
      </w:r>
      <w:r w:rsidRPr="009F67E7">
        <w:rPr>
          <w:rFonts w:ascii="Trebuchet MS" w:hAnsi="Trebuchet MS"/>
          <w:spacing w:val="6"/>
        </w:rPr>
        <w:t xml:space="preserve"> </w:t>
      </w:r>
      <w:r w:rsidRPr="009F67E7">
        <w:rPr>
          <w:rFonts w:ascii="Trebuchet MS" w:hAnsi="Trebuchet MS"/>
        </w:rPr>
        <w:t>implementarea</w:t>
      </w:r>
      <w:r w:rsidRPr="009F67E7">
        <w:rPr>
          <w:rFonts w:ascii="Trebuchet MS" w:hAnsi="Trebuchet MS"/>
          <w:spacing w:val="5"/>
        </w:rPr>
        <w:t xml:space="preserve"> </w:t>
      </w:r>
      <w:r w:rsidRPr="009F67E7">
        <w:rPr>
          <w:rFonts w:ascii="Trebuchet MS" w:hAnsi="Trebuchet MS"/>
        </w:rPr>
        <w:t>uneia</w:t>
      </w:r>
      <w:r w:rsidRPr="009F67E7">
        <w:rPr>
          <w:rFonts w:ascii="Trebuchet MS" w:hAnsi="Trebuchet MS"/>
          <w:spacing w:val="-57"/>
        </w:rPr>
        <w:t xml:space="preserve">          </w:t>
      </w:r>
      <w:r w:rsidRPr="009F67E7">
        <w:rPr>
          <w:rFonts w:ascii="Trebuchet MS" w:hAnsi="Trebuchet MS"/>
        </w:rPr>
        <w:t>dintre</w:t>
      </w:r>
      <w:r w:rsidRPr="009F67E7">
        <w:rPr>
          <w:rFonts w:ascii="Trebuchet MS" w:hAnsi="Trebuchet MS"/>
          <w:spacing w:val="-3"/>
        </w:rPr>
        <w:t xml:space="preserve"> </w:t>
      </w:r>
      <w:r w:rsidRPr="009F67E7">
        <w:rPr>
          <w:rFonts w:ascii="Trebuchet MS" w:hAnsi="Trebuchet MS"/>
        </w:rPr>
        <w:t>acțiunile</w:t>
      </w:r>
      <w:r w:rsidRPr="009F67E7">
        <w:rPr>
          <w:rFonts w:ascii="Trebuchet MS" w:hAnsi="Trebuchet MS"/>
          <w:spacing w:val="-1"/>
        </w:rPr>
        <w:t xml:space="preserve"> </w:t>
      </w:r>
      <w:r w:rsidRPr="009F67E7">
        <w:rPr>
          <w:rFonts w:ascii="Trebuchet MS" w:hAnsi="Trebuchet MS"/>
        </w:rPr>
        <w:t>menționate mai jos:</w:t>
      </w:r>
    </w:p>
    <w:p w14:paraId="6AE973C7" w14:textId="77777777" w:rsidR="00636035" w:rsidRPr="009F67E7" w:rsidRDefault="00636035" w:rsidP="00636035">
      <w:pPr>
        <w:pStyle w:val="ListParagraph"/>
        <w:spacing w:before="120" w:after="120" w:line="240" w:lineRule="auto"/>
        <w:rPr>
          <w:rFonts w:ascii="Trebuchet MS" w:hAnsi="Trebuchet MS"/>
          <w:bCs/>
        </w:rPr>
      </w:pPr>
      <w:bookmarkStart w:id="14" w:name="_Hlk112853148"/>
      <w:r w:rsidRPr="009F67E7">
        <w:rPr>
          <w:rFonts w:ascii="Trebuchet MS" w:hAnsi="Trebuchet MS"/>
          <w:bCs/>
        </w:rPr>
        <w:t>a) realizarea capacităților noi de producere energie electrică, cu sau fără stocare, din surse solare (sub 1 MW inclusiv și peste 1 MW)</w:t>
      </w:r>
    </w:p>
    <w:p w14:paraId="190B8E69" w14:textId="77777777" w:rsidR="00636035" w:rsidRPr="009F67E7" w:rsidRDefault="00636035" w:rsidP="00636035">
      <w:pPr>
        <w:pStyle w:val="ListParagraph"/>
        <w:spacing w:before="120" w:after="120" w:line="240" w:lineRule="auto"/>
        <w:rPr>
          <w:rFonts w:ascii="Trebuchet MS" w:hAnsi="Trebuchet MS"/>
          <w:bCs/>
        </w:rPr>
      </w:pPr>
      <w:r w:rsidRPr="009F67E7">
        <w:rPr>
          <w:rFonts w:ascii="Trebuchet MS" w:hAnsi="Trebuchet MS"/>
          <w:bCs/>
        </w:rPr>
        <w:lastRenderedPageBreak/>
        <w:t>b) realizarea capacităților noi de producere de energie electrică, cu sau fără stocare, din surse eoliene (sub 1 MW inclusiv și peste 1 MW);</w:t>
      </w:r>
    </w:p>
    <w:tbl>
      <w:tblPr>
        <w:tblStyle w:val="TableGrid"/>
        <w:tblW w:w="0" w:type="auto"/>
        <w:tblLook w:val="04A0" w:firstRow="1" w:lastRow="0" w:firstColumn="1" w:lastColumn="0" w:noHBand="0" w:noVBand="1"/>
      </w:tblPr>
      <w:tblGrid>
        <w:gridCol w:w="9592"/>
      </w:tblGrid>
      <w:tr w:rsidR="00636035" w14:paraId="61277F1C" w14:textId="77777777" w:rsidTr="00636035">
        <w:tc>
          <w:tcPr>
            <w:tcW w:w="9592" w:type="dxa"/>
          </w:tcPr>
          <w:bookmarkEnd w:id="14"/>
          <w:p w14:paraId="6B630205" w14:textId="77777777" w:rsidR="00636035" w:rsidRPr="009F67E7" w:rsidRDefault="00636035" w:rsidP="00636035">
            <w:pPr>
              <w:spacing w:line="240" w:lineRule="auto"/>
              <w:ind w:right="1166"/>
              <w:rPr>
                <w:rFonts w:ascii="Trebuchet MS" w:hAnsi="Trebuchet MS"/>
                <w:b/>
                <w:bCs/>
                <w:color w:val="C00000"/>
              </w:rPr>
            </w:pPr>
            <w:r w:rsidRPr="009F67E7">
              <w:rPr>
                <w:rFonts w:ascii="Trebuchet MS" w:hAnsi="Trebuchet MS"/>
                <w:b/>
                <w:bCs/>
                <w:color w:val="C00000"/>
              </w:rPr>
              <w:t>ATENȚIE!</w:t>
            </w:r>
          </w:p>
          <w:p w14:paraId="50517CA4" w14:textId="77777777" w:rsidR="00636035" w:rsidRDefault="00636035" w:rsidP="00636035">
            <w:pPr>
              <w:widowControl w:val="0"/>
              <w:suppressAutoHyphens w:val="0"/>
              <w:autoSpaceDE w:val="0"/>
              <w:autoSpaceDN w:val="0"/>
              <w:spacing w:before="120" w:after="120" w:line="240" w:lineRule="auto"/>
              <w:jc w:val="both"/>
              <w:rPr>
                <w:rFonts w:ascii="Trebuchet MS" w:hAnsi="Trebuchet MS"/>
                <w:b/>
                <w:bCs/>
                <w:color w:val="C00000"/>
              </w:rPr>
            </w:pPr>
            <w:r w:rsidRPr="009F67E7">
              <w:rPr>
                <w:rFonts w:ascii="Trebuchet MS" w:hAnsi="Trebuchet MS"/>
                <w:b/>
                <w:bCs/>
                <w:color w:val="C00000"/>
              </w:rPr>
              <w:t xml:space="preserve">Nu </w:t>
            </w:r>
            <w:r w:rsidRPr="00D37F33">
              <w:rPr>
                <w:rFonts w:ascii="Trebuchet MS" w:hAnsi="Trebuchet MS"/>
                <w:b/>
                <w:bCs/>
                <w:color w:val="C00000"/>
              </w:rPr>
              <w:t xml:space="preserve">sunt eligibile proiectele de </w:t>
            </w:r>
            <w:proofErr w:type="spellStart"/>
            <w:r w:rsidRPr="00D37F33">
              <w:rPr>
                <w:rFonts w:ascii="Trebuchet MS" w:hAnsi="Trebuchet MS"/>
                <w:b/>
                <w:bCs/>
                <w:color w:val="C00000"/>
              </w:rPr>
              <w:t>investitii</w:t>
            </w:r>
            <w:proofErr w:type="spellEnd"/>
            <w:r w:rsidRPr="00D37F33">
              <w:rPr>
                <w:rFonts w:ascii="Trebuchet MS" w:hAnsi="Trebuchet MS"/>
                <w:b/>
                <w:bCs/>
                <w:color w:val="C00000"/>
              </w:rPr>
              <w:t xml:space="preserve"> care sunt propuse pentru a înlocui capacități mai vechi de producere a energiei electrice din surse regenerabile de energie solară și eoliană, </w:t>
            </w:r>
            <w:r w:rsidRPr="00366F73">
              <w:rPr>
                <w:rFonts w:ascii="Trebuchet MS" w:hAnsi="Trebuchet MS"/>
                <w:b/>
                <w:bCs/>
                <w:color w:val="C00000"/>
              </w:rPr>
              <w:t>proiectele ce vizează extinderi ale capacităților existente</w:t>
            </w:r>
            <w:r w:rsidRPr="00D37F33">
              <w:rPr>
                <w:rFonts w:ascii="Trebuchet MS" w:hAnsi="Trebuchet MS"/>
                <w:b/>
                <w:bCs/>
                <w:color w:val="C00000"/>
              </w:rPr>
              <w:t xml:space="preserve"> și nici proiectele care nu au prevăzut un autoconsum mai mic de 70% din energia electrică produsă</w:t>
            </w:r>
            <w:r w:rsidRPr="009F67E7">
              <w:rPr>
                <w:rFonts w:ascii="Trebuchet MS" w:hAnsi="Trebuchet MS"/>
                <w:b/>
                <w:bCs/>
                <w:color w:val="C00000"/>
              </w:rPr>
              <w:t xml:space="preserve"> prin capacitatea nou instalată.</w:t>
            </w:r>
          </w:p>
        </w:tc>
      </w:tr>
    </w:tbl>
    <w:p w14:paraId="434445B7" w14:textId="673AFE2F" w:rsidR="00636035" w:rsidRDefault="00636035" w:rsidP="00096CFD">
      <w:pPr>
        <w:widowControl w:val="0"/>
        <w:suppressAutoHyphens w:val="0"/>
        <w:autoSpaceDE w:val="0"/>
        <w:autoSpaceDN w:val="0"/>
        <w:spacing w:before="240" w:line="240" w:lineRule="auto"/>
        <w:jc w:val="both"/>
        <w:rPr>
          <w:rFonts w:ascii="Trebuchet MS" w:hAnsi="Trebuchet MS"/>
          <w:b/>
          <w:bCs/>
        </w:rPr>
      </w:pPr>
      <w:r w:rsidRPr="009F67E7">
        <w:rPr>
          <w:rFonts w:ascii="Trebuchet MS" w:hAnsi="Trebuchet MS"/>
          <w:b/>
          <w:bCs/>
        </w:rPr>
        <w:t xml:space="preserve">NOTĂ: </w:t>
      </w:r>
    </w:p>
    <w:p w14:paraId="2D335094" w14:textId="77777777" w:rsidR="00636035" w:rsidRPr="00096CFD" w:rsidRDefault="00636035" w:rsidP="00383571">
      <w:pPr>
        <w:pStyle w:val="ListParagraph"/>
        <w:widowControl w:val="0"/>
        <w:numPr>
          <w:ilvl w:val="0"/>
          <w:numId w:val="7"/>
        </w:numPr>
        <w:suppressAutoHyphens w:val="0"/>
        <w:autoSpaceDE w:val="0"/>
        <w:autoSpaceDN w:val="0"/>
        <w:spacing w:line="240" w:lineRule="auto"/>
        <w:ind w:right="242"/>
        <w:jc w:val="both"/>
        <w:rPr>
          <w:rFonts w:ascii="Trebuchet MS" w:hAnsi="Trebuchet MS"/>
          <w:bCs/>
        </w:rPr>
      </w:pPr>
      <w:r w:rsidRPr="00096CFD">
        <w:rPr>
          <w:rFonts w:ascii="Trebuchet MS" w:hAnsi="Trebuchet MS"/>
          <w:bCs/>
        </w:rPr>
        <w:t xml:space="preserve">Extinderea unei capacități existente înseamnă construirea unei capacități de producere a energiei electrice a cărei funcționare depinde de o capacitate deja existentă și care nu poate fi contorizată și monitorizată separat față de capacitatea existentă. </w:t>
      </w:r>
    </w:p>
    <w:p w14:paraId="24A7021A" w14:textId="77777777" w:rsidR="00636035" w:rsidRPr="00991C22" w:rsidRDefault="00636035" w:rsidP="00383571">
      <w:pPr>
        <w:pStyle w:val="ListParagraph"/>
        <w:widowControl w:val="0"/>
        <w:numPr>
          <w:ilvl w:val="0"/>
          <w:numId w:val="7"/>
        </w:numPr>
        <w:suppressAutoHyphens w:val="0"/>
        <w:autoSpaceDE w:val="0"/>
        <w:autoSpaceDN w:val="0"/>
        <w:spacing w:line="240" w:lineRule="auto"/>
        <w:ind w:right="242"/>
        <w:jc w:val="both"/>
        <w:rPr>
          <w:rFonts w:ascii="Trebuchet MS" w:hAnsi="Trebuchet MS"/>
          <w:bCs/>
        </w:rPr>
      </w:pPr>
      <w:r w:rsidRPr="002B204E">
        <w:rPr>
          <w:rFonts w:ascii="Trebuchet MS" w:hAnsi="Trebuchet MS"/>
          <w:bCs/>
        </w:rPr>
        <w:t xml:space="preserve">Autoconsumul se referă la energia produsă, livrată și utilizată de către </w:t>
      </w:r>
      <w:r w:rsidR="008A7994" w:rsidRPr="002B204E">
        <w:rPr>
          <w:rFonts w:ascii="Trebuchet MS" w:hAnsi="Trebuchet MS"/>
          <w:bCs/>
        </w:rPr>
        <w:t>solicitant</w:t>
      </w:r>
      <w:r w:rsidRPr="002B204E">
        <w:rPr>
          <w:rFonts w:ascii="Trebuchet MS" w:hAnsi="Trebuchet MS"/>
          <w:bCs/>
        </w:rPr>
        <w:t xml:space="preserve"> exclusiv pentru activitatea </w:t>
      </w:r>
      <w:proofErr w:type="spellStart"/>
      <w:r w:rsidRPr="002B204E">
        <w:rPr>
          <w:rFonts w:ascii="Trebuchet MS" w:hAnsi="Trebuchet MS"/>
          <w:bCs/>
        </w:rPr>
        <w:t>desfașurată</w:t>
      </w:r>
      <w:proofErr w:type="spellEnd"/>
      <w:r w:rsidRPr="002B204E">
        <w:rPr>
          <w:rFonts w:ascii="Trebuchet MS" w:hAnsi="Trebuchet MS"/>
          <w:bCs/>
        </w:rPr>
        <w:t xml:space="preserve"> conform codurilor CAEN eligibile pentru schemă (COD CAEN 01, COD CAEN 10, COD CAEN 11) și care reprezintă minimum 70 % din producția pe un an al </w:t>
      </w:r>
      <w:r w:rsidRPr="00991C22">
        <w:rPr>
          <w:rFonts w:ascii="Trebuchet MS" w:hAnsi="Trebuchet MS"/>
          <w:bCs/>
        </w:rPr>
        <w:t>centralei regenerabile finanțate.</w:t>
      </w:r>
    </w:p>
    <w:p w14:paraId="36086C19" w14:textId="77777777" w:rsidR="00636035" w:rsidRPr="00096CFD" w:rsidRDefault="00636035" w:rsidP="00383571">
      <w:pPr>
        <w:pStyle w:val="ListParagraph"/>
        <w:widowControl w:val="0"/>
        <w:numPr>
          <w:ilvl w:val="0"/>
          <w:numId w:val="7"/>
        </w:numPr>
        <w:suppressAutoHyphens w:val="0"/>
        <w:autoSpaceDE w:val="0"/>
        <w:autoSpaceDN w:val="0"/>
        <w:spacing w:line="240" w:lineRule="auto"/>
        <w:ind w:right="242"/>
        <w:jc w:val="both"/>
        <w:rPr>
          <w:rFonts w:ascii="Trebuchet MS" w:hAnsi="Trebuchet MS"/>
          <w:bCs/>
        </w:rPr>
      </w:pPr>
      <w:r w:rsidRPr="00096CFD">
        <w:rPr>
          <w:rFonts w:ascii="Trebuchet MS" w:hAnsi="Trebuchet MS"/>
          <w:bCs/>
        </w:rPr>
        <w:t>Nu sunt eligibile proiectele mixte ca</w:t>
      </w:r>
      <w:r w:rsidR="001240C1">
        <w:rPr>
          <w:rFonts w:ascii="Trebuchet MS" w:hAnsi="Trebuchet MS"/>
          <w:bCs/>
        </w:rPr>
        <w:t>re propun investiții în capacită</w:t>
      </w:r>
      <w:r w:rsidRPr="00096CFD">
        <w:rPr>
          <w:rFonts w:ascii="Trebuchet MS" w:hAnsi="Trebuchet MS"/>
          <w:bCs/>
        </w:rPr>
        <w:t>ți de producție de energie din surse eoliene și surse solare.</w:t>
      </w:r>
    </w:p>
    <w:p w14:paraId="7C27CDF3" w14:textId="77777777" w:rsidR="00636035" w:rsidRPr="00096CFD" w:rsidRDefault="00636035" w:rsidP="00767885">
      <w:pPr>
        <w:pStyle w:val="ListParagraph"/>
        <w:widowControl w:val="0"/>
        <w:numPr>
          <w:ilvl w:val="0"/>
          <w:numId w:val="7"/>
        </w:numPr>
        <w:suppressAutoHyphens w:val="0"/>
        <w:autoSpaceDE w:val="0"/>
        <w:autoSpaceDN w:val="0"/>
        <w:spacing w:after="120" w:line="240" w:lineRule="auto"/>
        <w:ind w:left="446" w:right="245"/>
        <w:jc w:val="both"/>
        <w:rPr>
          <w:rFonts w:ascii="Trebuchet MS" w:hAnsi="Trebuchet MS"/>
          <w:bCs/>
        </w:rPr>
      </w:pPr>
      <w:r w:rsidRPr="00096CFD">
        <w:rPr>
          <w:rFonts w:ascii="Trebuchet MS" w:hAnsi="Trebuchet MS"/>
          <w:bCs/>
        </w:rPr>
        <w:t>Nu sunt eligibile proiectele care propun investiții doar în capacități de stocare a energiei electrice, fără investiții în capacitați de producți</w:t>
      </w:r>
      <w:r w:rsidR="00E473F1" w:rsidRPr="00096CFD">
        <w:rPr>
          <w:rFonts w:ascii="Trebuchet MS" w:hAnsi="Trebuchet MS"/>
          <w:bCs/>
        </w:rPr>
        <w:t>e de energie din surse eoliene sau</w:t>
      </w:r>
      <w:r w:rsidRPr="00096CFD">
        <w:rPr>
          <w:rFonts w:ascii="Trebuchet MS" w:hAnsi="Trebuchet MS"/>
          <w:bCs/>
        </w:rPr>
        <w:t xml:space="preserve"> surse solare.</w:t>
      </w:r>
    </w:p>
    <w:p w14:paraId="1E14DF70" w14:textId="77777777" w:rsidR="00636035" w:rsidRPr="009F67E7" w:rsidRDefault="00636035" w:rsidP="00636035">
      <w:pPr>
        <w:pStyle w:val="ListParagraph"/>
        <w:spacing w:line="240" w:lineRule="auto"/>
        <w:ind w:left="0" w:right="425"/>
        <w:rPr>
          <w:rFonts w:ascii="Trebuchet MS" w:hAnsi="Trebuchet MS"/>
          <w:b/>
          <w:shd w:val="clear" w:color="auto" w:fill="9CC2E4"/>
        </w:rPr>
      </w:pPr>
      <w:r w:rsidRPr="009F67E7">
        <w:rPr>
          <w:rFonts w:ascii="Trebuchet MS" w:hAnsi="Trebuchet MS"/>
          <w:noProof/>
          <w:lang w:val="en-US" w:eastAsia="en-US"/>
        </w:rPr>
        <mc:AlternateContent>
          <mc:Choice Requires="wps">
            <w:drawing>
              <wp:inline distT="0" distB="0" distL="0" distR="0" wp14:anchorId="4809B79F" wp14:editId="37D631E5">
                <wp:extent cx="6171712" cy="546100"/>
                <wp:effectExtent l="0" t="0" r="19685" b="25400"/>
                <wp:docPr id="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1712" cy="546100"/>
                        </a:xfrm>
                        <a:prstGeom prst="rect">
                          <a:avLst/>
                        </a:prstGeom>
                        <a:noFill/>
                        <a:ln w="18288">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E78CE9" w14:textId="77777777" w:rsidR="002B17C2" w:rsidRPr="00636035" w:rsidRDefault="002B17C2" w:rsidP="00767885">
                            <w:pPr>
                              <w:spacing w:line="240" w:lineRule="auto"/>
                              <w:ind w:left="86" w:right="86"/>
                              <w:jc w:val="both"/>
                              <w:rPr>
                                <w:rFonts w:ascii="Trebuchet MS" w:hAnsi="Trebuchet MS"/>
                                <w:b/>
                                <w:noProof/>
                                <w:color w:val="C00000"/>
                              </w:rPr>
                            </w:pPr>
                            <w:r w:rsidRPr="00366F73">
                              <w:rPr>
                                <w:rFonts w:ascii="Trebuchet MS" w:hAnsi="Trebuchet MS"/>
                                <w:b/>
                                <w:noProof/>
                                <w:color w:val="C00000"/>
                              </w:rPr>
                              <w:t>În scopul asigurării unei IDENTITĂȚI VIZUALE armonioase şi pentru respectarea unitară a regulilor privind vizibilitatea, beneficiarii vor trebui să aplice cel puțin măsurile minime obligatorii din cadrul Regulamentului (UE) nr. 2020/1001 al Comisiei din 9 iulie 2020.</w:t>
                            </w:r>
                          </w:p>
                        </w:txbxContent>
                      </wps:txbx>
                      <wps:bodyPr rot="0" vert="horz" wrap="square" lIns="0" tIns="0" rIns="0" bIns="0" anchor="t" anchorCtr="0" upright="1">
                        <a:noAutofit/>
                      </wps:bodyPr>
                    </wps:wsp>
                  </a:graphicData>
                </a:graphic>
              </wp:inline>
            </w:drawing>
          </mc:Choice>
          <mc:Fallback>
            <w:pict>
              <v:shapetype w14:anchorId="4809B79F" id="_x0000_t202" coordsize="21600,21600" o:spt="202" path="m,l,21600r21600,l21600,xe">
                <v:stroke joinstyle="miter"/>
                <v:path gradientshapeok="t" o:connecttype="rect"/>
              </v:shapetype>
              <v:shape id="Text Box 22" o:spid="_x0000_s1027" type="#_x0000_t202" style="width:485.9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" filled="f" strokecolor="red" strokeweight="1.44pt">
                <v:textbox inset="0,0,0,0">
                  <w:txbxContent>
                    <w:p w14:paraId="71E78CE9" w14:textId="77777777" w:rsidR="002B17C2" w:rsidRPr="00636035" w:rsidRDefault="002B17C2" w:rsidP="00767885">
                      <w:pPr>
                        <w:spacing w:line="240" w:lineRule="auto"/>
                        <w:ind w:left="86" w:right="86"/>
                        <w:jc w:val="both"/>
                        <w:rPr>
                          <w:rFonts w:ascii="Trebuchet MS" w:hAnsi="Trebuchet MS"/>
                          <w:b/>
                          <w:noProof/>
                          <w:color w:val="C00000"/>
                        </w:rPr>
                      </w:pPr>
                      <w:r w:rsidRPr="00366F73">
                        <w:rPr>
                          <w:rFonts w:ascii="Trebuchet MS" w:hAnsi="Trebuchet MS"/>
                          <w:b/>
                          <w:noProof/>
                          <w:color w:val="C00000"/>
                        </w:rPr>
                        <w:t>În scopul asigurării unei IDENTITĂȚI VIZUALE armonioase şi pentru respectarea unitară a regulilor privind vizibilitatea, beneficiarii vor trebui să aplice cel puțin măsurile minime obligatorii din cadrul Regulamentului (UE) nr. 2020/1001 al Comisiei din 9 iulie 2020.</w:t>
                      </w:r>
                    </w:p>
                  </w:txbxContent>
                </v:textbox>
                <w10:anchorlock/>
              </v:shape>
            </w:pict>
          </mc:Fallback>
        </mc:AlternateContent>
      </w:r>
    </w:p>
    <w:p w14:paraId="21CC7E6B" w14:textId="77777777" w:rsidR="00636035" w:rsidRPr="0040503C" w:rsidRDefault="00DC7C07" w:rsidP="00DC7C07">
      <w:pPr>
        <w:pStyle w:val="Heading2"/>
        <w:spacing w:after="120" w:line="240" w:lineRule="auto"/>
        <w:ind w:left="0" w:firstLine="0"/>
        <w:rPr>
          <w:rFonts w:ascii="Trebuchet MS" w:hAnsi="Trebuchet MS"/>
          <w:strike/>
          <w:sz w:val="22"/>
          <w:szCs w:val="22"/>
          <w:shd w:val="clear" w:color="auto" w:fill="9CC2E4"/>
        </w:rPr>
      </w:pPr>
      <w:bookmarkStart w:id="15" w:name="_Toc182316836"/>
      <w:r>
        <w:rPr>
          <w:rFonts w:ascii="Trebuchet MS" w:hAnsi="Trebuchet MS"/>
          <w:sz w:val="22"/>
          <w:szCs w:val="22"/>
          <w:shd w:val="clear" w:color="auto" w:fill="9CC2E4"/>
        </w:rPr>
        <w:t xml:space="preserve">6. </w:t>
      </w:r>
      <w:proofErr w:type="spellStart"/>
      <w:r w:rsidR="002B7D1D" w:rsidRPr="00097EE3">
        <w:rPr>
          <w:rFonts w:ascii="Trebuchet MS" w:hAnsi="Trebuchet MS"/>
          <w:sz w:val="22"/>
          <w:szCs w:val="22"/>
          <w:shd w:val="clear" w:color="auto" w:fill="9CC2E4"/>
        </w:rPr>
        <w:t>Activităţile</w:t>
      </w:r>
      <w:proofErr w:type="spellEnd"/>
      <w:r w:rsidR="002B7D1D" w:rsidRPr="00097EE3">
        <w:rPr>
          <w:rFonts w:ascii="Trebuchet MS" w:hAnsi="Trebuchet MS"/>
          <w:sz w:val="22"/>
          <w:szCs w:val="22"/>
          <w:shd w:val="clear" w:color="auto" w:fill="9CC2E4"/>
        </w:rPr>
        <w:t xml:space="preserve"> </w:t>
      </w:r>
      <w:r w:rsidR="0040503C">
        <w:rPr>
          <w:rFonts w:ascii="Trebuchet MS" w:hAnsi="Trebuchet MS"/>
          <w:sz w:val="22"/>
          <w:szCs w:val="22"/>
          <w:shd w:val="clear" w:color="auto" w:fill="9CC2E4"/>
        </w:rPr>
        <w:t>eligibile</w:t>
      </w:r>
      <w:bookmarkEnd w:id="15"/>
    </w:p>
    <w:p w14:paraId="3D1A8139" w14:textId="77777777" w:rsidR="00636035" w:rsidRPr="009F67E7" w:rsidRDefault="00636035" w:rsidP="002B7D1D">
      <w:pPr>
        <w:pStyle w:val="ListParagraph"/>
        <w:spacing w:before="120" w:after="120" w:line="240" w:lineRule="auto"/>
        <w:ind w:left="0" w:right="425"/>
        <w:rPr>
          <w:rFonts w:ascii="Trebuchet MS" w:hAnsi="Trebuchet MS"/>
          <w:b/>
        </w:rPr>
      </w:pPr>
      <w:r w:rsidRPr="009F67E7">
        <w:rPr>
          <w:rFonts w:ascii="Trebuchet MS" w:hAnsi="Trebuchet MS"/>
          <w:b/>
        </w:rPr>
        <w:t>Următoarele</w:t>
      </w:r>
      <w:r w:rsidRPr="009F67E7">
        <w:rPr>
          <w:rFonts w:ascii="Trebuchet MS" w:hAnsi="Trebuchet MS"/>
          <w:b/>
          <w:spacing w:val="-1"/>
        </w:rPr>
        <w:t xml:space="preserve"> </w:t>
      </w:r>
      <w:proofErr w:type="spellStart"/>
      <w:r w:rsidRPr="009F67E7">
        <w:rPr>
          <w:rFonts w:ascii="Trebuchet MS" w:hAnsi="Trebuchet MS"/>
          <w:b/>
        </w:rPr>
        <w:t>activităţi</w:t>
      </w:r>
      <w:proofErr w:type="spellEnd"/>
      <w:r w:rsidRPr="009F67E7">
        <w:rPr>
          <w:rFonts w:ascii="Trebuchet MS" w:hAnsi="Trebuchet MS"/>
          <w:b/>
          <w:spacing w:val="2"/>
        </w:rPr>
        <w:t xml:space="preserve"> </w:t>
      </w:r>
      <w:r w:rsidRPr="009F67E7">
        <w:rPr>
          <w:rFonts w:ascii="Trebuchet MS" w:hAnsi="Trebuchet MS"/>
          <w:b/>
        </w:rPr>
        <w:t>prevăzute</w:t>
      </w:r>
      <w:r w:rsidRPr="009F67E7">
        <w:rPr>
          <w:rFonts w:ascii="Trebuchet MS" w:hAnsi="Trebuchet MS"/>
          <w:b/>
          <w:spacing w:val="-2"/>
        </w:rPr>
        <w:t xml:space="preserve"> </w:t>
      </w:r>
      <w:r w:rsidRPr="009F67E7">
        <w:rPr>
          <w:rFonts w:ascii="Trebuchet MS" w:hAnsi="Trebuchet MS"/>
          <w:b/>
        </w:rPr>
        <w:t>în</w:t>
      </w:r>
      <w:r w:rsidRPr="009F67E7">
        <w:rPr>
          <w:rFonts w:ascii="Trebuchet MS" w:hAnsi="Trebuchet MS"/>
          <w:b/>
          <w:spacing w:val="1"/>
        </w:rPr>
        <w:t xml:space="preserve"> </w:t>
      </w:r>
      <w:r w:rsidRPr="009F67E7">
        <w:rPr>
          <w:rFonts w:ascii="Trebuchet MS" w:hAnsi="Trebuchet MS"/>
          <w:b/>
        </w:rPr>
        <w:t>proiect sunt eligibile:</w:t>
      </w:r>
    </w:p>
    <w:p w14:paraId="3CDC43F2" w14:textId="77777777" w:rsidR="00636035" w:rsidRPr="009F67E7" w:rsidRDefault="00636035" w:rsidP="00383571">
      <w:pPr>
        <w:pStyle w:val="ListParagraph"/>
        <w:widowControl w:val="0"/>
        <w:numPr>
          <w:ilvl w:val="3"/>
          <w:numId w:val="2"/>
        </w:numPr>
        <w:tabs>
          <w:tab w:val="left" w:pos="970"/>
          <w:tab w:val="left" w:pos="971"/>
          <w:tab w:val="left" w:pos="9356"/>
        </w:tabs>
        <w:suppressAutoHyphens w:val="0"/>
        <w:autoSpaceDE w:val="0"/>
        <w:autoSpaceDN w:val="0"/>
        <w:spacing w:before="120" w:after="120" w:line="240" w:lineRule="auto"/>
        <w:ind w:hanging="294"/>
        <w:jc w:val="both"/>
        <w:rPr>
          <w:rFonts w:ascii="Trebuchet MS" w:hAnsi="Trebuchet MS"/>
        </w:rPr>
      </w:pPr>
      <w:proofErr w:type="spellStart"/>
      <w:r w:rsidRPr="009F67E7">
        <w:rPr>
          <w:rFonts w:ascii="Trebuchet MS" w:hAnsi="Trebuchet MS"/>
        </w:rPr>
        <w:t>achiziţionarea</w:t>
      </w:r>
      <w:proofErr w:type="spellEnd"/>
      <w:r w:rsidRPr="009F67E7">
        <w:rPr>
          <w:rFonts w:ascii="Trebuchet MS" w:hAnsi="Trebuchet MS"/>
          <w:spacing w:val="5"/>
        </w:rPr>
        <w:t xml:space="preserve"> </w:t>
      </w:r>
      <w:r w:rsidRPr="009F67E7">
        <w:rPr>
          <w:rFonts w:ascii="Trebuchet MS" w:hAnsi="Trebuchet MS"/>
        </w:rPr>
        <w:t>de</w:t>
      </w:r>
      <w:r w:rsidRPr="009F67E7">
        <w:rPr>
          <w:rFonts w:ascii="Trebuchet MS" w:hAnsi="Trebuchet MS"/>
          <w:spacing w:val="7"/>
        </w:rPr>
        <w:t xml:space="preserve"> </w:t>
      </w:r>
      <w:proofErr w:type="spellStart"/>
      <w:r w:rsidRPr="009F67E7">
        <w:rPr>
          <w:rFonts w:ascii="Trebuchet MS" w:hAnsi="Trebuchet MS"/>
        </w:rPr>
        <w:t>instalaţii</w:t>
      </w:r>
      <w:proofErr w:type="spellEnd"/>
      <w:r w:rsidRPr="009F67E7">
        <w:rPr>
          <w:rFonts w:ascii="Trebuchet MS" w:hAnsi="Trebuchet MS"/>
        </w:rPr>
        <w:t>/echipamente</w:t>
      </w:r>
      <w:r w:rsidRPr="009F67E7">
        <w:rPr>
          <w:rFonts w:ascii="Trebuchet MS" w:hAnsi="Trebuchet MS"/>
          <w:spacing w:val="5"/>
        </w:rPr>
        <w:t xml:space="preserve"> </w:t>
      </w:r>
      <w:r w:rsidRPr="009F67E7">
        <w:rPr>
          <w:rFonts w:ascii="Trebuchet MS" w:hAnsi="Trebuchet MS"/>
        </w:rPr>
        <w:t>pentru</w:t>
      </w:r>
      <w:r w:rsidRPr="009F67E7">
        <w:rPr>
          <w:rFonts w:ascii="Trebuchet MS" w:hAnsi="Trebuchet MS"/>
          <w:spacing w:val="8"/>
        </w:rPr>
        <w:t xml:space="preserve"> </w:t>
      </w:r>
      <w:r w:rsidRPr="009F67E7">
        <w:rPr>
          <w:rFonts w:ascii="Trebuchet MS" w:hAnsi="Trebuchet MS"/>
        </w:rPr>
        <w:t>construirea</w:t>
      </w:r>
      <w:r w:rsidRPr="009F67E7">
        <w:rPr>
          <w:rFonts w:ascii="Trebuchet MS" w:hAnsi="Trebuchet MS"/>
          <w:spacing w:val="5"/>
        </w:rPr>
        <w:t xml:space="preserve"> </w:t>
      </w:r>
      <w:r w:rsidRPr="009F67E7">
        <w:rPr>
          <w:rFonts w:ascii="Trebuchet MS" w:hAnsi="Trebuchet MS"/>
        </w:rPr>
        <w:t>de</w:t>
      </w:r>
      <w:r w:rsidRPr="009F67E7">
        <w:rPr>
          <w:rFonts w:ascii="Trebuchet MS" w:hAnsi="Trebuchet MS"/>
          <w:spacing w:val="7"/>
        </w:rPr>
        <w:t xml:space="preserve"> </w:t>
      </w:r>
      <w:r w:rsidRPr="009F67E7">
        <w:rPr>
          <w:rFonts w:ascii="Trebuchet MS" w:hAnsi="Trebuchet MS"/>
        </w:rPr>
        <w:t>capacități</w:t>
      </w:r>
      <w:r w:rsidRPr="009F67E7">
        <w:rPr>
          <w:rFonts w:ascii="Trebuchet MS" w:hAnsi="Trebuchet MS"/>
          <w:spacing w:val="6"/>
        </w:rPr>
        <w:t xml:space="preserve"> </w:t>
      </w:r>
      <w:r w:rsidRPr="009F67E7">
        <w:rPr>
          <w:rFonts w:ascii="Trebuchet MS" w:hAnsi="Trebuchet MS"/>
        </w:rPr>
        <w:t>noi</w:t>
      </w:r>
      <w:r w:rsidRPr="009F67E7">
        <w:rPr>
          <w:rFonts w:ascii="Trebuchet MS" w:hAnsi="Trebuchet MS"/>
          <w:spacing w:val="6"/>
        </w:rPr>
        <w:t xml:space="preserve"> </w:t>
      </w:r>
      <w:r w:rsidRPr="009F67E7">
        <w:rPr>
          <w:rFonts w:ascii="Trebuchet MS" w:hAnsi="Trebuchet MS"/>
        </w:rPr>
        <w:t>de</w:t>
      </w:r>
      <w:r w:rsidRPr="009F67E7">
        <w:rPr>
          <w:rFonts w:ascii="Trebuchet MS" w:hAnsi="Trebuchet MS"/>
          <w:spacing w:val="6"/>
        </w:rPr>
        <w:t xml:space="preserve"> </w:t>
      </w:r>
      <w:r w:rsidRPr="009F67E7">
        <w:rPr>
          <w:rFonts w:ascii="Trebuchet MS" w:hAnsi="Trebuchet MS"/>
        </w:rPr>
        <w:t>producție</w:t>
      </w:r>
      <w:r w:rsidRPr="009F67E7">
        <w:rPr>
          <w:rFonts w:ascii="Trebuchet MS" w:eastAsia="Calibri" w:hAnsi="Trebuchet MS"/>
        </w:rPr>
        <w:t xml:space="preserve"> </w:t>
      </w:r>
      <w:r w:rsidRPr="009F67E7">
        <w:rPr>
          <w:rFonts w:ascii="Trebuchet MS" w:hAnsi="Trebuchet MS"/>
        </w:rPr>
        <w:t>și/sau stocare</w:t>
      </w:r>
      <w:r w:rsidRPr="009F67E7">
        <w:rPr>
          <w:rFonts w:ascii="Trebuchet MS" w:hAnsi="Trebuchet MS"/>
          <w:spacing w:val="5"/>
        </w:rPr>
        <w:t xml:space="preserve"> </w:t>
      </w:r>
      <w:r w:rsidRPr="009F67E7">
        <w:rPr>
          <w:rFonts w:ascii="Trebuchet MS" w:hAnsi="Trebuchet MS"/>
        </w:rPr>
        <w:t>a</w:t>
      </w:r>
      <w:r w:rsidRPr="009F67E7">
        <w:rPr>
          <w:rFonts w:ascii="Trebuchet MS" w:hAnsi="Trebuchet MS"/>
          <w:spacing w:val="10"/>
        </w:rPr>
        <w:t xml:space="preserve"> </w:t>
      </w:r>
      <w:r w:rsidRPr="009F67E7">
        <w:rPr>
          <w:rFonts w:ascii="Trebuchet MS" w:hAnsi="Trebuchet MS"/>
        </w:rPr>
        <w:t xml:space="preserve">energiei </w:t>
      </w:r>
      <w:r w:rsidRPr="009F67E7">
        <w:rPr>
          <w:rFonts w:ascii="Trebuchet MS" w:hAnsi="Trebuchet MS"/>
          <w:spacing w:val="-57"/>
        </w:rPr>
        <w:t xml:space="preserve">    </w:t>
      </w:r>
      <w:r w:rsidRPr="009F67E7">
        <w:rPr>
          <w:rFonts w:ascii="Trebuchet MS" w:hAnsi="Trebuchet MS"/>
        </w:rPr>
        <w:t>electrice</w:t>
      </w:r>
      <w:r w:rsidRPr="009F67E7">
        <w:rPr>
          <w:rFonts w:ascii="Trebuchet MS" w:hAnsi="Trebuchet MS"/>
          <w:spacing w:val="-2"/>
        </w:rPr>
        <w:t xml:space="preserve"> </w:t>
      </w:r>
      <w:r w:rsidRPr="009F67E7">
        <w:rPr>
          <w:rFonts w:ascii="Trebuchet MS" w:hAnsi="Trebuchet MS"/>
        </w:rPr>
        <w:t>din surse</w:t>
      </w:r>
      <w:r w:rsidRPr="009F67E7">
        <w:rPr>
          <w:rFonts w:ascii="Trebuchet MS" w:hAnsi="Trebuchet MS"/>
          <w:spacing w:val="-2"/>
        </w:rPr>
        <w:t xml:space="preserve"> </w:t>
      </w:r>
      <w:r w:rsidRPr="009F67E7">
        <w:rPr>
          <w:rFonts w:ascii="Trebuchet MS" w:hAnsi="Trebuchet MS"/>
        </w:rPr>
        <w:t>regenerabile</w:t>
      </w:r>
      <w:r w:rsidRPr="009F67E7">
        <w:rPr>
          <w:rFonts w:ascii="Trebuchet MS" w:hAnsi="Trebuchet MS"/>
          <w:spacing w:val="-1"/>
        </w:rPr>
        <w:t xml:space="preserve"> </w:t>
      </w:r>
      <w:r w:rsidRPr="009F67E7">
        <w:rPr>
          <w:rFonts w:ascii="Trebuchet MS" w:hAnsi="Trebuchet MS"/>
        </w:rPr>
        <w:t>de</w:t>
      </w:r>
      <w:r w:rsidRPr="009F67E7">
        <w:rPr>
          <w:rFonts w:ascii="Trebuchet MS" w:hAnsi="Trebuchet MS"/>
          <w:spacing w:val="-1"/>
        </w:rPr>
        <w:t xml:space="preserve"> </w:t>
      </w:r>
      <w:r w:rsidRPr="009F67E7">
        <w:rPr>
          <w:rFonts w:ascii="Trebuchet MS" w:hAnsi="Trebuchet MS"/>
        </w:rPr>
        <w:t>energie</w:t>
      </w:r>
      <w:r w:rsidRPr="009F67E7">
        <w:rPr>
          <w:rFonts w:ascii="Trebuchet MS" w:hAnsi="Trebuchet MS"/>
          <w:spacing w:val="-1"/>
        </w:rPr>
        <w:t xml:space="preserve"> </w:t>
      </w:r>
      <w:r w:rsidRPr="009F67E7">
        <w:rPr>
          <w:rFonts w:ascii="Trebuchet MS" w:hAnsi="Trebuchet MS"/>
        </w:rPr>
        <w:t>eoliană și solară;</w:t>
      </w:r>
    </w:p>
    <w:p w14:paraId="69276564" w14:textId="77777777" w:rsidR="00636035" w:rsidRPr="00BD0D66" w:rsidRDefault="00636035" w:rsidP="00383571">
      <w:pPr>
        <w:pStyle w:val="ListParagraph"/>
        <w:widowControl w:val="0"/>
        <w:numPr>
          <w:ilvl w:val="3"/>
          <w:numId w:val="2"/>
        </w:numPr>
        <w:tabs>
          <w:tab w:val="left" w:pos="977"/>
          <w:tab w:val="left" w:pos="979"/>
          <w:tab w:val="left" w:pos="9356"/>
        </w:tabs>
        <w:suppressAutoHyphens w:val="0"/>
        <w:autoSpaceDE w:val="0"/>
        <w:autoSpaceDN w:val="0"/>
        <w:spacing w:before="120" w:after="120" w:line="240" w:lineRule="auto"/>
        <w:ind w:hanging="294"/>
        <w:jc w:val="both"/>
        <w:rPr>
          <w:rFonts w:ascii="Trebuchet MS" w:hAnsi="Trebuchet MS"/>
        </w:rPr>
      </w:pPr>
      <w:proofErr w:type="spellStart"/>
      <w:r w:rsidRPr="009F67E7">
        <w:rPr>
          <w:rFonts w:ascii="Trebuchet MS" w:hAnsi="Trebuchet MS"/>
        </w:rPr>
        <w:t>construcţii</w:t>
      </w:r>
      <w:proofErr w:type="spellEnd"/>
      <w:r w:rsidRPr="009F67E7">
        <w:rPr>
          <w:rFonts w:ascii="Trebuchet MS" w:hAnsi="Trebuchet MS"/>
          <w:spacing w:val="13"/>
        </w:rPr>
        <w:t xml:space="preserve"> </w:t>
      </w:r>
      <w:r w:rsidRPr="009F67E7">
        <w:rPr>
          <w:rFonts w:ascii="Trebuchet MS" w:hAnsi="Trebuchet MS"/>
        </w:rPr>
        <w:t>c</w:t>
      </w:r>
      <w:r w:rsidRPr="00BD0D66">
        <w:rPr>
          <w:rFonts w:ascii="Trebuchet MS" w:hAnsi="Trebuchet MS"/>
        </w:rPr>
        <w:t>are</w:t>
      </w:r>
      <w:r w:rsidRPr="00BD0D66">
        <w:rPr>
          <w:rFonts w:ascii="Trebuchet MS" w:hAnsi="Trebuchet MS"/>
          <w:spacing w:val="11"/>
        </w:rPr>
        <w:t xml:space="preserve"> </w:t>
      </w:r>
      <w:r w:rsidRPr="00BD0D66">
        <w:rPr>
          <w:rFonts w:ascii="Trebuchet MS" w:hAnsi="Trebuchet MS"/>
        </w:rPr>
        <w:t>fac</w:t>
      </w:r>
      <w:r w:rsidRPr="00BD0D66">
        <w:rPr>
          <w:rFonts w:ascii="Trebuchet MS" w:hAnsi="Trebuchet MS"/>
          <w:spacing w:val="12"/>
        </w:rPr>
        <w:t xml:space="preserve"> </w:t>
      </w:r>
      <w:r w:rsidRPr="00BD0D66">
        <w:rPr>
          <w:rFonts w:ascii="Trebuchet MS" w:hAnsi="Trebuchet MS"/>
        </w:rPr>
        <w:t>obiectul</w:t>
      </w:r>
      <w:r w:rsidRPr="00BD0D66">
        <w:rPr>
          <w:rFonts w:ascii="Trebuchet MS" w:hAnsi="Trebuchet MS"/>
          <w:spacing w:val="13"/>
        </w:rPr>
        <w:t xml:space="preserve"> </w:t>
      </w:r>
      <w:r w:rsidRPr="00BD0D66">
        <w:rPr>
          <w:rFonts w:ascii="Trebuchet MS" w:hAnsi="Trebuchet MS"/>
        </w:rPr>
        <w:t>proiectului de investiție pentru</w:t>
      </w:r>
      <w:r w:rsidRPr="00BD0D66">
        <w:rPr>
          <w:rFonts w:ascii="Trebuchet MS" w:hAnsi="Trebuchet MS"/>
          <w:spacing w:val="12"/>
        </w:rPr>
        <w:t xml:space="preserve"> </w:t>
      </w:r>
      <w:r w:rsidRPr="00BD0D66">
        <w:rPr>
          <w:rFonts w:ascii="Trebuchet MS" w:hAnsi="Trebuchet MS"/>
        </w:rPr>
        <w:t>producerea</w:t>
      </w:r>
      <w:r w:rsidRPr="00BD0D66">
        <w:rPr>
          <w:rFonts w:ascii="Trebuchet MS" w:hAnsi="Trebuchet MS"/>
          <w:spacing w:val="12"/>
        </w:rPr>
        <w:t xml:space="preserve"> de </w:t>
      </w:r>
      <w:r w:rsidRPr="00BD0D66">
        <w:rPr>
          <w:rFonts w:ascii="Trebuchet MS" w:hAnsi="Trebuchet MS"/>
        </w:rPr>
        <w:t>energie</w:t>
      </w:r>
      <w:r w:rsidRPr="00BD0D66">
        <w:rPr>
          <w:rFonts w:ascii="Trebuchet MS" w:hAnsi="Trebuchet MS"/>
          <w:spacing w:val="19"/>
        </w:rPr>
        <w:t xml:space="preserve"> </w:t>
      </w:r>
      <w:r w:rsidRPr="00BD0D66">
        <w:rPr>
          <w:rFonts w:ascii="Trebuchet MS" w:hAnsi="Trebuchet MS"/>
        </w:rPr>
        <w:t>electrică</w:t>
      </w:r>
      <w:r w:rsidRPr="00BD0D66">
        <w:rPr>
          <w:rFonts w:ascii="Trebuchet MS" w:hAnsi="Trebuchet MS"/>
          <w:spacing w:val="14"/>
        </w:rPr>
        <w:t xml:space="preserve"> </w:t>
      </w:r>
      <w:r w:rsidRPr="00BD0D66">
        <w:rPr>
          <w:rFonts w:ascii="Trebuchet MS" w:hAnsi="Trebuchet MS"/>
        </w:rPr>
        <w:t>din</w:t>
      </w:r>
      <w:r w:rsidRPr="00BD0D66">
        <w:rPr>
          <w:rFonts w:ascii="Trebuchet MS" w:hAnsi="Trebuchet MS"/>
          <w:spacing w:val="13"/>
        </w:rPr>
        <w:t xml:space="preserve"> </w:t>
      </w:r>
      <w:r w:rsidRPr="00BD0D66">
        <w:rPr>
          <w:rFonts w:ascii="Trebuchet MS" w:hAnsi="Trebuchet MS"/>
        </w:rPr>
        <w:t>surse</w:t>
      </w:r>
      <w:r w:rsidRPr="00BD0D66">
        <w:rPr>
          <w:rFonts w:ascii="Trebuchet MS" w:hAnsi="Trebuchet MS"/>
          <w:spacing w:val="12"/>
        </w:rPr>
        <w:t xml:space="preserve"> </w:t>
      </w:r>
      <w:r w:rsidRPr="00BD0D66">
        <w:rPr>
          <w:rFonts w:ascii="Trebuchet MS" w:hAnsi="Trebuchet MS"/>
        </w:rPr>
        <w:t>regenerabile</w:t>
      </w:r>
      <w:r w:rsidRPr="00BD0D66">
        <w:rPr>
          <w:rFonts w:ascii="Trebuchet MS" w:hAnsi="Trebuchet MS"/>
          <w:spacing w:val="12"/>
        </w:rPr>
        <w:t xml:space="preserve"> </w:t>
      </w:r>
      <w:r w:rsidRPr="00BD0D66">
        <w:rPr>
          <w:rFonts w:ascii="Trebuchet MS" w:hAnsi="Trebuchet MS"/>
        </w:rPr>
        <w:t>(eoliană și solară);</w:t>
      </w:r>
    </w:p>
    <w:p w14:paraId="27699C4C" w14:textId="77777777" w:rsidR="00636035" w:rsidRDefault="00636035" w:rsidP="00383571">
      <w:pPr>
        <w:pStyle w:val="ListParagraph"/>
        <w:widowControl w:val="0"/>
        <w:numPr>
          <w:ilvl w:val="3"/>
          <w:numId w:val="2"/>
        </w:numPr>
        <w:suppressAutoHyphens w:val="0"/>
        <w:autoSpaceDE w:val="0"/>
        <w:autoSpaceDN w:val="0"/>
        <w:spacing w:before="120" w:after="120" w:line="240" w:lineRule="auto"/>
        <w:jc w:val="both"/>
        <w:rPr>
          <w:rFonts w:ascii="Trebuchet MS" w:eastAsia="Verdana" w:hAnsi="Trebuchet MS"/>
          <w:color w:val="000000"/>
          <w:shd w:val="clear" w:color="auto" w:fill="FFFFFF"/>
          <w:lang w:eastAsia="ro-RO"/>
        </w:rPr>
      </w:pPr>
      <w:r w:rsidRPr="00BD0D66">
        <w:rPr>
          <w:rFonts w:ascii="Trebuchet MS" w:eastAsia="Verdana" w:hAnsi="Trebuchet MS"/>
          <w:color w:val="000000"/>
          <w:shd w:val="clear" w:color="auto" w:fill="FFFFFF"/>
          <w:lang w:eastAsia="ro-RO"/>
        </w:rPr>
        <w:t xml:space="preserve">cheltuielile cu montajul </w:t>
      </w:r>
      <w:proofErr w:type="spellStart"/>
      <w:r w:rsidRPr="00BD0D66">
        <w:rPr>
          <w:rFonts w:ascii="Trebuchet MS" w:eastAsia="Verdana" w:hAnsi="Trebuchet MS"/>
          <w:color w:val="000000"/>
          <w:shd w:val="clear" w:color="auto" w:fill="FFFFFF"/>
          <w:lang w:eastAsia="ro-RO"/>
        </w:rPr>
        <w:t>şi</w:t>
      </w:r>
      <w:proofErr w:type="spellEnd"/>
      <w:r w:rsidRPr="00BD0D66">
        <w:rPr>
          <w:rFonts w:ascii="Trebuchet MS" w:eastAsia="Verdana" w:hAnsi="Trebuchet MS"/>
          <w:color w:val="000000"/>
          <w:shd w:val="clear" w:color="auto" w:fill="FFFFFF"/>
          <w:lang w:eastAsia="ro-RO"/>
        </w:rPr>
        <w:t xml:space="preserve"> punerea în </w:t>
      </w:r>
      <w:proofErr w:type="spellStart"/>
      <w:r w:rsidRPr="00BD0D66">
        <w:rPr>
          <w:rFonts w:ascii="Trebuchet MS" w:eastAsia="Verdana" w:hAnsi="Trebuchet MS"/>
          <w:color w:val="000000"/>
          <w:shd w:val="clear" w:color="auto" w:fill="FFFFFF"/>
          <w:lang w:eastAsia="ro-RO"/>
        </w:rPr>
        <w:t>funcţiune</w:t>
      </w:r>
      <w:proofErr w:type="spellEnd"/>
      <w:r w:rsidRPr="00BD0D66">
        <w:rPr>
          <w:rFonts w:ascii="Trebuchet MS" w:eastAsia="Verdana" w:hAnsi="Trebuchet MS"/>
          <w:color w:val="000000"/>
          <w:shd w:val="clear" w:color="auto" w:fill="FFFFFF"/>
          <w:lang w:eastAsia="ro-RO"/>
        </w:rPr>
        <w:t xml:space="preserve"> a</w:t>
      </w:r>
      <w:r w:rsidRPr="00BD0D66">
        <w:rPr>
          <w:rFonts w:ascii="Trebuchet MS" w:hAnsi="Trebuchet MS"/>
        </w:rPr>
        <w:t xml:space="preserve"> </w:t>
      </w:r>
      <w:proofErr w:type="spellStart"/>
      <w:r w:rsidRPr="00BD0D66">
        <w:rPr>
          <w:rFonts w:ascii="Trebuchet MS" w:eastAsia="Verdana" w:hAnsi="Trebuchet MS"/>
          <w:color w:val="000000"/>
          <w:shd w:val="clear" w:color="auto" w:fill="FFFFFF"/>
          <w:lang w:eastAsia="ro-RO"/>
        </w:rPr>
        <w:t>instalaţiilor</w:t>
      </w:r>
      <w:proofErr w:type="spellEnd"/>
      <w:r w:rsidRPr="00BD0D66">
        <w:rPr>
          <w:rFonts w:ascii="Trebuchet MS" w:eastAsia="Verdana" w:hAnsi="Trebuchet MS"/>
          <w:color w:val="000000"/>
          <w:shd w:val="clear" w:color="auto" w:fill="FFFFFF"/>
          <w:lang w:eastAsia="ro-RO"/>
        </w:rPr>
        <w:t>/echipamentelor pentru construirea de capacități noi de producție și/sau stocare a energiei  electrice din surse regenerabile de energi</w:t>
      </w:r>
      <w:r w:rsidRPr="009F67E7">
        <w:rPr>
          <w:rFonts w:ascii="Trebuchet MS" w:eastAsia="Verdana" w:hAnsi="Trebuchet MS"/>
          <w:color w:val="000000"/>
          <w:shd w:val="clear" w:color="auto" w:fill="FFFFFF"/>
          <w:lang w:eastAsia="ro-RO"/>
        </w:rPr>
        <w:t>e eoliană și solară.</w:t>
      </w:r>
    </w:p>
    <w:tbl>
      <w:tblPr>
        <w:tblStyle w:val="TableGrid"/>
        <w:tblW w:w="0" w:type="auto"/>
        <w:tblLook w:val="04A0" w:firstRow="1" w:lastRow="0" w:firstColumn="1" w:lastColumn="0" w:noHBand="0" w:noVBand="1"/>
      </w:tblPr>
      <w:tblGrid>
        <w:gridCol w:w="9445"/>
      </w:tblGrid>
      <w:tr w:rsidR="002B7D1D" w14:paraId="12EB33DD" w14:textId="77777777" w:rsidTr="00BF7455">
        <w:tc>
          <w:tcPr>
            <w:tcW w:w="9445" w:type="dxa"/>
          </w:tcPr>
          <w:p w14:paraId="199DE9D3" w14:textId="77777777" w:rsidR="002B7D1D" w:rsidRPr="002B7D1D" w:rsidRDefault="002B7D1D" w:rsidP="00096CFD">
            <w:pPr>
              <w:spacing w:before="120" w:line="240" w:lineRule="auto"/>
              <w:ind w:right="58"/>
              <w:jc w:val="both"/>
              <w:rPr>
                <w:rFonts w:ascii="Trebuchet MS" w:hAnsi="Trebuchet MS"/>
                <w:b/>
                <w:color w:val="C00000"/>
              </w:rPr>
            </w:pPr>
            <w:r w:rsidRPr="002B7D1D">
              <w:rPr>
                <w:rFonts w:ascii="Trebuchet MS" w:hAnsi="Trebuchet MS"/>
                <w:b/>
                <w:color w:val="C00000"/>
              </w:rPr>
              <w:t>ATENȚIE!</w:t>
            </w:r>
          </w:p>
          <w:p w14:paraId="5A2011CD" w14:textId="77777777" w:rsidR="002B7D1D" w:rsidRPr="002B7D1D" w:rsidRDefault="002B7D1D" w:rsidP="00096CFD">
            <w:pPr>
              <w:spacing w:after="120" w:line="240" w:lineRule="auto"/>
              <w:ind w:right="58"/>
              <w:jc w:val="both"/>
              <w:rPr>
                <w:rFonts w:ascii="Trebuchet MS" w:hAnsi="Trebuchet MS"/>
                <w:b/>
                <w:color w:val="C00000"/>
              </w:rPr>
            </w:pPr>
            <w:r w:rsidRPr="002B7D1D">
              <w:rPr>
                <w:rFonts w:ascii="Trebuchet MS" w:hAnsi="Trebuchet MS"/>
                <w:b/>
                <w:color w:val="C00000"/>
              </w:rPr>
              <w:t>Sunt considerate eligibile n</w:t>
            </w:r>
            <w:r>
              <w:rPr>
                <w:rFonts w:ascii="Trebuchet MS" w:hAnsi="Trebuchet MS"/>
                <w:b/>
                <w:color w:val="C00000"/>
              </w:rPr>
              <w:t>umai cheltuielile efectuate după</w:t>
            </w:r>
            <w:r w:rsidRPr="002B7D1D">
              <w:rPr>
                <w:rFonts w:ascii="Trebuchet MS" w:hAnsi="Trebuchet MS"/>
                <w:b/>
                <w:color w:val="C00000"/>
              </w:rPr>
              <w:t xml:space="preserve"> semnarea contractului cu AFIR. Suma aprobată nu se</w:t>
            </w:r>
            <w:r w:rsidR="00775CBC">
              <w:rPr>
                <w:rFonts w:ascii="Trebuchet MS" w:hAnsi="Trebuchet MS"/>
                <w:b/>
                <w:color w:val="C00000"/>
              </w:rPr>
              <w:t xml:space="preserve"> </w:t>
            </w:r>
            <w:r w:rsidRPr="002B7D1D">
              <w:rPr>
                <w:rFonts w:ascii="Trebuchet MS" w:hAnsi="Trebuchet MS"/>
                <w:b/>
                <w:color w:val="C00000"/>
              </w:rPr>
              <w:t>poate suplim</w:t>
            </w:r>
            <w:r>
              <w:rPr>
                <w:rFonts w:ascii="Trebuchet MS" w:hAnsi="Trebuchet MS"/>
                <w:b/>
                <w:color w:val="C00000"/>
              </w:rPr>
              <w:t>en</w:t>
            </w:r>
            <w:r w:rsidRPr="002B7D1D">
              <w:rPr>
                <w:rFonts w:ascii="Trebuchet MS" w:hAnsi="Trebuchet MS"/>
                <w:b/>
                <w:color w:val="C00000"/>
              </w:rPr>
              <w:t xml:space="preserve">ta. </w:t>
            </w:r>
          </w:p>
          <w:p w14:paraId="1B57D09F" w14:textId="77777777" w:rsidR="002B7D1D" w:rsidRPr="002B7D1D" w:rsidRDefault="002B7D1D" w:rsidP="002B7D1D">
            <w:pPr>
              <w:spacing w:before="120" w:after="120" w:line="240" w:lineRule="auto"/>
              <w:ind w:right="58"/>
              <w:jc w:val="both"/>
              <w:rPr>
                <w:rFonts w:ascii="Trebuchet MS" w:eastAsia="Verdana" w:hAnsi="Trebuchet MS"/>
                <w:color w:val="000000"/>
                <w:shd w:val="clear" w:color="auto" w:fill="FFFFFF"/>
                <w:lang w:eastAsia="ro-RO"/>
              </w:rPr>
            </w:pPr>
            <w:r w:rsidRPr="002B7D1D">
              <w:rPr>
                <w:rFonts w:ascii="Trebuchet MS" w:hAnsi="Trebuchet MS"/>
                <w:b/>
                <w:color w:val="C00000"/>
              </w:rPr>
              <w:t>Co</w:t>
            </w:r>
            <w:r>
              <w:rPr>
                <w:rFonts w:ascii="Trebuchet MS" w:hAnsi="Trebuchet MS"/>
                <w:b/>
                <w:color w:val="C00000"/>
              </w:rPr>
              <w:t>sturile de operare a investiț</w:t>
            </w:r>
            <w:r w:rsidRPr="002B7D1D">
              <w:rPr>
                <w:rFonts w:ascii="Trebuchet MS" w:hAnsi="Trebuchet MS"/>
                <w:b/>
                <w:color w:val="C00000"/>
              </w:rPr>
              <w:t xml:space="preserve">iei nu sunt eligibile. </w:t>
            </w:r>
          </w:p>
        </w:tc>
      </w:tr>
    </w:tbl>
    <w:p w14:paraId="64315F6D" w14:textId="77777777" w:rsidR="00636035" w:rsidRDefault="00636035" w:rsidP="002B7D1D">
      <w:pPr>
        <w:spacing w:before="120" w:line="240" w:lineRule="auto"/>
        <w:jc w:val="both"/>
        <w:rPr>
          <w:rFonts w:ascii="Trebuchet MS" w:hAnsi="Trebuchet MS"/>
          <w:color w:val="000000"/>
          <w:shd w:val="clear" w:color="auto" w:fill="FFFFFF"/>
          <w:lang w:eastAsia="ro-RO"/>
        </w:rPr>
      </w:pPr>
      <w:r w:rsidRPr="009F67E7">
        <w:rPr>
          <w:rFonts w:ascii="Trebuchet MS" w:hAnsi="Trebuchet MS"/>
          <w:color w:val="000000"/>
          <w:shd w:val="clear" w:color="auto" w:fill="FFFFFF"/>
          <w:lang w:eastAsia="ro-RO"/>
        </w:rPr>
        <w:t xml:space="preserve">În </w:t>
      </w:r>
      <w:proofErr w:type="spellStart"/>
      <w:r w:rsidRPr="009F67E7">
        <w:rPr>
          <w:rFonts w:ascii="Trebuchet MS" w:hAnsi="Trebuchet MS"/>
          <w:color w:val="000000"/>
          <w:shd w:val="clear" w:color="auto" w:fill="FFFFFF"/>
          <w:lang w:eastAsia="ro-RO"/>
        </w:rPr>
        <w:t>situaţia</w:t>
      </w:r>
      <w:proofErr w:type="spellEnd"/>
      <w:r w:rsidRPr="009F67E7">
        <w:rPr>
          <w:rFonts w:ascii="Trebuchet MS" w:hAnsi="Trebuchet MS"/>
          <w:color w:val="000000"/>
          <w:shd w:val="clear" w:color="auto" w:fill="FFFFFF"/>
          <w:lang w:eastAsia="ro-RO"/>
        </w:rPr>
        <w:t xml:space="preserve"> în care AFIR declară neeligibile anumite cheltuieli, acestea nu se </w:t>
      </w:r>
      <w:proofErr w:type="spellStart"/>
      <w:r w:rsidRPr="009F67E7">
        <w:rPr>
          <w:rFonts w:ascii="Trebuchet MS" w:hAnsi="Trebuchet MS"/>
          <w:color w:val="000000"/>
          <w:shd w:val="clear" w:color="auto" w:fill="FFFFFF"/>
          <w:lang w:eastAsia="ro-RO"/>
        </w:rPr>
        <w:t>finanţează</w:t>
      </w:r>
      <w:proofErr w:type="spellEnd"/>
      <w:r w:rsidRPr="009F67E7">
        <w:rPr>
          <w:rFonts w:ascii="Trebuchet MS" w:hAnsi="Trebuchet MS"/>
          <w:color w:val="000000"/>
          <w:shd w:val="clear" w:color="auto" w:fill="FFFFFF"/>
          <w:lang w:eastAsia="ro-RO"/>
        </w:rPr>
        <w:t xml:space="preserve">/nu </w:t>
      </w:r>
      <w:r w:rsidR="008A7994">
        <w:rPr>
          <w:rFonts w:ascii="Trebuchet MS" w:hAnsi="Trebuchet MS"/>
          <w:color w:val="000000"/>
          <w:shd w:val="clear" w:color="auto" w:fill="FFFFFF"/>
          <w:lang w:eastAsia="ro-RO"/>
        </w:rPr>
        <w:t>se plătesc /se recuperează și ră</w:t>
      </w:r>
      <w:r w:rsidRPr="009F67E7">
        <w:rPr>
          <w:rFonts w:ascii="Trebuchet MS" w:hAnsi="Trebuchet MS"/>
          <w:color w:val="000000"/>
          <w:shd w:val="clear" w:color="auto" w:fill="FFFFFF"/>
          <w:lang w:eastAsia="ro-RO"/>
        </w:rPr>
        <w:t xml:space="preserve">mân în sarcina </w:t>
      </w:r>
      <w:r w:rsidR="008A7994">
        <w:rPr>
          <w:rFonts w:ascii="Trebuchet MS" w:hAnsi="Trebuchet MS"/>
          <w:color w:val="000000"/>
          <w:shd w:val="clear" w:color="auto" w:fill="FFFFFF"/>
          <w:lang w:eastAsia="ro-RO"/>
        </w:rPr>
        <w:t>solicitantului/</w:t>
      </w:r>
      <w:r w:rsidRPr="009F67E7">
        <w:rPr>
          <w:rFonts w:ascii="Trebuchet MS" w:hAnsi="Trebuchet MS"/>
          <w:color w:val="000000"/>
          <w:shd w:val="clear" w:color="auto" w:fill="FFFFFF"/>
          <w:lang w:eastAsia="ro-RO"/>
        </w:rPr>
        <w:t>beneficiarului.</w:t>
      </w:r>
    </w:p>
    <w:p w14:paraId="5526D700" w14:textId="71132712" w:rsidR="00F54D06" w:rsidRDefault="00F54D06" w:rsidP="00F54D06">
      <w:pPr>
        <w:spacing w:before="120" w:line="240" w:lineRule="auto"/>
        <w:jc w:val="both"/>
        <w:rPr>
          <w:rFonts w:ascii="Trebuchet MS" w:hAnsi="Trebuchet MS"/>
          <w:color w:val="C00000"/>
          <w:shd w:val="clear" w:color="auto" w:fill="FFFFFF"/>
          <w:lang w:eastAsia="ro-RO"/>
        </w:rPr>
      </w:pPr>
      <w:r w:rsidRPr="00F54D06">
        <w:rPr>
          <w:rFonts w:ascii="Trebuchet MS" w:hAnsi="Trebuchet MS"/>
          <w:color w:val="C00000"/>
          <w:shd w:val="clear" w:color="auto" w:fill="FFFFFF"/>
          <w:lang w:eastAsia="ro-RO"/>
        </w:rPr>
        <w:t xml:space="preserve">Cheltuielile cu echipa de management de proiect nu sunt eligibile. </w:t>
      </w:r>
    </w:p>
    <w:p w14:paraId="06CECAA3" w14:textId="77777777" w:rsidR="00B51C83" w:rsidRPr="00F54D06" w:rsidRDefault="00B51C83" w:rsidP="00F54D06">
      <w:pPr>
        <w:spacing w:before="120" w:line="240" w:lineRule="auto"/>
        <w:jc w:val="both"/>
        <w:rPr>
          <w:rFonts w:ascii="Trebuchet MS" w:hAnsi="Trebuchet MS"/>
          <w:color w:val="C00000"/>
          <w:shd w:val="clear" w:color="auto" w:fill="FFFFFF"/>
          <w:lang w:eastAsia="ro-RO"/>
        </w:rPr>
      </w:pPr>
    </w:p>
    <w:p w14:paraId="4E13053F" w14:textId="77777777" w:rsidR="00BF7455" w:rsidRPr="009F67E7" w:rsidRDefault="002F1247" w:rsidP="00BF7455">
      <w:pPr>
        <w:pStyle w:val="Heading2"/>
        <w:spacing w:after="120" w:line="240" w:lineRule="auto"/>
        <w:ind w:left="0" w:firstLine="0"/>
        <w:rPr>
          <w:rFonts w:ascii="Trebuchet MS" w:hAnsi="Trebuchet MS"/>
          <w:sz w:val="22"/>
          <w:szCs w:val="22"/>
          <w:shd w:val="clear" w:color="auto" w:fill="9CC2E4"/>
        </w:rPr>
      </w:pPr>
      <w:bookmarkStart w:id="16" w:name="_Toc148620754"/>
      <w:bookmarkStart w:id="17" w:name="_Toc182316837"/>
      <w:r>
        <w:rPr>
          <w:rFonts w:ascii="Trebuchet MS" w:hAnsi="Trebuchet MS"/>
          <w:sz w:val="22"/>
          <w:szCs w:val="22"/>
          <w:shd w:val="clear" w:color="auto" w:fill="9CC2E4"/>
        </w:rPr>
        <w:lastRenderedPageBreak/>
        <w:t xml:space="preserve">7. </w:t>
      </w:r>
      <w:r w:rsidR="00BF7455" w:rsidRPr="009F67E7">
        <w:rPr>
          <w:rFonts w:ascii="Trebuchet MS" w:hAnsi="Trebuchet MS"/>
          <w:sz w:val="22"/>
          <w:szCs w:val="22"/>
          <w:shd w:val="clear" w:color="auto" w:fill="9CC2E4"/>
        </w:rPr>
        <w:t>Indicatori</w:t>
      </w:r>
      <w:bookmarkEnd w:id="16"/>
      <w:r w:rsidR="00D108B7">
        <w:rPr>
          <w:rFonts w:ascii="Trebuchet MS" w:hAnsi="Trebuchet MS"/>
          <w:sz w:val="22"/>
          <w:szCs w:val="22"/>
          <w:shd w:val="clear" w:color="auto" w:fill="9CC2E4"/>
        </w:rPr>
        <w:t>i</w:t>
      </w:r>
      <w:r w:rsidR="00D108B7" w:rsidRPr="00D108B7">
        <w:rPr>
          <w:rFonts w:ascii="Trebuchet MS" w:hAnsi="Trebuchet MS"/>
          <w:sz w:val="22"/>
          <w:szCs w:val="22"/>
          <w:shd w:val="clear" w:color="auto" w:fill="9CC2E4"/>
        </w:rPr>
        <w:t xml:space="preserve"> obligatorii </w:t>
      </w:r>
      <w:r w:rsidR="000D444E">
        <w:rPr>
          <w:rFonts w:ascii="Trebuchet MS" w:hAnsi="Trebuchet MS"/>
          <w:sz w:val="22"/>
          <w:szCs w:val="22"/>
          <w:shd w:val="clear" w:color="auto" w:fill="9CC2E4"/>
        </w:rPr>
        <w:t>ai</w:t>
      </w:r>
      <w:r w:rsidR="00D108B7" w:rsidRPr="00D108B7">
        <w:rPr>
          <w:rFonts w:ascii="Trebuchet MS" w:hAnsi="Trebuchet MS"/>
          <w:sz w:val="22"/>
          <w:szCs w:val="22"/>
          <w:shd w:val="clear" w:color="auto" w:fill="9CC2E4"/>
        </w:rPr>
        <w:t xml:space="preserve"> proiect</w:t>
      </w:r>
      <w:r w:rsidR="000D444E">
        <w:rPr>
          <w:rFonts w:ascii="Trebuchet MS" w:hAnsi="Trebuchet MS"/>
          <w:sz w:val="22"/>
          <w:szCs w:val="22"/>
          <w:shd w:val="clear" w:color="auto" w:fill="9CC2E4"/>
        </w:rPr>
        <w:t>ului de investiții</w:t>
      </w:r>
      <w:bookmarkEnd w:id="17"/>
      <w:r w:rsidR="00D108B7">
        <w:rPr>
          <w:rFonts w:ascii="Trebuchet MS" w:hAnsi="Trebuchet MS"/>
          <w:sz w:val="22"/>
          <w:szCs w:val="22"/>
          <w:shd w:val="clear" w:color="auto" w:fill="9CC2E4"/>
        </w:rPr>
        <w:t xml:space="preserve"> </w:t>
      </w:r>
      <w:r w:rsidR="00BF7455">
        <w:rPr>
          <w:rFonts w:ascii="Trebuchet MS" w:hAnsi="Trebuchet MS"/>
          <w:sz w:val="22"/>
          <w:szCs w:val="22"/>
          <w:shd w:val="clear" w:color="auto" w:fill="9CC2E4"/>
        </w:rPr>
        <w:t xml:space="preserve"> </w:t>
      </w:r>
    </w:p>
    <w:p w14:paraId="4ABD3174" w14:textId="77777777" w:rsidR="00BF7455" w:rsidRPr="009F67E7" w:rsidRDefault="00BF7455" w:rsidP="00BF7455">
      <w:pPr>
        <w:pStyle w:val="BodyText"/>
        <w:spacing w:line="240" w:lineRule="auto"/>
        <w:ind w:right="425"/>
        <w:rPr>
          <w:rFonts w:ascii="Trebuchet MS" w:hAnsi="Trebuchet MS"/>
        </w:rPr>
      </w:pPr>
      <w:r w:rsidRPr="00BF7455">
        <w:rPr>
          <w:rFonts w:ascii="Trebuchet MS" w:hAnsi="Trebuchet MS"/>
          <w:b/>
        </w:rPr>
        <w:t>Toate</w:t>
      </w:r>
      <w:r w:rsidRPr="00BF7455">
        <w:rPr>
          <w:rFonts w:ascii="Trebuchet MS" w:hAnsi="Trebuchet MS"/>
          <w:b/>
          <w:spacing w:val="-1"/>
        </w:rPr>
        <w:t xml:space="preserve"> </w:t>
      </w:r>
      <w:r w:rsidRPr="00BF7455">
        <w:rPr>
          <w:rFonts w:ascii="Trebuchet MS" w:hAnsi="Trebuchet MS"/>
          <w:b/>
        </w:rPr>
        <w:t>proiectele</w:t>
      </w:r>
      <w:r w:rsidRPr="00BF7455">
        <w:rPr>
          <w:rFonts w:ascii="Trebuchet MS" w:hAnsi="Trebuchet MS"/>
          <w:b/>
          <w:spacing w:val="-2"/>
        </w:rPr>
        <w:t xml:space="preserve"> </w:t>
      </w:r>
      <w:r w:rsidRPr="00BF7455">
        <w:rPr>
          <w:rFonts w:ascii="Trebuchet MS" w:hAnsi="Trebuchet MS"/>
          <w:b/>
        </w:rPr>
        <w:t>vor demonstra</w:t>
      </w:r>
      <w:r w:rsidRPr="00BF7455">
        <w:rPr>
          <w:rFonts w:ascii="Trebuchet MS" w:hAnsi="Trebuchet MS"/>
          <w:b/>
          <w:spacing w:val="-3"/>
        </w:rPr>
        <w:t xml:space="preserve"> </w:t>
      </w:r>
      <w:proofErr w:type="spellStart"/>
      <w:r w:rsidRPr="00BF7455">
        <w:rPr>
          <w:rFonts w:ascii="Trebuchet MS" w:hAnsi="Trebuchet MS"/>
          <w:b/>
        </w:rPr>
        <w:t>contribuţia</w:t>
      </w:r>
      <w:proofErr w:type="spellEnd"/>
      <w:r w:rsidRPr="00BF7455">
        <w:rPr>
          <w:rFonts w:ascii="Trebuchet MS" w:hAnsi="Trebuchet MS"/>
          <w:b/>
        </w:rPr>
        <w:t xml:space="preserve"> la</w:t>
      </w:r>
      <w:r w:rsidRPr="00BF7455">
        <w:rPr>
          <w:rFonts w:ascii="Trebuchet MS" w:hAnsi="Trebuchet MS"/>
          <w:b/>
          <w:spacing w:val="-2"/>
        </w:rPr>
        <w:t xml:space="preserve"> următorii </w:t>
      </w:r>
      <w:r w:rsidRPr="00BF7455">
        <w:rPr>
          <w:rFonts w:ascii="Trebuchet MS" w:hAnsi="Trebuchet MS"/>
          <w:b/>
        </w:rPr>
        <w:t>indicatori:</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6219"/>
        <w:gridCol w:w="1710"/>
      </w:tblGrid>
      <w:tr w:rsidR="00BF7455" w:rsidRPr="009F67E7" w14:paraId="0153C090" w14:textId="77777777" w:rsidTr="00096CFD">
        <w:trPr>
          <w:trHeight w:val="360"/>
        </w:trPr>
        <w:tc>
          <w:tcPr>
            <w:tcW w:w="1701" w:type="dxa"/>
          </w:tcPr>
          <w:p w14:paraId="571F1ABD" w14:textId="77777777" w:rsidR="00BF7455" w:rsidRPr="009F67E7" w:rsidRDefault="00BF7455" w:rsidP="00096CFD">
            <w:pPr>
              <w:pStyle w:val="TableParagraph"/>
              <w:spacing w:before="0"/>
              <w:ind w:left="176" w:right="425"/>
              <w:jc w:val="center"/>
              <w:rPr>
                <w:rFonts w:ascii="Trebuchet MS" w:hAnsi="Trebuchet MS"/>
                <w:b/>
              </w:rPr>
            </w:pPr>
            <w:bookmarkStart w:id="18" w:name="_Hlk112841267"/>
            <w:r w:rsidRPr="009F67E7">
              <w:rPr>
                <w:rFonts w:ascii="Trebuchet MS" w:hAnsi="Trebuchet MS"/>
                <w:b/>
                <w:color w:val="221F1F"/>
              </w:rPr>
              <w:t>ID</w:t>
            </w:r>
          </w:p>
        </w:tc>
        <w:tc>
          <w:tcPr>
            <w:tcW w:w="6219" w:type="dxa"/>
          </w:tcPr>
          <w:p w14:paraId="5F519834" w14:textId="77777777" w:rsidR="00BF7455" w:rsidRPr="009F67E7" w:rsidRDefault="00BF7455" w:rsidP="00096CFD">
            <w:pPr>
              <w:pStyle w:val="TableParagraph"/>
              <w:spacing w:before="0"/>
              <w:ind w:left="176" w:right="425"/>
              <w:jc w:val="center"/>
              <w:rPr>
                <w:rFonts w:ascii="Trebuchet MS" w:hAnsi="Trebuchet MS"/>
                <w:b/>
              </w:rPr>
            </w:pPr>
            <w:r w:rsidRPr="009F67E7">
              <w:rPr>
                <w:rFonts w:ascii="Trebuchet MS" w:hAnsi="Trebuchet MS"/>
                <w:b/>
                <w:color w:val="221F1F"/>
              </w:rPr>
              <w:t>Indicatori</w:t>
            </w:r>
            <w:r w:rsidRPr="009F67E7">
              <w:rPr>
                <w:rFonts w:ascii="Trebuchet MS" w:hAnsi="Trebuchet MS"/>
                <w:b/>
                <w:color w:val="221F1F"/>
                <w:spacing w:val="-2"/>
              </w:rPr>
              <w:t xml:space="preserve"> </w:t>
            </w:r>
            <w:r w:rsidRPr="009F67E7">
              <w:rPr>
                <w:rFonts w:ascii="Trebuchet MS" w:hAnsi="Trebuchet MS"/>
                <w:b/>
                <w:color w:val="221F1F"/>
              </w:rPr>
              <w:t>obligatorii</w:t>
            </w:r>
            <w:r w:rsidRPr="009F67E7">
              <w:rPr>
                <w:rFonts w:ascii="Trebuchet MS" w:hAnsi="Trebuchet MS"/>
                <w:b/>
                <w:color w:val="221F1F"/>
                <w:spacing w:val="-2"/>
              </w:rPr>
              <w:t xml:space="preserve"> </w:t>
            </w:r>
            <w:r w:rsidRPr="009F67E7">
              <w:rPr>
                <w:rFonts w:ascii="Trebuchet MS" w:hAnsi="Trebuchet MS"/>
                <w:b/>
                <w:color w:val="221F1F"/>
              </w:rPr>
              <w:t>la</w:t>
            </w:r>
            <w:r w:rsidRPr="009F67E7">
              <w:rPr>
                <w:rFonts w:ascii="Trebuchet MS" w:hAnsi="Trebuchet MS"/>
                <w:b/>
                <w:color w:val="221F1F"/>
                <w:spacing w:val="-2"/>
              </w:rPr>
              <w:t xml:space="preserve"> </w:t>
            </w:r>
            <w:r w:rsidRPr="009F67E7">
              <w:rPr>
                <w:rFonts w:ascii="Trebuchet MS" w:hAnsi="Trebuchet MS"/>
                <w:b/>
                <w:color w:val="221F1F"/>
              </w:rPr>
              <w:t>nivel</w:t>
            </w:r>
            <w:r w:rsidRPr="009F67E7">
              <w:rPr>
                <w:rFonts w:ascii="Trebuchet MS" w:hAnsi="Trebuchet MS"/>
                <w:b/>
                <w:color w:val="221F1F"/>
                <w:spacing w:val="-2"/>
              </w:rPr>
              <w:t xml:space="preserve"> </w:t>
            </w:r>
            <w:r w:rsidRPr="009F67E7">
              <w:rPr>
                <w:rFonts w:ascii="Trebuchet MS" w:hAnsi="Trebuchet MS"/>
                <w:b/>
                <w:color w:val="221F1F"/>
              </w:rPr>
              <w:t>de</w:t>
            </w:r>
            <w:r w:rsidRPr="009F67E7">
              <w:rPr>
                <w:rFonts w:ascii="Trebuchet MS" w:hAnsi="Trebuchet MS"/>
                <w:b/>
                <w:color w:val="221F1F"/>
                <w:spacing w:val="-4"/>
              </w:rPr>
              <w:t xml:space="preserve"> </w:t>
            </w:r>
            <w:r w:rsidRPr="009F67E7">
              <w:rPr>
                <w:rFonts w:ascii="Trebuchet MS" w:hAnsi="Trebuchet MS"/>
                <w:b/>
                <w:color w:val="221F1F"/>
              </w:rPr>
              <w:t>proiect</w:t>
            </w:r>
          </w:p>
        </w:tc>
        <w:tc>
          <w:tcPr>
            <w:tcW w:w="1710" w:type="dxa"/>
          </w:tcPr>
          <w:p w14:paraId="5848F109" w14:textId="77777777" w:rsidR="00BF7455" w:rsidRPr="009F67E7" w:rsidRDefault="00BF7455" w:rsidP="00096CFD">
            <w:pPr>
              <w:pStyle w:val="TableParagraph"/>
              <w:spacing w:before="0"/>
              <w:ind w:left="176" w:right="425"/>
              <w:jc w:val="center"/>
              <w:rPr>
                <w:rFonts w:ascii="Trebuchet MS" w:hAnsi="Trebuchet MS"/>
                <w:b/>
              </w:rPr>
            </w:pPr>
            <w:r w:rsidRPr="009F67E7">
              <w:rPr>
                <w:rFonts w:ascii="Trebuchet MS" w:hAnsi="Trebuchet MS"/>
                <w:b/>
                <w:color w:val="221F1F"/>
              </w:rPr>
              <w:t>Unitate</w:t>
            </w:r>
            <w:r w:rsidRPr="009F67E7">
              <w:rPr>
                <w:rFonts w:ascii="Trebuchet MS" w:hAnsi="Trebuchet MS"/>
                <w:b/>
                <w:color w:val="221F1F"/>
                <w:spacing w:val="-1"/>
              </w:rPr>
              <w:t xml:space="preserve"> </w:t>
            </w:r>
            <w:r w:rsidRPr="009F67E7">
              <w:rPr>
                <w:rFonts w:ascii="Trebuchet MS" w:hAnsi="Trebuchet MS"/>
                <w:b/>
                <w:color w:val="221F1F"/>
              </w:rPr>
              <w:t>de</w:t>
            </w:r>
            <w:r w:rsidRPr="009F67E7">
              <w:rPr>
                <w:rFonts w:ascii="Trebuchet MS" w:hAnsi="Trebuchet MS"/>
                <w:b/>
                <w:color w:val="221F1F"/>
                <w:spacing w:val="-3"/>
              </w:rPr>
              <w:t xml:space="preserve"> </w:t>
            </w:r>
            <w:r w:rsidRPr="009F67E7">
              <w:rPr>
                <w:rFonts w:ascii="Trebuchet MS" w:hAnsi="Trebuchet MS"/>
                <w:b/>
                <w:color w:val="221F1F"/>
              </w:rPr>
              <w:t>măsură</w:t>
            </w:r>
          </w:p>
        </w:tc>
      </w:tr>
      <w:tr w:rsidR="00BF7455" w:rsidRPr="009F67E7" w14:paraId="42FD83EA" w14:textId="77777777" w:rsidTr="00096CFD">
        <w:trPr>
          <w:trHeight w:val="601"/>
        </w:trPr>
        <w:tc>
          <w:tcPr>
            <w:tcW w:w="1701" w:type="dxa"/>
          </w:tcPr>
          <w:p w14:paraId="050F0312" w14:textId="77777777" w:rsidR="00BF7455" w:rsidRPr="009F67E7" w:rsidRDefault="00BF7455" w:rsidP="00C3396F">
            <w:pPr>
              <w:pStyle w:val="TableParagraph"/>
              <w:spacing w:before="0"/>
              <w:ind w:left="0"/>
              <w:rPr>
                <w:rFonts w:ascii="Trebuchet MS" w:hAnsi="Trebuchet MS"/>
              </w:rPr>
            </w:pPr>
            <w:r w:rsidRPr="009F67E7">
              <w:rPr>
                <w:rFonts w:ascii="Trebuchet MS" w:hAnsi="Trebuchet MS"/>
              </w:rPr>
              <w:t xml:space="preserve"> Indicatorul</w:t>
            </w:r>
            <w:r w:rsidRPr="009F67E7">
              <w:rPr>
                <w:rFonts w:ascii="Trebuchet MS" w:hAnsi="Trebuchet MS"/>
                <w:spacing w:val="-2"/>
              </w:rPr>
              <w:t xml:space="preserve"> </w:t>
            </w:r>
            <w:r w:rsidRPr="009F67E7">
              <w:rPr>
                <w:rFonts w:ascii="Trebuchet MS" w:hAnsi="Trebuchet MS"/>
              </w:rPr>
              <w:t>I.1</w:t>
            </w:r>
          </w:p>
        </w:tc>
        <w:tc>
          <w:tcPr>
            <w:tcW w:w="6219" w:type="dxa"/>
          </w:tcPr>
          <w:p w14:paraId="2BF58A34" w14:textId="77777777" w:rsidR="00BF7455" w:rsidRPr="009F67E7" w:rsidRDefault="00BF7455" w:rsidP="00C3396F">
            <w:pPr>
              <w:pStyle w:val="TableParagraph"/>
              <w:spacing w:before="0"/>
              <w:ind w:left="175" w:right="84"/>
              <w:rPr>
                <w:rFonts w:ascii="Trebuchet MS" w:hAnsi="Trebuchet MS"/>
              </w:rPr>
            </w:pPr>
            <w:r w:rsidRPr="009F67E7">
              <w:rPr>
                <w:rFonts w:ascii="Trebuchet MS" w:hAnsi="Trebuchet MS"/>
              </w:rPr>
              <w:t>Capacitate</w:t>
            </w:r>
            <w:r w:rsidRPr="009F67E7">
              <w:rPr>
                <w:rFonts w:ascii="Trebuchet MS" w:hAnsi="Trebuchet MS"/>
                <w:spacing w:val="9"/>
              </w:rPr>
              <w:t xml:space="preserve"> </w:t>
            </w:r>
            <w:r w:rsidRPr="009F67E7">
              <w:rPr>
                <w:rFonts w:ascii="Trebuchet MS" w:hAnsi="Trebuchet MS"/>
              </w:rPr>
              <w:t>operațională</w:t>
            </w:r>
            <w:r w:rsidRPr="009F67E7">
              <w:rPr>
                <w:rFonts w:ascii="Trebuchet MS" w:hAnsi="Trebuchet MS"/>
                <w:spacing w:val="8"/>
              </w:rPr>
              <w:t xml:space="preserve"> </w:t>
            </w:r>
            <w:r w:rsidRPr="009F67E7">
              <w:rPr>
                <w:rFonts w:ascii="Trebuchet MS" w:hAnsi="Trebuchet MS"/>
              </w:rPr>
              <w:t>instalată</w:t>
            </w:r>
            <w:r w:rsidRPr="009F67E7">
              <w:rPr>
                <w:rFonts w:ascii="Trebuchet MS" w:hAnsi="Trebuchet MS"/>
                <w:spacing w:val="8"/>
              </w:rPr>
              <w:t xml:space="preserve"> </w:t>
            </w:r>
            <w:r w:rsidRPr="009F67E7">
              <w:rPr>
                <w:rFonts w:ascii="Trebuchet MS" w:hAnsi="Trebuchet MS"/>
              </w:rPr>
              <w:t>de</w:t>
            </w:r>
            <w:r w:rsidRPr="009F67E7">
              <w:rPr>
                <w:rFonts w:ascii="Trebuchet MS" w:hAnsi="Trebuchet MS"/>
                <w:spacing w:val="9"/>
              </w:rPr>
              <w:t xml:space="preserve"> </w:t>
            </w:r>
            <w:r w:rsidRPr="009F67E7">
              <w:rPr>
                <w:rFonts w:ascii="Trebuchet MS" w:hAnsi="Trebuchet MS"/>
              </w:rPr>
              <w:t>producere</w:t>
            </w:r>
            <w:r w:rsidRPr="009F67E7">
              <w:rPr>
                <w:rFonts w:ascii="Trebuchet MS" w:hAnsi="Trebuchet MS"/>
                <w:spacing w:val="-52"/>
              </w:rPr>
              <w:t xml:space="preserve"> </w:t>
            </w:r>
            <w:r w:rsidRPr="009F67E7">
              <w:rPr>
                <w:rFonts w:ascii="Trebuchet MS" w:hAnsi="Trebuchet MS"/>
              </w:rPr>
              <w:t>a</w:t>
            </w:r>
            <w:r w:rsidRPr="009F67E7">
              <w:rPr>
                <w:rFonts w:ascii="Trebuchet MS" w:hAnsi="Trebuchet MS"/>
                <w:spacing w:val="-1"/>
              </w:rPr>
              <w:t xml:space="preserve"> </w:t>
            </w:r>
            <w:r w:rsidRPr="009F67E7">
              <w:rPr>
                <w:rFonts w:ascii="Trebuchet MS" w:hAnsi="Trebuchet MS"/>
              </w:rPr>
              <w:t>energiei</w:t>
            </w:r>
            <w:r w:rsidRPr="009F67E7">
              <w:rPr>
                <w:rFonts w:ascii="Trebuchet MS" w:hAnsi="Trebuchet MS"/>
                <w:spacing w:val="1"/>
              </w:rPr>
              <w:t xml:space="preserve"> </w:t>
            </w:r>
            <w:r w:rsidRPr="009F67E7">
              <w:rPr>
                <w:rFonts w:ascii="Trebuchet MS" w:hAnsi="Trebuchet MS"/>
              </w:rPr>
              <w:t>din</w:t>
            </w:r>
            <w:r w:rsidRPr="009F67E7">
              <w:rPr>
                <w:rFonts w:ascii="Trebuchet MS" w:hAnsi="Trebuchet MS"/>
                <w:spacing w:val="-3"/>
              </w:rPr>
              <w:t xml:space="preserve"> </w:t>
            </w:r>
            <w:r w:rsidRPr="009F67E7">
              <w:rPr>
                <w:rFonts w:ascii="Trebuchet MS" w:hAnsi="Trebuchet MS"/>
              </w:rPr>
              <w:t>surse regenerabile</w:t>
            </w:r>
          </w:p>
        </w:tc>
        <w:tc>
          <w:tcPr>
            <w:tcW w:w="1710" w:type="dxa"/>
          </w:tcPr>
          <w:p w14:paraId="05C3C8DD" w14:textId="77777777" w:rsidR="00BF7455" w:rsidRPr="009F67E7" w:rsidRDefault="00BF7455" w:rsidP="00C3396F">
            <w:pPr>
              <w:pStyle w:val="TableParagraph"/>
              <w:spacing w:before="0"/>
              <w:ind w:left="69" w:right="425" w:hanging="69"/>
              <w:rPr>
                <w:rFonts w:ascii="Trebuchet MS" w:hAnsi="Trebuchet MS"/>
              </w:rPr>
            </w:pPr>
            <w:r w:rsidRPr="009F67E7">
              <w:rPr>
                <w:rFonts w:ascii="Trebuchet MS" w:hAnsi="Trebuchet MS"/>
              </w:rPr>
              <w:t xml:space="preserve"> MW</w:t>
            </w:r>
          </w:p>
        </w:tc>
      </w:tr>
      <w:tr w:rsidR="00BF7455" w:rsidRPr="009F67E7" w14:paraId="7A20F573" w14:textId="77777777" w:rsidTr="00096CFD">
        <w:trPr>
          <w:trHeight w:val="602"/>
        </w:trPr>
        <w:tc>
          <w:tcPr>
            <w:tcW w:w="1701" w:type="dxa"/>
          </w:tcPr>
          <w:p w14:paraId="12BA7DFE" w14:textId="77777777" w:rsidR="00BF7455" w:rsidRPr="009F67E7" w:rsidRDefault="00BF7455" w:rsidP="00C3396F">
            <w:pPr>
              <w:pStyle w:val="TableParagraph"/>
              <w:spacing w:before="0"/>
              <w:ind w:left="0"/>
              <w:rPr>
                <w:rFonts w:ascii="Trebuchet MS" w:hAnsi="Trebuchet MS"/>
              </w:rPr>
            </w:pPr>
            <w:r w:rsidRPr="009F67E7">
              <w:rPr>
                <w:rFonts w:ascii="Trebuchet MS" w:hAnsi="Trebuchet MS"/>
              </w:rPr>
              <w:t xml:space="preserve"> Indicatorul</w:t>
            </w:r>
            <w:r w:rsidRPr="009F67E7">
              <w:rPr>
                <w:rFonts w:ascii="Trebuchet MS" w:hAnsi="Trebuchet MS"/>
                <w:spacing w:val="-2"/>
              </w:rPr>
              <w:t xml:space="preserve"> </w:t>
            </w:r>
            <w:r w:rsidRPr="009F67E7">
              <w:rPr>
                <w:rFonts w:ascii="Trebuchet MS" w:hAnsi="Trebuchet MS"/>
              </w:rPr>
              <w:t>I.2</w:t>
            </w:r>
          </w:p>
        </w:tc>
        <w:tc>
          <w:tcPr>
            <w:tcW w:w="6219" w:type="dxa"/>
          </w:tcPr>
          <w:p w14:paraId="17802A21" w14:textId="77777777" w:rsidR="00BF7455" w:rsidRPr="009F67E7" w:rsidRDefault="00BF7455" w:rsidP="00C3396F">
            <w:pPr>
              <w:pStyle w:val="TableParagraph"/>
              <w:spacing w:before="0"/>
              <w:ind w:left="175" w:right="84"/>
              <w:rPr>
                <w:rFonts w:ascii="Trebuchet MS" w:hAnsi="Trebuchet MS"/>
              </w:rPr>
            </w:pPr>
            <w:r w:rsidRPr="009F67E7">
              <w:rPr>
                <w:rFonts w:ascii="Trebuchet MS" w:hAnsi="Trebuchet MS"/>
              </w:rPr>
              <w:t>Reducerea gazelor</w:t>
            </w:r>
            <w:r w:rsidRPr="009F67E7">
              <w:rPr>
                <w:rFonts w:ascii="Trebuchet MS" w:hAnsi="Trebuchet MS"/>
                <w:spacing w:val="6"/>
              </w:rPr>
              <w:t xml:space="preserve"> </w:t>
            </w:r>
            <w:r w:rsidRPr="009F67E7">
              <w:rPr>
                <w:rFonts w:ascii="Trebuchet MS" w:hAnsi="Trebuchet MS"/>
              </w:rPr>
              <w:t>cu</w:t>
            </w:r>
            <w:r w:rsidRPr="009F67E7">
              <w:rPr>
                <w:rFonts w:ascii="Trebuchet MS" w:hAnsi="Trebuchet MS"/>
                <w:spacing w:val="1"/>
              </w:rPr>
              <w:t xml:space="preserve"> </w:t>
            </w:r>
            <w:r w:rsidRPr="009F67E7">
              <w:rPr>
                <w:rFonts w:ascii="Trebuchet MS" w:hAnsi="Trebuchet MS"/>
              </w:rPr>
              <w:t>efect</w:t>
            </w:r>
            <w:r w:rsidRPr="009F67E7">
              <w:rPr>
                <w:rFonts w:ascii="Trebuchet MS" w:hAnsi="Trebuchet MS"/>
                <w:spacing w:val="1"/>
              </w:rPr>
              <w:t xml:space="preserve"> </w:t>
            </w:r>
            <w:r w:rsidRPr="009F67E7">
              <w:rPr>
                <w:rFonts w:ascii="Trebuchet MS" w:hAnsi="Trebuchet MS"/>
              </w:rPr>
              <w:t>de</w:t>
            </w:r>
            <w:r w:rsidRPr="009F67E7">
              <w:rPr>
                <w:rFonts w:ascii="Trebuchet MS" w:hAnsi="Trebuchet MS"/>
                <w:spacing w:val="4"/>
              </w:rPr>
              <w:t xml:space="preserve"> </w:t>
            </w:r>
            <w:r w:rsidRPr="009F67E7">
              <w:rPr>
                <w:rFonts w:ascii="Trebuchet MS" w:hAnsi="Trebuchet MS"/>
              </w:rPr>
              <w:t>seră:</w:t>
            </w:r>
            <w:r w:rsidRPr="009F67E7">
              <w:rPr>
                <w:rFonts w:ascii="Trebuchet MS" w:hAnsi="Trebuchet MS"/>
                <w:spacing w:val="4"/>
              </w:rPr>
              <w:t xml:space="preserve"> </w:t>
            </w:r>
            <w:r w:rsidRPr="009F67E7">
              <w:rPr>
                <w:rFonts w:ascii="Trebuchet MS" w:hAnsi="Trebuchet MS"/>
              </w:rPr>
              <w:t>Scădere</w:t>
            </w:r>
            <w:r w:rsidRPr="009F67E7">
              <w:rPr>
                <w:rFonts w:ascii="Trebuchet MS" w:hAnsi="Trebuchet MS"/>
                <w:spacing w:val="4"/>
              </w:rPr>
              <w:t xml:space="preserve"> </w:t>
            </w:r>
            <w:r w:rsidRPr="009F67E7">
              <w:rPr>
                <w:rFonts w:ascii="Trebuchet MS" w:hAnsi="Trebuchet MS"/>
              </w:rPr>
              <w:t>anuală</w:t>
            </w:r>
            <w:r w:rsidRPr="009F67E7">
              <w:rPr>
                <w:rFonts w:ascii="Trebuchet MS" w:hAnsi="Trebuchet MS"/>
                <w:spacing w:val="3"/>
              </w:rPr>
              <w:t xml:space="preserve"> </w:t>
            </w:r>
            <w:r w:rsidRPr="009F67E7">
              <w:rPr>
                <w:rFonts w:ascii="Trebuchet MS" w:hAnsi="Trebuchet MS"/>
              </w:rPr>
              <w:t xml:space="preserve">estimată </w:t>
            </w:r>
            <w:r w:rsidRPr="009F67E7">
              <w:rPr>
                <w:rFonts w:ascii="Trebuchet MS" w:hAnsi="Trebuchet MS"/>
                <w:spacing w:val="-52"/>
              </w:rPr>
              <w:t xml:space="preserve"> </w:t>
            </w:r>
            <w:r w:rsidRPr="009F67E7">
              <w:rPr>
                <w:rFonts w:ascii="Trebuchet MS" w:hAnsi="Trebuchet MS"/>
              </w:rPr>
              <w:t>a</w:t>
            </w:r>
            <w:r w:rsidRPr="009F67E7">
              <w:rPr>
                <w:rFonts w:ascii="Trebuchet MS" w:hAnsi="Trebuchet MS"/>
                <w:spacing w:val="-1"/>
              </w:rPr>
              <w:t xml:space="preserve"> </w:t>
            </w:r>
            <w:r w:rsidRPr="009F67E7">
              <w:rPr>
                <w:rFonts w:ascii="Trebuchet MS" w:hAnsi="Trebuchet MS"/>
              </w:rPr>
              <w:t>gazelor cu</w:t>
            </w:r>
            <w:r w:rsidRPr="009F67E7">
              <w:rPr>
                <w:rFonts w:ascii="Trebuchet MS" w:hAnsi="Trebuchet MS"/>
                <w:spacing w:val="-2"/>
              </w:rPr>
              <w:t xml:space="preserve"> </w:t>
            </w:r>
            <w:r w:rsidRPr="009F67E7">
              <w:rPr>
                <w:rFonts w:ascii="Trebuchet MS" w:hAnsi="Trebuchet MS"/>
              </w:rPr>
              <w:t>efect</w:t>
            </w:r>
            <w:r w:rsidRPr="009F67E7">
              <w:rPr>
                <w:rFonts w:ascii="Trebuchet MS" w:hAnsi="Trebuchet MS"/>
                <w:spacing w:val="1"/>
              </w:rPr>
              <w:t xml:space="preserve"> </w:t>
            </w:r>
            <w:r w:rsidRPr="009F67E7">
              <w:rPr>
                <w:rFonts w:ascii="Trebuchet MS" w:hAnsi="Trebuchet MS"/>
              </w:rPr>
              <w:t>de seră</w:t>
            </w:r>
          </w:p>
        </w:tc>
        <w:tc>
          <w:tcPr>
            <w:tcW w:w="1710" w:type="dxa"/>
          </w:tcPr>
          <w:p w14:paraId="2ADCF7F3" w14:textId="77777777" w:rsidR="00BF7455" w:rsidRPr="009F67E7" w:rsidRDefault="00BF7455" w:rsidP="00C3396F">
            <w:pPr>
              <w:pStyle w:val="TableParagraph"/>
              <w:spacing w:before="0"/>
              <w:ind w:left="27" w:right="88" w:hanging="27"/>
              <w:rPr>
                <w:rFonts w:ascii="Trebuchet MS" w:hAnsi="Trebuchet MS"/>
              </w:rPr>
            </w:pPr>
            <w:r w:rsidRPr="009F67E7">
              <w:rPr>
                <w:rFonts w:ascii="Trebuchet MS" w:hAnsi="Trebuchet MS"/>
              </w:rPr>
              <w:t xml:space="preserve"> Echivalent</w:t>
            </w:r>
            <w:r w:rsidRPr="009F67E7">
              <w:rPr>
                <w:rFonts w:ascii="Trebuchet MS" w:hAnsi="Trebuchet MS"/>
                <w:spacing w:val="-2"/>
              </w:rPr>
              <w:t xml:space="preserve"> </w:t>
            </w:r>
            <w:r w:rsidRPr="009F67E7">
              <w:rPr>
                <w:rFonts w:ascii="Trebuchet MS" w:hAnsi="Trebuchet MS"/>
              </w:rPr>
              <w:t>tone</w:t>
            </w:r>
            <w:r w:rsidRPr="009F67E7">
              <w:rPr>
                <w:rFonts w:ascii="Trebuchet MS" w:hAnsi="Trebuchet MS"/>
                <w:spacing w:val="-2"/>
              </w:rPr>
              <w:t xml:space="preserve"> </w:t>
            </w:r>
            <w:r w:rsidRPr="009F67E7">
              <w:rPr>
                <w:rFonts w:ascii="Trebuchet MS" w:hAnsi="Trebuchet MS"/>
              </w:rPr>
              <w:t>de CO2/an</w:t>
            </w:r>
          </w:p>
        </w:tc>
      </w:tr>
      <w:tr w:rsidR="00BF7455" w:rsidRPr="009F67E7" w14:paraId="75E38B7A" w14:textId="77777777" w:rsidTr="00096CFD">
        <w:trPr>
          <w:trHeight w:val="357"/>
        </w:trPr>
        <w:tc>
          <w:tcPr>
            <w:tcW w:w="1701" w:type="dxa"/>
          </w:tcPr>
          <w:p w14:paraId="5D752440" w14:textId="77777777" w:rsidR="00BF7455" w:rsidRPr="009F67E7" w:rsidRDefault="00BF7455" w:rsidP="00C3396F">
            <w:pPr>
              <w:pStyle w:val="TableParagraph"/>
              <w:spacing w:before="0"/>
              <w:ind w:left="0"/>
              <w:rPr>
                <w:rFonts w:ascii="Trebuchet MS" w:hAnsi="Trebuchet MS"/>
              </w:rPr>
            </w:pPr>
            <w:r w:rsidRPr="009F67E7">
              <w:rPr>
                <w:rFonts w:ascii="Trebuchet MS" w:hAnsi="Trebuchet MS"/>
              </w:rPr>
              <w:t xml:space="preserve"> Indicatorul</w:t>
            </w:r>
            <w:r w:rsidRPr="009F67E7">
              <w:rPr>
                <w:rFonts w:ascii="Trebuchet MS" w:hAnsi="Trebuchet MS"/>
                <w:spacing w:val="-1"/>
              </w:rPr>
              <w:t xml:space="preserve"> </w:t>
            </w:r>
            <w:r w:rsidRPr="009F67E7">
              <w:rPr>
                <w:rFonts w:ascii="Trebuchet MS" w:hAnsi="Trebuchet MS"/>
              </w:rPr>
              <w:t>I.3</w:t>
            </w:r>
          </w:p>
        </w:tc>
        <w:tc>
          <w:tcPr>
            <w:tcW w:w="6219" w:type="dxa"/>
          </w:tcPr>
          <w:p w14:paraId="71FCA59B" w14:textId="77777777" w:rsidR="00BF7455" w:rsidRPr="009F67E7" w:rsidRDefault="00BF7455" w:rsidP="00C3396F">
            <w:pPr>
              <w:pStyle w:val="TableParagraph"/>
              <w:spacing w:before="0"/>
              <w:ind w:left="175" w:right="84"/>
              <w:rPr>
                <w:rFonts w:ascii="Trebuchet MS" w:hAnsi="Trebuchet MS"/>
              </w:rPr>
            </w:pPr>
            <w:proofErr w:type="spellStart"/>
            <w:r w:rsidRPr="009F67E7">
              <w:rPr>
                <w:rFonts w:ascii="Trebuchet MS" w:hAnsi="Trebuchet MS"/>
              </w:rPr>
              <w:t>Producţia</w:t>
            </w:r>
            <w:proofErr w:type="spellEnd"/>
            <w:r w:rsidRPr="009F67E7">
              <w:rPr>
                <w:rFonts w:ascii="Trebuchet MS" w:hAnsi="Trebuchet MS"/>
                <w:spacing w:val="-2"/>
              </w:rPr>
              <w:t xml:space="preserve"> </w:t>
            </w:r>
            <w:r w:rsidRPr="009F67E7">
              <w:rPr>
                <w:rFonts w:ascii="Trebuchet MS" w:hAnsi="Trebuchet MS"/>
              </w:rPr>
              <w:t>medie</w:t>
            </w:r>
            <w:r w:rsidRPr="009F67E7">
              <w:rPr>
                <w:rFonts w:ascii="Trebuchet MS" w:hAnsi="Trebuchet MS"/>
                <w:spacing w:val="-4"/>
              </w:rPr>
              <w:t xml:space="preserve"> </w:t>
            </w:r>
            <w:r w:rsidRPr="009F67E7">
              <w:rPr>
                <w:rFonts w:ascii="Trebuchet MS" w:hAnsi="Trebuchet MS"/>
              </w:rPr>
              <w:t>de</w:t>
            </w:r>
            <w:r w:rsidRPr="009F67E7">
              <w:rPr>
                <w:rFonts w:ascii="Trebuchet MS" w:hAnsi="Trebuchet MS"/>
                <w:spacing w:val="-2"/>
              </w:rPr>
              <w:t xml:space="preserve"> </w:t>
            </w:r>
            <w:r w:rsidRPr="009F67E7">
              <w:rPr>
                <w:rFonts w:ascii="Trebuchet MS" w:hAnsi="Trebuchet MS"/>
              </w:rPr>
              <w:t>energie</w:t>
            </w:r>
            <w:r w:rsidRPr="009F67E7">
              <w:rPr>
                <w:rFonts w:ascii="Trebuchet MS" w:hAnsi="Trebuchet MS"/>
                <w:spacing w:val="-4"/>
              </w:rPr>
              <w:t xml:space="preserve"> </w:t>
            </w:r>
            <w:r w:rsidRPr="009F67E7">
              <w:rPr>
                <w:rFonts w:ascii="Trebuchet MS" w:hAnsi="Trebuchet MS"/>
              </w:rPr>
              <w:t>electrică</w:t>
            </w:r>
            <w:r w:rsidRPr="009F67E7">
              <w:rPr>
                <w:rFonts w:ascii="Trebuchet MS" w:hAnsi="Trebuchet MS"/>
                <w:spacing w:val="-2"/>
              </w:rPr>
              <w:t xml:space="preserve"> </w:t>
            </w:r>
            <w:r w:rsidRPr="009F67E7">
              <w:rPr>
                <w:rFonts w:ascii="Trebuchet MS" w:hAnsi="Trebuchet MS"/>
              </w:rPr>
              <w:t>din</w:t>
            </w:r>
            <w:r w:rsidRPr="009F67E7">
              <w:rPr>
                <w:rFonts w:ascii="Trebuchet MS" w:hAnsi="Trebuchet MS"/>
                <w:spacing w:val="-2"/>
              </w:rPr>
              <w:t xml:space="preserve"> </w:t>
            </w:r>
            <w:r w:rsidRPr="009F67E7">
              <w:rPr>
                <w:rFonts w:ascii="Trebuchet MS" w:hAnsi="Trebuchet MS"/>
              </w:rPr>
              <w:t>surse</w:t>
            </w:r>
            <w:r w:rsidRPr="009F67E7">
              <w:rPr>
                <w:rFonts w:ascii="Trebuchet MS" w:hAnsi="Trebuchet MS"/>
                <w:spacing w:val="-2"/>
              </w:rPr>
              <w:t xml:space="preserve"> </w:t>
            </w:r>
            <w:r w:rsidRPr="009F67E7">
              <w:rPr>
                <w:rFonts w:ascii="Trebuchet MS" w:hAnsi="Trebuchet MS"/>
              </w:rPr>
              <w:t>regenerabile</w:t>
            </w:r>
          </w:p>
        </w:tc>
        <w:tc>
          <w:tcPr>
            <w:tcW w:w="1710" w:type="dxa"/>
          </w:tcPr>
          <w:p w14:paraId="046A1CE7" w14:textId="77777777" w:rsidR="00BF7455" w:rsidRPr="009F67E7" w:rsidRDefault="00BF7455" w:rsidP="00C3396F">
            <w:pPr>
              <w:pStyle w:val="TableParagraph"/>
              <w:spacing w:before="0"/>
              <w:ind w:left="0" w:right="425"/>
              <w:rPr>
                <w:rFonts w:ascii="Trebuchet MS" w:hAnsi="Trebuchet MS"/>
              </w:rPr>
            </w:pPr>
            <w:r w:rsidRPr="009F67E7">
              <w:rPr>
                <w:rFonts w:ascii="Trebuchet MS" w:hAnsi="Trebuchet MS"/>
              </w:rPr>
              <w:t xml:space="preserve"> MWh/an</w:t>
            </w:r>
          </w:p>
        </w:tc>
      </w:tr>
      <w:tr w:rsidR="00BF7455" w:rsidRPr="009F67E7" w14:paraId="784C4E4E" w14:textId="77777777" w:rsidTr="00096CFD">
        <w:trPr>
          <w:trHeight w:val="360"/>
        </w:trPr>
        <w:tc>
          <w:tcPr>
            <w:tcW w:w="1701" w:type="dxa"/>
          </w:tcPr>
          <w:p w14:paraId="356AC50D" w14:textId="77777777" w:rsidR="00BF7455" w:rsidRPr="009F67E7" w:rsidRDefault="00BF7455" w:rsidP="00C3396F">
            <w:pPr>
              <w:pStyle w:val="TableParagraph"/>
              <w:spacing w:before="0"/>
              <w:ind w:left="0"/>
              <w:rPr>
                <w:rFonts w:ascii="Trebuchet MS" w:hAnsi="Trebuchet MS"/>
              </w:rPr>
            </w:pPr>
            <w:r w:rsidRPr="009F67E7">
              <w:rPr>
                <w:rFonts w:ascii="Trebuchet MS" w:hAnsi="Trebuchet MS"/>
              </w:rPr>
              <w:t xml:space="preserve"> Indicatorul</w:t>
            </w:r>
            <w:r w:rsidRPr="009F67E7">
              <w:rPr>
                <w:rFonts w:ascii="Trebuchet MS" w:hAnsi="Trebuchet MS"/>
                <w:spacing w:val="-2"/>
              </w:rPr>
              <w:t xml:space="preserve"> </w:t>
            </w:r>
            <w:r w:rsidRPr="009F67E7">
              <w:rPr>
                <w:rFonts w:ascii="Trebuchet MS" w:hAnsi="Trebuchet MS"/>
              </w:rPr>
              <w:t>I.4</w:t>
            </w:r>
          </w:p>
        </w:tc>
        <w:tc>
          <w:tcPr>
            <w:tcW w:w="6219" w:type="dxa"/>
          </w:tcPr>
          <w:p w14:paraId="5C1655C5" w14:textId="77777777" w:rsidR="00BF7455" w:rsidRPr="009F67E7" w:rsidRDefault="00BF7455" w:rsidP="00F45472">
            <w:pPr>
              <w:pStyle w:val="TableParagraph"/>
              <w:spacing w:before="0"/>
              <w:ind w:left="175" w:right="425"/>
              <w:rPr>
                <w:rFonts w:ascii="Trebuchet MS" w:hAnsi="Trebuchet MS"/>
              </w:rPr>
            </w:pPr>
            <w:r w:rsidRPr="009F67E7">
              <w:rPr>
                <w:rFonts w:ascii="Trebuchet MS" w:hAnsi="Trebuchet MS"/>
              </w:rPr>
              <w:t>Producția</w:t>
            </w:r>
            <w:r w:rsidRPr="009F67E7">
              <w:rPr>
                <w:rFonts w:ascii="Trebuchet MS" w:hAnsi="Trebuchet MS"/>
                <w:spacing w:val="-2"/>
              </w:rPr>
              <w:t xml:space="preserve"> </w:t>
            </w:r>
            <w:r w:rsidRPr="009F67E7">
              <w:rPr>
                <w:rFonts w:ascii="Trebuchet MS" w:hAnsi="Trebuchet MS"/>
              </w:rPr>
              <w:t>totală</w:t>
            </w:r>
            <w:r w:rsidRPr="009F67E7">
              <w:rPr>
                <w:rFonts w:ascii="Trebuchet MS" w:hAnsi="Trebuchet MS"/>
                <w:spacing w:val="-2"/>
              </w:rPr>
              <w:t xml:space="preserve"> </w:t>
            </w:r>
            <w:r w:rsidRPr="009F67E7">
              <w:rPr>
                <w:rFonts w:ascii="Trebuchet MS" w:hAnsi="Trebuchet MS"/>
              </w:rPr>
              <w:t>de</w:t>
            </w:r>
            <w:r w:rsidRPr="009F67E7">
              <w:rPr>
                <w:rFonts w:ascii="Trebuchet MS" w:hAnsi="Trebuchet MS"/>
                <w:spacing w:val="-2"/>
              </w:rPr>
              <w:t xml:space="preserve"> </w:t>
            </w:r>
            <w:r w:rsidRPr="009F67E7">
              <w:rPr>
                <w:rFonts w:ascii="Trebuchet MS" w:hAnsi="Trebuchet MS"/>
              </w:rPr>
              <w:t>energie</w:t>
            </w:r>
            <w:r w:rsidRPr="009F67E7">
              <w:rPr>
                <w:rFonts w:ascii="Trebuchet MS" w:hAnsi="Trebuchet MS"/>
                <w:spacing w:val="-4"/>
              </w:rPr>
              <w:t xml:space="preserve"> </w:t>
            </w:r>
            <w:r w:rsidRPr="009F67E7">
              <w:rPr>
                <w:rFonts w:ascii="Trebuchet MS" w:hAnsi="Trebuchet MS"/>
              </w:rPr>
              <w:t>electrică</w:t>
            </w:r>
            <w:r w:rsidRPr="009F67E7">
              <w:rPr>
                <w:rFonts w:ascii="Trebuchet MS" w:hAnsi="Trebuchet MS"/>
                <w:spacing w:val="-2"/>
              </w:rPr>
              <w:t xml:space="preserve"> </w:t>
            </w:r>
            <w:r w:rsidRPr="009F67E7">
              <w:rPr>
                <w:rFonts w:ascii="Trebuchet MS" w:hAnsi="Trebuchet MS"/>
              </w:rPr>
              <w:t>din</w:t>
            </w:r>
            <w:r w:rsidRPr="009F67E7">
              <w:rPr>
                <w:rFonts w:ascii="Trebuchet MS" w:hAnsi="Trebuchet MS"/>
                <w:spacing w:val="-2"/>
              </w:rPr>
              <w:t xml:space="preserve"> </w:t>
            </w:r>
            <w:r w:rsidRPr="009F67E7">
              <w:rPr>
                <w:rFonts w:ascii="Trebuchet MS" w:hAnsi="Trebuchet MS"/>
              </w:rPr>
              <w:t>surse</w:t>
            </w:r>
            <w:r w:rsidRPr="009F67E7">
              <w:rPr>
                <w:rFonts w:ascii="Trebuchet MS" w:hAnsi="Trebuchet MS"/>
                <w:spacing w:val="-4"/>
              </w:rPr>
              <w:t xml:space="preserve"> </w:t>
            </w:r>
            <w:r w:rsidRPr="009F67E7">
              <w:rPr>
                <w:rFonts w:ascii="Trebuchet MS" w:hAnsi="Trebuchet MS"/>
              </w:rPr>
              <w:t>regenerabile pentru perioada de referință</w:t>
            </w:r>
          </w:p>
        </w:tc>
        <w:tc>
          <w:tcPr>
            <w:tcW w:w="1710" w:type="dxa"/>
          </w:tcPr>
          <w:p w14:paraId="5FE53C6F" w14:textId="77777777" w:rsidR="00BF7455" w:rsidRPr="009F67E7" w:rsidRDefault="00BF7455" w:rsidP="00C3396F">
            <w:pPr>
              <w:pStyle w:val="TableParagraph"/>
              <w:spacing w:before="0"/>
              <w:ind w:left="0" w:right="425"/>
              <w:rPr>
                <w:rFonts w:ascii="Trebuchet MS" w:hAnsi="Trebuchet MS"/>
              </w:rPr>
            </w:pPr>
            <w:r w:rsidRPr="009F67E7">
              <w:rPr>
                <w:rFonts w:ascii="Trebuchet MS" w:hAnsi="Trebuchet MS"/>
              </w:rPr>
              <w:t xml:space="preserve"> MWh</w:t>
            </w:r>
          </w:p>
        </w:tc>
      </w:tr>
      <w:tr w:rsidR="00BF7455" w:rsidRPr="009F67E7" w14:paraId="31691B3F" w14:textId="77777777" w:rsidTr="00096CFD">
        <w:trPr>
          <w:trHeight w:val="360"/>
        </w:trPr>
        <w:tc>
          <w:tcPr>
            <w:tcW w:w="1701" w:type="dxa"/>
          </w:tcPr>
          <w:p w14:paraId="2264FA54" w14:textId="77777777" w:rsidR="00BF7455" w:rsidRPr="009F67E7" w:rsidRDefault="00BF7455" w:rsidP="00C3396F">
            <w:pPr>
              <w:pStyle w:val="TableParagraph"/>
              <w:spacing w:before="0"/>
              <w:ind w:left="0"/>
              <w:rPr>
                <w:rFonts w:ascii="Trebuchet MS" w:hAnsi="Trebuchet MS"/>
              </w:rPr>
            </w:pPr>
            <w:r w:rsidRPr="009F67E7">
              <w:rPr>
                <w:rFonts w:ascii="Trebuchet MS" w:hAnsi="Trebuchet MS"/>
              </w:rPr>
              <w:t xml:space="preserve"> Indicatorul I.5</w:t>
            </w:r>
          </w:p>
        </w:tc>
        <w:tc>
          <w:tcPr>
            <w:tcW w:w="6219" w:type="dxa"/>
          </w:tcPr>
          <w:p w14:paraId="16E422E3" w14:textId="77777777" w:rsidR="00BF7455" w:rsidRPr="009F67E7" w:rsidRDefault="00BF7455" w:rsidP="00C3396F">
            <w:pPr>
              <w:pStyle w:val="TableParagraph"/>
              <w:spacing w:before="0"/>
              <w:ind w:left="175" w:right="84"/>
              <w:rPr>
                <w:rFonts w:ascii="Trebuchet MS" w:hAnsi="Trebuchet MS"/>
              </w:rPr>
            </w:pPr>
            <w:r w:rsidRPr="009F67E7">
              <w:rPr>
                <w:rFonts w:ascii="Trebuchet MS" w:hAnsi="Trebuchet MS"/>
              </w:rPr>
              <w:t>Procentul din producția totală de energie din</w:t>
            </w:r>
            <w:r w:rsidRPr="009F67E7">
              <w:rPr>
                <w:rFonts w:ascii="Trebuchet MS" w:hAnsi="Trebuchet MS"/>
                <w:spacing w:val="-2"/>
              </w:rPr>
              <w:t xml:space="preserve"> </w:t>
            </w:r>
            <w:r w:rsidRPr="009F67E7">
              <w:rPr>
                <w:rFonts w:ascii="Trebuchet MS" w:hAnsi="Trebuchet MS"/>
              </w:rPr>
              <w:t>surse</w:t>
            </w:r>
            <w:r w:rsidRPr="009F67E7">
              <w:rPr>
                <w:rFonts w:ascii="Trebuchet MS" w:hAnsi="Trebuchet MS"/>
                <w:spacing w:val="-4"/>
              </w:rPr>
              <w:t xml:space="preserve"> </w:t>
            </w:r>
            <w:r w:rsidRPr="009F67E7">
              <w:rPr>
                <w:rFonts w:ascii="Trebuchet MS" w:hAnsi="Trebuchet MS"/>
              </w:rPr>
              <w:t>regenerabile estimat a fi folosit pentru consumul propriu (*)</w:t>
            </w:r>
          </w:p>
        </w:tc>
        <w:tc>
          <w:tcPr>
            <w:tcW w:w="1710" w:type="dxa"/>
          </w:tcPr>
          <w:p w14:paraId="491B250C" w14:textId="77777777" w:rsidR="00BF7455" w:rsidRPr="009F67E7" w:rsidRDefault="00BF7455" w:rsidP="00C3396F">
            <w:pPr>
              <w:pStyle w:val="TableParagraph"/>
              <w:spacing w:before="0"/>
              <w:ind w:left="0" w:right="425"/>
              <w:rPr>
                <w:rFonts w:ascii="Trebuchet MS" w:hAnsi="Trebuchet MS"/>
              </w:rPr>
            </w:pPr>
            <w:r w:rsidRPr="009F67E7">
              <w:rPr>
                <w:rFonts w:ascii="Trebuchet MS" w:hAnsi="Trebuchet MS"/>
              </w:rPr>
              <w:t xml:space="preserve"> % (*)</w:t>
            </w:r>
          </w:p>
        </w:tc>
      </w:tr>
      <w:tr w:rsidR="00BF7455" w:rsidRPr="009F67E7" w14:paraId="6D433242" w14:textId="77777777" w:rsidTr="00096CFD">
        <w:trPr>
          <w:trHeight w:val="360"/>
        </w:trPr>
        <w:tc>
          <w:tcPr>
            <w:tcW w:w="1701" w:type="dxa"/>
          </w:tcPr>
          <w:p w14:paraId="28470A38" w14:textId="77777777" w:rsidR="00BF7455" w:rsidRPr="009F67E7" w:rsidRDefault="00BF7455" w:rsidP="00C3396F">
            <w:pPr>
              <w:pStyle w:val="TableParagraph"/>
              <w:spacing w:before="0"/>
              <w:ind w:left="0"/>
              <w:rPr>
                <w:rFonts w:ascii="Trebuchet MS" w:hAnsi="Trebuchet MS"/>
              </w:rPr>
            </w:pPr>
            <w:r w:rsidRPr="009F67E7">
              <w:rPr>
                <w:rFonts w:ascii="Trebuchet MS" w:hAnsi="Trebuchet MS"/>
              </w:rPr>
              <w:t xml:space="preserve"> Indicatorul I.6</w:t>
            </w:r>
          </w:p>
        </w:tc>
        <w:tc>
          <w:tcPr>
            <w:tcW w:w="6219" w:type="dxa"/>
          </w:tcPr>
          <w:p w14:paraId="485FC103" w14:textId="77777777" w:rsidR="00BF7455" w:rsidRPr="009F67E7" w:rsidRDefault="00BF7455" w:rsidP="00C3396F">
            <w:pPr>
              <w:pStyle w:val="TableParagraph"/>
              <w:spacing w:before="0"/>
              <w:ind w:left="175" w:right="84"/>
              <w:rPr>
                <w:rFonts w:ascii="Trebuchet MS" w:hAnsi="Trebuchet MS"/>
              </w:rPr>
            </w:pPr>
            <w:r w:rsidRPr="009F67E7">
              <w:rPr>
                <w:rFonts w:ascii="Trebuchet MS" w:hAnsi="Trebuchet MS"/>
              </w:rPr>
              <w:t>Factorul de capacitate al centralei</w:t>
            </w:r>
          </w:p>
        </w:tc>
        <w:tc>
          <w:tcPr>
            <w:tcW w:w="1710" w:type="dxa"/>
          </w:tcPr>
          <w:p w14:paraId="1C7C728C" w14:textId="77777777" w:rsidR="00BF7455" w:rsidRPr="009F67E7" w:rsidRDefault="00BF7455" w:rsidP="00C3396F">
            <w:pPr>
              <w:pStyle w:val="TableParagraph"/>
              <w:spacing w:before="0"/>
              <w:ind w:left="0" w:right="425"/>
              <w:rPr>
                <w:rFonts w:ascii="Trebuchet MS" w:hAnsi="Trebuchet MS"/>
              </w:rPr>
            </w:pPr>
            <w:r w:rsidRPr="009F67E7">
              <w:rPr>
                <w:rFonts w:ascii="Trebuchet MS" w:hAnsi="Trebuchet MS"/>
              </w:rPr>
              <w:t xml:space="preserve"> %</w:t>
            </w:r>
          </w:p>
        </w:tc>
      </w:tr>
    </w:tbl>
    <w:bookmarkEnd w:id="18"/>
    <w:p w14:paraId="45EC002B" w14:textId="77777777" w:rsidR="00BF7455" w:rsidRPr="009F67E7" w:rsidRDefault="008035FA" w:rsidP="00BF7455">
      <w:pPr>
        <w:tabs>
          <w:tab w:val="left" w:pos="9498"/>
        </w:tabs>
        <w:spacing w:after="120" w:line="240" w:lineRule="auto"/>
        <w:jc w:val="both"/>
        <w:rPr>
          <w:rFonts w:ascii="Trebuchet MS" w:hAnsi="Trebuchet MS"/>
          <w:bCs/>
        </w:rPr>
      </w:pPr>
      <w:r>
        <w:rPr>
          <w:rFonts w:ascii="Trebuchet MS" w:hAnsi="Trebuchet MS"/>
        </w:rPr>
        <w:t xml:space="preserve">(*) </w:t>
      </w:r>
      <w:r w:rsidR="00BF7455" w:rsidRPr="009F67E7">
        <w:rPr>
          <w:rFonts w:ascii="Trebuchet MS" w:hAnsi="Trebuchet MS"/>
          <w:bCs/>
        </w:rPr>
        <w:t xml:space="preserve">consumul propriu în cadrul societății sau grupului de societăți va reprezenta </w:t>
      </w:r>
      <w:r w:rsidR="00BF7455" w:rsidRPr="009F67E7">
        <w:rPr>
          <w:rFonts w:ascii="Trebuchet MS" w:hAnsi="Trebuchet MS"/>
          <w:b/>
        </w:rPr>
        <w:t>obligatoriu</w:t>
      </w:r>
      <w:r w:rsidR="00BF7455" w:rsidRPr="009F67E7">
        <w:rPr>
          <w:rFonts w:ascii="Trebuchet MS" w:hAnsi="Trebuchet MS"/>
          <w:bCs/>
        </w:rPr>
        <w:t xml:space="preserve"> minimum 70 % din producția de energie din surse regenerabile a centralei finanțate.</w:t>
      </w:r>
    </w:p>
    <w:p w14:paraId="09CF4492" w14:textId="77777777" w:rsidR="00BF7455" w:rsidRPr="009F67E7" w:rsidRDefault="00BF7455" w:rsidP="00BF7455">
      <w:pPr>
        <w:pStyle w:val="BodyText"/>
        <w:spacing w:after="120" w:line="240" w:lineRule="auto"/>
        <w:jc w:val="both"/>
        <w:rPr>
          <w:rFonts w:ascii="Trebuchet MS" w:hAnsi="Trebuchet MS"/>
          <w:b/>
          <w:lang w:val="fr-FR"/>
        </w:rPr>
      </w:pPr>
      <w:r w:rsidRPr="009F67E7">
        <w:rPr>
          <w:rFonts w:ascii="Trebuchet MS" w:hAnsi="Trebuchet MS"/>
          <w:b/>
        </w:rPr>
        <w:t>În perioada de monitorizare, pentru justificarea consumului minim anual, beneficiarul va prezenta, alături de documentele justificative, rezultatul următorului calcul</w:t>
      </w:r>
      <w:r w:rsidRPr="009F67E7">
        <w:rPr>
          <w:rFonts w:ascii="Trebuchet MS" w:hAnsi="Trebuchet MS"/>
          <w:b/>
          <w:lang w:val="fr-FR"/>
        </w:rPr>
        <w:t>:</w:t>
      </w:r>
    </w:p>
    <w:p w14:paraId="6F864B6F" w14:textId="77777777" w:rsidR="00BF7455" w:rsidRPr="009F67E7" w:rsidRDefault="00BF7455" w:rsidP="00BF7455">
      <w:pPr>
        <w:tabs>
          <w:tab w:val="right" w:pos="8640"/>
        </w:tabs>
        <w:spacing w:before="120" w:after="120" w:line="240" w:lineRule="auto"/>
        <w:ind w:right="11" w:firstLine="720"/>
        <w:jc w:val="both"/>
        <w:rPr>
          <w:rFonts w:ascii="Trebuchet MS" w:hAnsi="Trebuchet MS"/>
          <w:b/>
        </w:rPr>
      </w:pPr>
      <w:r w:rsidRPr="009F67E7">
        <w:rPr>
          <w:rFonts w:ascii="Trebuchet MS" w:hAnsi="Trebuchet MS"/>
          <w:b/>
        </w:rPr>
        <w:t>I – C &lt;= 30% P, unde:</w:t>
      </w:r>
    </w:p>
    <w:p w14:paraId="0E08DC96" w14:textId="77777777" w:rsidR="00BF7455" w:rsidRPr="00974E2D" w:rsidRDefault="00BF7455" w:rsidP="00974E2D">
      <w:pPr>
        <w:pStyle w:val="BodyText"/>
        <w:spacing w:after="120" w:line="240" w:lineRule="auto"/>
        <w:ind w:left="720"/>
        <w:jc w:val="both"/>
        <w:rPr>
          <w:rFonts w:ascii="Trebuchet MS" w:hAnsi="Trebuchet MS"/>
        </w:rPr>
      </w:pPr>
      <w:r w:rsidRPr="00974E2D">
        <w:rPr>
          <w:rFonts w:ascii="Trebuchet MS" w:hAnsi="Trebuchet MS"/>
        </w:rPr>
        <w:t xml:space="preserve">P = cantitatea anuala de energie electrica produsa de centrala, </w:t>
      </w:r>
      <w:proofErr w:type="spellStart"/>
      <w:r w:rsidRPr="00974E2D">
        <w:rPr>
          <w:rFonts w:ascii="Trebuchet MS" w:hAnsi="Trebuchet MS"/>
        </w:rPr>
        <w:t>avand</w:t>
      </w:r>
      <w:proofErr w:type="spellEnd"/>
      <w:r w:rsidRPr="00974E2D">
        <w:rPr>
          <w:rFonts w:ascii="Trebuchet MS" w:hAnsi="Trebuchet MS"/>
        </w:rPr>
        <w:t xml:space="preserve"> la baza ca document justificativ </w:t>
      </w:r>
      <w:proofErr w:type="spellStart"/>
      <w:r w:rsidRPr="00974E2D">
        <w:rPr>
          <w:rFonts w:ascii="Trebuchet MS" w:hAnsi="Trebuchet MS"/>
        </w:rPr>
        <w:t>productia</w:t>
      </w:r>
      <w:proofErr w:type="spellEnd"/>
      <w:r w:rsidRPr="00974E2D">
        <w:rPr>
          <w:rFonts w:ascii="Trebuchet MS" w:hAnsi="Trebuchet MS"/>
        </w:rPr>
        <w:t xml:space="preserve"> </w:t>
      </w:r>
      <w:proofErr w:type="spellStart"/>
      <w:r w:rsidRPr="00974E2D">
        <w:rPr>
          <w:rFonts w:ascii="Trebuchet MS" w:hAnsi="Trebuchet MS"/>
        </w:rPr>
        <w:t>inregistrata</w:t>
      </w:r>
      <w:proofErr w:type="spellEnd"/>
      <w:r w:rsidRPr="00974E2D">
        <w:rPr>
          <w:rFonts w:ascii="Trebuchet MS" w:hAnsi="Trebuchet MS"/>
        </w:rPr>
        <w:t xml:space="preserve"> de contorul/sistemul SCADA al centralei;</w:t>
      </w:r>
    </w:p>
    <w:p w14:paraId="05031254" w14:textId="77777777" w:rsidR="00BF7455" w:rsidRPr="00974E2D" w:rsidRDefault="00BF7455" w:rsidP="00974E2D">
      <w:pPr>
        <w:pStyle w:val="BodyText"/>
        <w:spacing w:after="120" w:line="240" w:lineRule="auto"/>
        <w:ind w:left="720"/>
        <w:jc w:val="both"/>
        <w:rPr>
          <w:rFonts w:ascii="Trebuchet MS" w:hAnsi="Trebuchet MS"/>
        </w:rPr>
      </w:pPr>
      <w:r w:rsidRPr="00974E2D">
        <w:rPr>
          <w:rFonts w:ascii="Trebuchet MS" w:hAnsi="Trebuchet MS"/>
        </w:rPr>
        <w:t xml:space="preserve">I = cantitatea anuala de energie electrica injectata in </w:t>
      </w:r>
      <w:proofErr w:type="spellStart"/>
      <w:r w:rsidRPr="00974E2D">
        <w:rPr>
          <w:rFonts w:ascii="Trebuchet MS" w:hAnsi="Trebuchet MS"/>
        </w:rPr>
        <w:t>retea</w:t>
      </w:r>
      <w:proofErr w:type="spellEnd"/>
      <w:r w:rsidRPr="00974E2D">
        <w:rPr>
          <w:rFonts w:ascii="Trebuchet MS" w:hAnsi="Trebuchet MS"/>
        </w:rPr>
        <w:t xml:space="preserve">, </w:t>
      </w:r>
      <w:proofErr w:type="spellStart"/>
      <w:r w:rsidRPr="00974E2D">
        <w:rPr>
          <w:rFonts w:ascii="Trebuchet MS" w:hAnsi="Trebuchet MS"/>
        </w:rPr>
        <w:t>avand</w:t>
      </w:r>
      <w:proofErr w:type="spellEnd"/>
      <w:r w:rsidRPr="00974E2D">
        <w:rPr>
          <w:rFonts w:ascii="Trebuchet MS" w:hAnsi="Trebuchet MS"/>
        </w:rPr>
        <w:t xml:space="preserve"> la baza ca document justificativ facturile emise de furnizor in cazul </w:t>
      </w:r>
      <w:proofErr w:type="spellStart"/>
      <w:r w:rsidRPr="00974E2D">
        <w:rPr>
          <w:rFonts w:ascii="Trebuchet MS" w:hAnsi="Trebuchet MS"/>
        </w:rPr>
        <w:t>prosumatorilor</w:t>
      </w:r>
      <w:proofErr w:type="spellEnd"/>
      <w:r w:rsidRPr="00974E2D">
        <w:rPr>
          <w:rFonts w:ascii="Trebuchet MS" w:hAnsi="Trebuchet MS"/>
        </w:rPr>
        <w:t xml:space="preserve"> sau procesele verbale de citire contor emise de </w:t>
      </w:r>
      <w:proofErr w:type="spellStart"/>
      <w:r w:rsidRPr="00974E2D">
        <w:rPr>
          <w:rFonts w:ascii="Trebuchet MS" w:hAnsi="Trebuchet MS"/>
        </w:rPr>
        <w:t>catre</w:t>
      </w:r>
      <w:proofErr w:type="spellEnd"/>
      <w:r w:rsidRPr="00974E2D">
        <w:rPr>
          <w:rFonts w:ascii="Trebuchet MS" w:hAnsi="Trebuchet MS"/>
        </w:rPr>
        <w:t xml:space="preserve"> operatorul de </w:t>
      </w:r>
      <w:proofErr w:type="spellStart"/>
      <w:r w:rsidRPr="00974E2D">
        <w:rPr>
          <w:rFonts w:ascii="Trebuchet MS" w:hAnsi="Trebuchet MS"/>
        </w:rPr>
        <w:t>distributie</w:t>
      </w:r>
      <w:proofErr w:type="spellEnd"/>
      <w:r w:rsidRPr="00974E2D">
        <w:rPr>
          <w:rFonts w:ascii="Trebuchet MS" w:hAnsi="Trebuchet MS"/>
        </w:rPr>
        <w:t xml:space="preserve"> in cazul instalațiilor cu Pi mai mare de 400 kW;</w:t>
      </w:r>
    </w:p>
    <w:p w14:paraId="61E2DDF5" w14:textId="77777777" w:rsidR="00BF7455" w:rsidRPr="00974E2D" w:rsidRDefault="00BF7455" w:rsidP="00974E2D">
      <w:pPr>
        <w:pStyle w:val="BodyText"/>
        <w:spacing w:after="120" w:line="240" w:lineRule="auto"/>
        <w:ind w:left="720"/>
        <w:jc w:val="both"/>
        <w:rPr>
          <w:rFonts w:ascii="Trebuchet MS" w:hAnsi="Trebuchet MS"/>
        </w:rPr>
      </w:pPr>
      <w:r w:rsidRPr="00974E2D">
        <w:rPr>
          <w:rFonts w:ascii="Trebuchet MS" w:hAnsi="Trebuchet MS"/>
        </w:rPr>
        <w:t>C = Cantitatea anuală de energie electrică consumată din rețea, având la bază ca document justificativ facturile emise de furnizor.</w:t>
      </w:r>
    </w:p>
    <w:p w14:paraId="5769D7BE" w14:textId="77777777" w:rsidR="008035FA" w:rsidRDefault="008035FA" w:rsidP="008035FA">
      <w:pPr>
        <w:spacing w:line="240" w:lineRule="auto"/>
        <w:ind w:right="432"/>
        <w:rPr>
          <w:rFonts w:ascii="Trebuchet MS" w:hAnsi="Trebuchet MS"/>
          <w:b/>
          <w:u w:val="single"/>
        </w:rPr>
      </w:pPr>
    </w:p>
    <w:p w14:paraId="128688C4" w14:textId="77777777" w:rsidR="00BF7455" w:rsidRPr="00B0125F" w:rsidRDefault="00BF7455" w:rsidP="008035FA">
      <w:pPr>
        <w:spacing w:after="120" w:line="240" w:lineRule="auto"/>
        <w:ind w:right="432"/>
        <w:rPr>
          <w:rFonts w:ascii="Trebuchet MS" w:hAnsi="Trebuchet MS"/>
          <w:b/>
          <w:u w:val="single"/>
          <w:lang w:val="en-US"/>
        </w:rPr>
      </w:pPr>
      <w:r w:rsidRPr="00B0125F">
        <w:rPr>
          <w:rFonts w:ascii="Trebuchet MS" w:hAnsi="Trebuchet MS"/>
          <w:b/>
          <w:u w:val="single"/>
        </w:rPr>
        <w:t>Definițiile</w:t>
      </w:r>
      <w:r w:rsidRPr="00B0125F">
        <w:rPr>
          <w:rFonts w:ascii="Trebuchet MS" w:hAnsi="Trebuchet MS"/>
          <w:b/>
          <w:spacing w:val="-3"/>
          <w:u w:val="single"/>
        </w:rPr>
        <w:t xml:space="preserve"> </w:t>
      </w:r>
      <w:r w:rsidRPr="00B0125F">
        <w:rPr>
          <w:rFonts w:ascii="Trebuchet MS" w:hAnsi="Trebuchet MS"/>
          <w:b/>
          <w:u w:val="single"/>
        </w:rPr>
        <w:t>indicatorilor</w:t>
      </w:r>
      <w:r w:rsidRPr="00B0125F">
        <w:rPr>
          <w:rFonts w:ascii="Trebuchet MS" w:hAnsi="Trebuchet MS"/>
          <w:b/>
          <w:spacing w:val="-3"/>
          <w:u w:val="single"/>
        </w:rPr>
        <w:t xml:space="preserve"> </w:t>
      </w:r>
      <w:r w:rsidRPr="00B0125F">
        <w:rPr>
          <w:rFonts w:ascii="Trebuchet MS" w:hAnsi="Trebuchet MS"/>
          <w:b/>
          <w:u w:val="single"/>
        </w:rPr>
        <w:t>și</w:t>
      </w:r>
      <w:r w:rsidRPr="00B0125F">
        <w:rPr>
          <w:rFonts w:ascii="Trebuchet MS" w:hAnsi="Trebuchet MS"/>
          <w:b/>
          <w:spacing w:val="-3"/>
          <w:u w:val="single"/>
        </w:rPr>
        <w:t xml:space="preserve"> </w:t>
      </w:r>
      <w:r w:rsidRPr="00B0125F">
        <w:rPr>
          <w:rFonts w:ascii="Trebuchet MS" w:hAnsi="Trebuchet MS"/>
          <w:b/>
          <w:u w:val="single"/>
        </w:rPr>
        <w:t>indicații</w:t>
      </w:r>
      <w:r w:rsidRPr="00B0125F">
        <w:rPr>
          <w:rFonts w:ascii="Trebuchet MS" w:hAnsi="Trebuchet MS"/>
          <w:b/>
          <w:spacing w:val="-4"/>
          <w:u w:val="single"/>
        </w:rPr>
        <w:t xml:space="preserve"> </w:t>
      </w:r>
      <w:r w:rsidRPr="00B0125F">
        <w:rPr>
          <w:rFonts w:ascii="Trebuchet MS" w:hAnsi="Trebuchet MS"/>
          <w:b/>
          <w:u w:val="single"/>
        </w:rPr>
        <w:t>privind</w:t>
      </w:r>
      <w:r w:rsidRPr="00B0125F">
        <w:rPr>
          <w:rFonts w:ascii="Trebuchet MS" w:hAnsi="Trebuchet MS"/>
          <w:b/>
          <w:spacing w:val="-2"/>
          <w:u w:val="single"/>
        </w:rPr>
        <w:t xml:space="preserve"> </w:t>
      </w:r>
      <w:r w:rsidRPr="00B0125F">
        <w:rPr>
          <w:rFonts w:ascii="Trebuchet MS" w:hAnsi="Trebuchet MS"/>
          <w:b/>
          <w:u w:val="single"/>
        </w:rPr>
        <w:t>cuantificarea</w:t>
      </w:r>
      <w:r w:rsidRPr="00B0125F">
        <w:rPr>
          <w:rFonts w:ascii="Trebuchet MS" w:hAnsi="Trebuchet MS"/>
          <w:b/>
          <w:spacing w:val="-2"/>
          <w:u w:val="single"/>
        </w:rPr>
        <w:t xml:space="preserve"> </w:t>
      </w:r>
      <w:r w:rsidRPr="00B0125F">
        <w:rPr>
          <w:rFonts w:ascii="Trebuchet MS" w:hAnsi="Trebuchet MS"/>
          <w:b/>
          <w:u w:val="single"/>
        </w:rPr>
        <w:t>acestora</w:t>
      </w:r>
      <w:r w:rsidRPr="00B0125F">
        <w:rPr>
          <w:rFonts w:ascii="Trebuchet MS" w:hAnsi="Trebuchet MS"/>
          <w:b/>
          <w:u w:val="single"/>
          <w:lang w:val="en-US"/>
        </w:rPr>
        <w:t>:</w:t>
      </w:r>
    </w:p>
    <w:p w14:paraId="4E397A87" w14:textId="77777777" w:rsidR="00BF7455" w:rsidRPr="009F67E7" w:rsidRDefault="00BF7455" w:rsidP="00E27C4E">
      <w:pPr>
        <w:pStyle w:val="BodyText"/>
        <w:spacing w:after="120" w:line="240" w:lineRule="auto"/>
        <w:jc w:val="both"/>
        <w:rPr>
          <w:rFonts w:ascii="Trebuchet MS" w:hAnsi="Trebuchet MS"/>
        </w:rPr>
      </w:pPr>
      <w:r w:rsidRPr="00B0125F">
        <w:rPr>
          <w:rFonts w:ascii="Trebuchet MS" w:hAnsi="Trebuchet MS"/>
          <w:b/>
          <w:u w:val="single"/>
        </w:rPr>
        <w:t>Indicatorul</w:t>
      </w:r>
      <w:r w:rsidRPr="00B0125F">
        <w:rPr>
          <w:rFonts w:ascii="Trebuchet MS" w:hAnsi="Trebuchet MS"/>
          <w:b/>
          <w:spacing w:val="1"/>
          <w:u w:val="single"/>
        </w:rPr>
        <w:t xml:space="preserve"> </w:t>
      </w:r>
      <w:r w:rsidRPr="00B0125F">
        <w:rPr>
          <w:rFonts w:ascii="Trebuchet MS" w:hAnsi="Trebuchet MS"/>
          <w:b/>
          <w:u w:val="single"/>
        </w:rPr>
        <w:t>I.1</w:t>
      </w:r>
      <w:r w:rsidRPr="009F67E7">
        <w:rPr>
          <w:rFonts w:ascii="Trebuchet MS" w:hAnsi="Trebuchet MS"/>
          <w:b/>
          <w:spacing w:val="1"/>
        </w:rPr>
        <w:t xml:space="preserve"> </w:t>
      </w:r>
      <w:r w:rsidRPr="009F67E7">
        <w:rPr>
          <w:rFonts w:ascii="Trebuchet MS" w:hAnsi="Trebuchet MS"/>
        </w:rPr>
        <w:t>=</w:t>
      </w:r>
      <w:r w:rsidRPr="009F67E7">
        <w:rPr>
          <w:rFonts w:ascii="Trebuchet MS" w:hAnsi="Trebuchet MS"/>
          <w:spacing w:val="1"/>
        </w:rPr>
        <w:t xml:space="preserve"> </w:t>
      </w:r>
      <w:r w:rsidRPr="009F67E7">
        <w:rPr>
          <w:rFonts w:ascii="Trebuchet MS" w:hAnsi="Trebuchet MS"/>
        </w:rPr>
        <w:t>Capacitatea</w:t>
      </w:r>
      <w:r w:rsidRPr="009F67E7">
        <w:rPr>
          <w:rFonts w:ascii="Trebuchet MS" w:hAnsi="Trebuchet MS"/>
          <w:spacing w:val="1"/>
        </w:rPr>
        <w:t xml:space="preserve"> </w:t>
      </w:r>
      <w:r w:rsidRPr="009F67E7">
        <w:rPr>
          <w:rFonts w:ascii="Trebuchet MS" w:hAnsi="Trebuchet MS"/>
        </w:rPr>
        <w:t>suplimentară</w:t>
      </w:r>
      <w:r w:rsidRPr="009F67E7">
        <w:rPr>
          <w:rFonts w:ascii="Trebuchet MS" w:hAnsi="Trebuchet MS"/>
          <w:spacing w:val="1"/>
        </w:rPr>
        <w:t xml:space="preserve"> </w:t>
      </w:r>
      <w:r w:rsidRPr="009F67E7">
        <w:rPr>
          <w:rFonts w:ascii="Trebuchet MS" w:hAnsi="Trebuchet MS"/>
        </w:rPr>
        <w:t>instalată</w:t>
      </w:r>
      <w:r w:rsidRPr="009F67E7">
        <w:rPr>
          <w:rFonts w:ascii="Trebuchet MS" w:hAnsi="Trebuchet MS"/>
          <w:spacing w:val="1"/>
        </w:rPr>
        <w:t xml:space="preserve"> </w:t>
      </w:r>
      <w:r w:rsidRPr="009F67E7">
        <w:rPr>
          <w:rFonts w:ascii="Trebuchet MS" w:hAnsi="Trebuchet MS"/>
        </w:rPr>
        <w:t>pentru</w:t>
      </w:r>
      <w:r w:rsidRPr="009F67E7">
        <w:rPr>
          <w:rFonts w:ascii="Trebuchet MS" w:hAnsi="Trebuchet MS"/>
          <w:spacing w:val="1"/>
        </w:rPr>
        <w:t xml:space="preserve"> </w:t>
      </w:r>
      <w:r w:rsidRPr="009F67E7">
        <w:rPr>
          <w:rFonts w:ascii="Trebuchet MS" w:hAnsi="Trebuchet MS"/>
        </w:rPr>
        <w:t>energia</w:t>
      </w:r>
      <w:r w:rsidRPr="009F67E7">
        <w:rPr>
          <w:rFonts w:ascii="Trebuchet MS" w:hAnsi="Trebuchet MS"/>
          <w:spacing w:val="1"/>
        </w:rPr>
        <w:t xml:space="preserve"> </w:t>
      </w:r>
      <w:r w:rsidRPr="009F67E7">
        <w:rPr>
          <w:rFonts w:ascii="Trebuchet MS" w:hAnsi="Trebuchet MS"/>
        </w:rPr>
        <w:t>din</w:t>
      </w:r>
      <w:r w:rsidRPr="009F67E7">
        <w:rPr>
          <w:rFonts w:ascii="Trebuchet MS" w:hAnsi="Trebuchet MS"/>
          <w:spacing w:val="1"/>
        </w:rPr>
        <w:t xml:space="preserve"> </w:t>
      </w:r>
      <w:r w:rsidRPr="009F67E7">
        <w:rPr>
          <w:rFonts w:ascii="Trebuchet MS" w:hAnsi="Trebuchet MS"/>
        </w:rPr>
        <w:t>surse</w:t>
      </w:r>
      <w:r w:rsidRPr="009F67E7">
        <w:rPr>
          <w:rFonts w:ascii="Trebuchet MS" w:hAnsi="Trebuchet MS"/>
          <w:spacing w:val="1"/>
        </w:rPr>
        <w:t xml:space="preserve"> </w:t>
      </w:r>
      <w:r w:rsidRPr="009F67E7">
        <w:rPr>
          <w:rFonts w:ascii="Trebuchet MS" w:hAnsi="Trebuchet MS"/>
        </w:rPr>
        <w:t>regenerabile</w:t>
      </w:r>
      <w:r w:rsidRPr="009F67E7">
        <w:rPr>
          <w:rFonts w:ascii="Trebuchet MS" w:hAnsi="Trebuchet MS"/>
          <w:spacing w:val="1"/>
        </w:rPr>
        <w:t xml:space="preserve"> </w:t>
      </w:r>
      <w:r w:rsidRPr="009F67E7">
        <w:rPr>
          <w:rFonts w:ascii="Trebuchet MS" w:hAnsi="Trebuchet MS"/>
        </w:rPr>
        <w:t>datorită</w:t>
      </w:r>
      <w:r w:rsidRPr="009F67E7">
        <w:rPr>
          <w:rFonts w:ascii="Trebuchet MS" w:hAnsi="Trebuchet MS"/>
          <w:spacing w:val="1"/>
        </w:rPr>
        <w:t xml:space="preserve"> </w:t>
      </w:r>
      <w:r w:rsidRPr="009F67E7">
        <w:rPr>
          <w:rFonts w:ascii="Trebuchet MS" w:hAnsi="Trebuchet MS"/>
        </w:rPr>
        <w:t>sprijinului acordat prin măsuri în cadrul mecanismului și care este operațională (și anume, conectată la</w:t>
      </w:r>
      <w:r w:rsidRPr="009F67E7">
        <w:rPr>
          <w:rFonts w:ascii="Trebuchet MS" w:hAnsi="Trebuchet MS"/>
          <w:spacing w:val="1"/>
        </w:rPr>
        <w:t xml:space="preserve"> </w:t>
      </w:r>
      <w:r w:rsidRPr="009F67E7">
        <w:rPr>
          <w:rFonts w:ascii="Trebuchet MS" w:hAnsi="Trebuchet MS"/>
        </w:rPr>
        <w:t>rețea,</w:t>
      </w:r>
      <w:r w:rsidRPr="009F67E7">
        <w:rPr>
          <w:rFonts w:ascii="Trebuchet MS" w:hAnsi="Trebuchet MS"/>
          <w:spacing w:val="14"/>
        </w:rPr>
        <w:t xml:space="preserve"> </w:t>
      </w:r>
      <w:r w:rsidRPr="009F67E7">
        <w:rPr>
          <w:rFonts w:ascii="Trebuchet MS" w:hAnsi="Trebuchet MS"/>
        </w:rPr>
        <w:t>dacă</w:t>
      </w:r>
      <w:r w:rsidRPr="009F67E7">
        <w:rPr>
          <w:rFonts w:ascii="Trebuchet MS" w:hAnsi="Trebuchet MS"/>
          <w:spacing w:val="14"/>
        </w:rPr>
        <w:t xml:space="preserve"> </w:t>
      </w:r>
      <w:r w:rsidRPr="009F67E7">
        <w:rPr>
          <w:rFonts w:ascii="Trebuchet MS" w:hAnsi="Trebuchet MS"/>
        </w:rPr>
        <w:t>este</w:t>
      </w:r>
      <w:r w:rsidRPr="009F67E7">
        <w:rPr>
          <w:rFonts w:ascii="Trebuchet MS" w:hAnsi="Trebuchet MS"/>
          <w:spacing w:val="15"/>
        </w:rPr>
        <w:t xml:space="preserve"> </w:t>
      </w:r>
      <w:r w:rsidRPr="009F67E7">
        <w:rPr>
          <w:rFonts w:ascii="Trebuchet MS" w:hAnsi="Trebuchet MS"/>
        </w:rPr>
        <w:t>cazul,</w:t>
      </w:r>
      <w:r w:rsidRPr="009F67E7">
        <w:rPr>
          <w:rFonts w:ascii="Trebuchet MS" w:hAnsi="Trebuchet MS"/>
          <w:spacing w:val="16"/>
        </w:rPr>
        <w:t xml:space="preserve"> </w:t>
      </w:r>
      <w:r w:rsidRPr="009F67E7">
        <w:rPr>
          <w:rFonts w:ascii="Trebuchet MS" w:hAnsi="Trebuchet MS"/>
        </w:rPr>
        <w:t>și</w:t>
      </w:r>
      <w:r w:rsidRPr="009F67E7">
        <w:rPr>
          <w:rFonts w:ascii="Trebuchet MS" w:hAnsi="Trebuchet MS"/>
          <w:spacing w:val="15"/>
        </w:rPr>
        <w:t xml:space="preserve"> </w:t>
      </w:r>
      <w:r w:rsidRPr="009F67E7">
        <w:rPr>
          <w:rFonts w:ascii="Trebuchet MS" w:hAnsi="Trebuchet MS"/>
        </w:rPr>
        <w:t>complet</w:t>
      </w:r>
      <w:r w:rsidRPr="009F67E7">
        <w:rPr>
          <w:rFonts w:ascii="Trebuchet MS" w:hAnsi="Trebuchet MS"/>
          <w:spacing w:val="16"/>
        </w:rPr>
        <w:t xml:space="preserve"> </w:t>
      </w:r>
      <w:r w:rsidRPr="009F67E7">
        <w:rPr>
          <w:rFonts w:ascii="Trebuchet MS" w:hAnsi="Trebuchet MS"/>
        </w:rPr>
        <w:t>pregătită</w:t>
      </w:r>
      <w:r w:rsidRPr="009F67E7">
        <w:rPr>
          <w:rFonts w:ascii="Trebuchet MS" w:hAnsi="Trebuchet MS"/>
          <w:spacing w:val="15"/>
        </w:rPr>
        <w:t xml:space="preserve"> </w:t>
      </w:r>
      <w:r w:rsidRPr="009F67E7">
        <w:rPr>
          <w:rFonts w:ascii="Trebuchet MS" w:hAnsi="Trebuchet MS"/>
        </w:rPr>
        <w:t>să</w:t>
      </w:r>
      <w:r w:rsidRPr="009F67E7">
        <w:rPr>
          <w:rFonts w:ascii="Trebuchet MS" w:hAnsi="Trebuchet MS"/>
          <w:spacing w:val="14"/>
        </w:rPr>
        <w:t xml:space="preserve"> </w:t>
      </w:r>
      <w:r w:rsidRPr="009F67E7">
        <w:rPr>
          <w:rFonts w:ascii="Trebuchet MS" w:hAnsi="Trebuchet MS"/>
        </w:rPr>
        <w:t>producă</w:t>
      </w:r>
      <w:r w:rsidRPr="009F67E7">
        <w:rPr>
          <w:rFonts w:ascii="Trebuchet MS" w:hAnsi="Trebuchet MS"/>
          <w:spacing w:val="13"/>
        </w:rPr>
        <w:t xml:space="preserve"> </w:t>
      </w:r>
      <w:r w:rsidRPr="009F67E7">
        <w:rPr>
          <w:rFonts w:ascii="Trebuchet MS" w:hAnsi="Trebuchet MS"/>
        </w:rPr>
        <w:t>energie</w:t>
      </w:r>
      <w:r w:rsidRPr="009F67E7">
        <w:rPr>
          <w:rFonts w:ascii="Trebuchet MS" w:hAnsi="Trebuchet MS"/>
          <w:spacing w:val="14"/>
        </w:rPr>
        <w:t xml:space="preserve"> </w:t>
      </w:r>
      <w:r w:rsidRPr="009F67E7">
        <w:rPr>
          <w:rFonts w:ascii="Trebuchet MS" w:hAnsi="Trebuchet MS"/>
        </w:rPr>
        <w:t>sau</w:t>
      </w:r>
      <w:r w:rsidRPr="009F67E7">
        <w:rPr>
          <w:rFonts w:ascii="Trebuchet MS" w:hAnsi="Trebuchet MS"/>
          <w:spacing w:val="15"/>
        </w:rPr>
        <w:t xml:space="preserve"> </w:t>
      </w:r>
      <w:r w:rsidRPr="009F67E7">
        <w:rPr>
          <w:rFonts w:ascii="Trebuchet MS" w:hAnsi="Trebuchet MS"/>
        </w:rPr>
        <w:t>care</w:t>
      </w:r>
      <w:r w:rsidRPr="009F67E7">
        <w:rPr>
          <w:rFonts w:ascii="Trebuchet MS" w:hAnsi="Trebuchet MS"/>
          <w:spacing w:val="14"/>
        </w:rPr>
        <w:t xml:space="preserve"> </w:t>
      </w:r>
      <w:r w:rsidRPr="009F67E7">
        <w:rPr>
          <w:rFonts w:ascii="Trebuchet MS" w:hAnsi="Trebuchet MS"/>
        </w:rPr>
        <w:t>produce</w:t>
      </w:r>
      <w:r w:rsidRPr="009F67E7">
        <w:rPr>
          <w:rFonts w:ascii="Trebuchet MS" w:hAnsi="Trebuchet MS"/>
          <w:spacing w:val="13"/>
        </w:rPr>
        <w:t xml:space="preserve"> </w:t>
      </w:r>
      <w:r w:rsidRPr="009F67E7">
        <w:rPr>
          <w:rFonts w:ascii="Trebuchet MS" w:hAnsi="Trebuchet MS"/>
        </w:rPr>
        <w:t>deja</w:t>
      </w:r>
      <w:r w:rsidRPr="009F67E7">
        <w:rPr>
          <w:rFonts w:ascii="Trebuchet MS" w:hAnsi="Trebuchet MS"/>
          <w:spacing w:val="15"/>
        </w:rPr>
        <w:t xml:space="preserve"> </w:t>
      </w:r>
      <w:r w:rsidRPr="009F67E7">
        <w:rPr>
          <w:rFonts w:ascii="Trebuchet MS" w:hAnsi="Trebuchet MS"/>
        </w:rPr>
        <w:t>energie).</w:t>
      </w:r>
      <w:r w:rsidRPr="009F67E7">
        <w:rPr>
          <w:rFonts w:ascii="Trebuchet MS" w:hAnsi="Trebuchet MS"/>
          <w:spacing w:val="14"/>
        </w:rPr>
        <w:t xml:space="preserve"> </w:t>
      </w:r>
      <w:r w:rsidRPr="009F67E7">
        <w:rPr>
          <w:rFonts w:ascii="Trebuchet MS" w:hAnsi="Trebuchet MS"/>
        </w:rPr>
        <w:t>Capacitatea</w:t>
      </w:r>
      <w:r w:rsidRPr="009F67E7">
        <w:rPr>
          <w:rFonts w:ascii="Trebuchet MS" w:hAnsi="Trebuchet MS"/>
          <w:spacing w:val="-58"/>
        </w:rPr>
        <w:t xml:space="preserve">        </w:t>
      </w:r>
      <w:r w:rsidRPr="009F67E7">
        <w:rPr>
          <w:rFonts w:ascii="Trebuchet MS" w:hAnsi="Trebuchet MS"/>
        </w:rPr>
        <w:t>de</w:t>
      </w:r>
      <w:r w:rsidRPr="009F67E7">
        <w:rPr>
          <w:rFonts w:ascii="Trebuchet MS" w:hAnsi="Trebuchet MS"/>
          <w:spacing w:val="-2"/>
        </w:rPr>
        <w:t xml:space="preserve"> </w:t>
      </w:r>
      <w:r w:rsidRPr="009F67E7">
        <w:rPr>
          <w:rFonts w:ascii="Trebuchet MS" w:hAnsi="Trebuchet MS"/>
        </w:rPr>
        <w:t>producție</w:t>
      </w:r>
      <w:r w:rsidRPr="009F67E7">
        <w:rPr>
          <w:rFonts w:ascii="Trebuchet MS" w:hAnsi="Trebuchet MS"/>
          <w:spacing w:val="-2"/>
        </w:rPr>
        <w:t xml:space="preserve"> </w:t>
      </w:r>
      <w:r w:rsidRPr="009F67E7">
        <w:rPr>
          <w:rFonts w:ascii="Trebuchet MS" w:hAnsi="Trebuchet MS"/>
        </w:rPr>
        <w:t>este</w:t>
      </w:r>
      <w:r w:rsidRPr="009F67E7">
        <w:rPr>
          <w:rFonts w:ascii="Trebuchet MS" w:hAnsi="Trebuchet MS"/>
          <w:spacing w:val="-1"/>
        </w:rPr>
        <w:t xml:space="preserve"> </w:t>
      </w:r>
      <w:r w:rsidRPr="009F67E7">
        <w:rPr>
          <w:rFonts w:ascii="Trebuchet MS" w:hAnsi="Trebuchet MS"/>
        </w:rPr>
        <w:t>definită</w:t>
      </w:r>
      <w:r w:rsidRPr="009F67E7">
        <w:rPr>
          <w:rFonts w:ascii="Trebuchet MS" w:hAnsi="Trebuchet MS"/>
          <w:spacing w:val="2"/>
        </w:rPr>
        <w:t xml:space="preserve"> </w:t>
      </w:r>
      <w:r w:rsidRPr="009F67E7">
        <w:rPr>
          <w:rFonts w:ascii="Trebuchet MS" w:hAnsi="Trebuchet MS"/>
        </w:rPr>
        <w:t>drept „puterea electrică maximă netă”, astfel cum</w:t>
      </w:r>
      <w:r w:rsidRPr="009F67E7">
        <w:rPr>
          <w:rFonts w:ascii="Trebuchet MS" w:hAnsi="Trebuchet MS"/>
          <w:spacing w:val="1"/>
        </w:rPr>
        <w:t xml:space="preserve"> </w:t>
      </w:r>
      <w:r w:rsidRPr="009F67E7">
        <w:rPr>
          <w:rFonts w:ascii="Trebuchet MS" w:hAnsi="Trebuchet MS"/>
        </w:rPr>
        <w:t>este</w:t>
      </w:r>
      <w:r w:rsidRPr="009F67E7">
        <w:rPr>
          <w:rFonts w:ascii="Trebuchet MS" w:hAnsi="Trebuchet MS"/>
          <w:spacing w:val="-2"/>
        </w:rPr>
        <w:t xml:space="preserve"> </w:t>
      </w:r>
      <w:r w:rsidRPr="009F67E7">
        <w:rPr>
          <w:rFonts w:ascii="Trebuchet MS" w:hAnsi="Trebuchet MS"/>
        </w:rPr>
        <w:t>definită de</w:t>
      </w:r>
      <w:r w:rsidRPr="009F67E7">
        <w:rPr>
          <w:rFonts w:ascii="Trebuchet MS" w:hAnsi="Trebuchet MS"/>
          <w:spacing w:val="-3"/>
        </w:rPr>
        <w:t xml:space="preserve"> </w:t>
      </w:r>
      <w:proofErr w:type="spellStart"/>
      <w:r w:rsidRPr="009F67E7">
        <w:rPr>
          <w:rFonts w:ascii="Trebuchet MS" w:hAnsi="Trebuchet MS"/>
        </w:rPr>
        <w:t>Eurostat</w:t>
      </w:r>
      <w:proofErr w:type="spellEnd"/>
      <w:r w:rsidRPr="009F67E7">
        <w:rPr>
          <w:rFonts w:ascii="Trebuchet MS" w:hAnsi="Trebuchet MS"/>
        </w:rPr>
        <w:t>.</w:t>
      </w:r>
    </w:p>
    <w:p w14:paraId="0E1E7725" w14:textId="77777777" w:rsidR="00BF7455" w:rsidRPr="009F67E7" w:rsidRDefault="00BF7455" w:rsidP="00E27C4E">
      <w:pPr>
        <w:pStyle w:val="BodyText"/>
        <w:spacing w:after="120" w:line="240" w:lineRule="auto"/>
        <w:ind w:firstLine="720"/>
        <w:jc w:val="both"/>
        <w:rPr>
          <w:rFonts w:ascii="Trebuchet MS" w:hAnsi="Trebuchet MS"/>
          <w:b/>
          <w:bCs/>
        </w:rPr>
      </w:pPr>
      <w:r w:rsidRPr="009F67E7">
        <w:rPr>
          <w:rFonts w:ascii="Trebuchet MS" w:hAnsi="Trebuchet MS"/>
          <w:b/>
          <w:bCs/>
        </w:rPr>
        <w:t xml:space="preserve">Notă: </w:t>
      </w:r>
    </w:p>
    <w:p w14:paraId="41CD81B6" w14:textId="77777777" w:rsidR="00BF7455" w:rsidRPr="009F67E7" w:rsidRDefault="00BF7455" w:rsidP="00BF7455">
      <w:pPr>
        <w:pStyle w:val="BodyText"/>
        <w:spacing w:after="120" w:line="240" w:lineRule="auto"/>
        <w:jc w:val="both"/>
        <w:rPr>
          <w:rFonts w:ascii="Trebuchet MS" w:hAnsi="Trebuchet MS"/>
          <w:b/>
          <w:bCs/>
        </w:rPr>
      </w:pPr>
      <w:r w:rsidRPr="009F67E7">
        <w:rPr>
          <w:rFonts w:ascii="Trebuchet MS" w:hAnsi="Trebuchet MS"/>
        </w:rPr>
        <w:t xml:space="preserve">În cazul energiei produsă din sursă regenerabilă solară, acest indicator reprezintă capacitatea nou instalată obținută prin însumarea puterii nominale a invertoarelor  (puterea în curent alternativ). In situația în care puterea în invertoare este mai mare decât cea instalată în panouri fotovoltaice se va utiliza valoarea cea mai mică dintre cele două la calculul indicatorului și a ajutorului de stat solicitat. </w:t>
      </w:r>
    </w:p>
    <w:p w14:paraId="03F5F099" w14:textId="77777777" w:rsidR="00BF7455" w:rsidRPr="009F67E7" w:rsidRDefault="00BF7455" w:rsidP="00E27C4E">
      <w:pPr>
        <w:pStyle w:val="BodyText"/>
        <w:spacing w:after="120" w:line="240" w:lineRule="auto"/>
        <w:ind w:left="720"/>
        <w:jc w:val="both"/>
        <w:rPr>
          <w:rFonts w:ascii="Trebuchet MS" w:hAnsi="Trebuchet MS"/>
        </w:rPr>
      </w:pPr>
      <w:r w:rsidRPr="00E27C4E">
        <w:rPr>
          <w:rFonts w:ascii="Trebuchet MS" w:hAnsi="Trebuchet MS"/>
          <w:b/>
        </w:rPr>
        <w:t xml:space="preserve">Formula de calcul: </w:t>
      </w:r>
      <w:r w:rsidRPr="009F67E7">
        <w:rPr>
          <w:rFonts w:ascii="Trebuchet MS" w:hAnsi="Trebuchet MS"/>
        </w:rPr>
        <w:t>Capacitate nou instalată de producere a energiei din surse regenerabile, exprimată în</w:t>
      </w:r>
      <w:r w:rsidRPr="009F67E7">
        <w:rPr>
          <w:rFonts w:ascii="Trebuchet MS" w:hAnsi="Trebuchet MS"/>
          <w:spacing w:val="1"/>
        </w:rPr>
        <w:t xml:space="preserve"> </w:t>
      </w:r>
      <w:r w:rsidRPr="009F67E7">
        <w:rPr>
          <w:rFonts w:ascii="Trebuchet MS" w:hAnsi="Trebuchet MS"/>
        </w:rPr>
        <w:t>MW.</w:t>
      </w:r>
    </w:p>
    <w:p w14:paraId="0D1BCA05" w14:textId="77777777" w:rsidR="00BF7455" w:rsidRPr="009F67E7" w:rsidRDefault="00BF7455" w:rsidP="00E27C4E">
      <w:pPr>
        <w:pStyle w:val="BodyText"/>
        <w:spacing w:before="240" w:after="120" w:line="240" w:lineRule="auto"/>
        <w:jc w:val="both"/>
        <w:rPr>
          <w:rFonts w:ascii="Trebuchet MS" w:hAnsi="Trebuchet MS"/>
        </w:rPr>
      </w:pPr>
      <w:r w:rsidRPr="00B0125F">
        <w:rPr>
          <w:rFonts w:ascii="Trebuchet MS" w:hAnsi="Trebuchet MS"/>
          <w:b/>
          <w:u w:val="single"/>
        </w:rPr>
        <w:t>Indicatorul I.2</w:t>
      </w:r>
      <w:r w:rsidRPr="009F67E7">
        <w:rPr>
          <w:rFonts w:ascii="Trebuchet MS" w:hAnsi="Trebuchet MS"/>
          <w:b/>
        </w:rPr>
        <w:t xml:space="preserve"> </w:t>
      </w:r>
      <w:r w:rsidRPr="009F67E7">
        <w:rPr>
          <w:rFonts w:ascii="Trebuchet MS" w:hAnsi="Trebuchet MS"/>
        </w:rPr>
        <w:t>= Estimarea totală a scăderii anuale a cantității de emisii de gaze</w:t>
      </w:r>
      <w:r w:rsidRPr="009F67E7">
        <w:rPr>
          <w:rFonts w:ascii="Trebuchet MS" w:hAnsi="Trebuchet MS"/>
          <w:spacing w:val="1"/>
        </w:rPr>
        <w:t xml:space="preserve"> </w:t>
      </w:r>
      <w:r w:rsidRPr="009F67E7">
        <w:rPr>
          <w:rFonts w:ascii="Trebuchet MS" w:hAnsi="Trebuchet MS"/>
        </w:rPr>
        <w:t>cu</w:t>
      </w:r>
      <w:r w:rsidRPr="009F67E7">
        <w:rPr>
          <w:rFonts w:ascii="Trebuchet MS" w:hAnsi="Trebuchet MS"/>
          <w:spacing w:val="60"/>
        </w:rPr>
        <w:t xml:space="preserve"> </w:t>
      </w:r>
      <w:r w:rsidRPr="009F67E7">
        <w:rPr>
          <w:rFonts w:ascii="Trebuchet MS" w:hAnsi="Trebuchet MS"/>
        </w:rPr>
        <w:t>efect de seră la</w:t>
      </w:r>
      <w:r w:rsidRPr="009F67E7">
        <w:rPr>
          <w:rFonts w:ascii="Trebuchet MS" w:hAnsi="Trebuchet MS"/>
          <w:spacing w:val="1"/>
        </w:rPr>
        <w:t xml:space="preserve"> </w:t>
      </w:r>
      <w:r w:rsidRPr="009F67E7">
        <w:rPr>
          <w:rFonts w:ascii="Trebuchet MS" w:hAnsi="Trebuchet MS"/>
        </w:rPr>
        <w:t>sfârșitul perioadei ca urmare a înlocuirii producției de energie care nu este din surse regenerabile cu</w:t>
      </w:r>
      <w:r w:rsidRPr="009F67E7">
        <w:rPr>
          <w:rFonts w:ascii="Trebuchet MS" w:hAnsi="Trebuchet MS"/>
          <w:spacing w:val="1"/>
        </w:rPr>
        <w:t xml:space="preserve"> </w:t>
      </w:r>
      <w:r w:rsidRPr="009F67E7">
        <w:rPr>
          <w:rFonts w:ascii="Trebuchet MS" w:hAnsi="Trebuchet MS"/>
        </w:rPr>
        <w:t>producția</w:t>
      </w:r>
      <w:r w:rsidRPr="009F67E7">
        <w:rPr>
          <w:rFonts w:ascii="Trebuchet MS" w:hAnsi="Trebuchet MS"/>
          <w:spacing w:val="-2"/>
        </w:rPr>
        <w:t xml:space="preserve"> </w:t>
      </w:r>
      <w:r w:rsidRPr="009F67E7">
        <w:rPr>
          <w:rFonts w:ascii="Trebuchet MS" w:hAnsi="Trebuchet MS"/>
        </w:rPr>
        <w:t>de</w:t>
      </w:r>
      <w:r w:rsidRPr="009F67E7">
        <w:rPr>
          <w:rFonts w:ascii="Trebuchet MS" w:hAnsi="Trebuchet MS"/>
          <w:spacing w:val="-1"/>
        </w:rPr>
        <w:t xml:space="preserve"> </w:t>
      </w:r>
      <w:r w:rsidRPr="009F67E7">
        <w:rPr>
          <w:rFonts w:ascii="Trebuchet MS" w:hAnsi="Trebuchet MS"/>
        </w:rPr>
        <w:t>energie din</w:t>
      </w:r>
      <w:r w:rsidRPr="009F67E7">
        <w:rPr>
          <w:rFonts w:ascii="Trebuchet MS" w:hAnsi="Trebuchet MS"/>
          <w:spacing w:val="2"/>
        </w:rPr>
        <w:t xml:space="preserve"> </w:t>
      </w:r>
      <w:r w:rsidRPr="009F67E7">
        <w:rPr>
          <w:rFonts w:ascii="Trebuchet MS" w:hAnsi="Trebuchet MS"/>
        </w:rPr>
        <w:t>surse</w:t>
      </w:r>
      <w:r w:rsidRPr="009F67E7">
        <w:rPr>
          <w:rFonts w:ascii="Trebuchet MS" w:hAnsi="Trebuchet MS"/>
          <w:spacing w:val="-2"/>
        </w:rPr>
        <w:t xml:space="preserve"> </w:t>
      </w:r>
      <w:r w:rsidRPr="009F67E7">
        <w:rPr>
          <w:rFonts w:ascii="Trebuchet MS" w:hAnsi="Trebuchet MS"/>
        </w:rPr>
        <w:t>regenerabile.</w:t>
      </w:r>
    </w:p>
    <w:p w14:paraId="7E21CA46" w14:textId="77777777" w:rsidR="00BF7455" w:rsidRPr="009F67E7" w:rsidRDefault="00BF7455" w:rsidP="00E27C4E">
      <w:pPr>
        <w:pStyle w:val="BodyText"/>
        <w:spacing w:after="120" w:line="240" w:lineRule="auto"/>
        <w:ind w:left="720"/>
        <w:jc w:val="both"/>
        <w:rPr>
          <w:rFonts w:ascii="Trebuchet MS" w:hAnsi="Trebuchet MS"/>
        </w:rPr>
      </w:pPr>
      <w:r w:rsidRPr="00E27C4E">
        <w:rPr>
          <w:rFonts w:ascii="Trebuchet MS" w:hAnsi="Trebuchet MS"/>
          <w:b/>
        </w:rPr>
        <w:lastRenderedPageBreak/>
        <w:t>Formula de calcul:</w:t>
      </w:r>
      <w:r w:rsidRPr="009F67E7">
        <w:rPr>
          <w:rFonts w:ascii="Trebuchet MS" w:hAnsi="Trebuchet MS"/>
          <w:b/>
        </w:rPr>
        <w:t xml:space="preserve"> </w:t>
      </w:r>
      <w:r w:rsidRPr="009F67E7">
        <w:rPr>
          <w:rFonts w:ascii="Trebuchet MS" w:hAnsi="Trebuchet MS"/>
        </w:rPr>
        <w:t>Cantitatea de emisii de gaze cu efect de seră, redusă ca urmare a instalării capacității</w:t>
      </w:r>
      <w:r w:rsidRPr="009F67E7">
        <w:rPr>
          <w:rFonts w:ascii="Trebuchet MS" w:hAnsi="Trebuchet MS"/>
          <w:spacing w:val="1"/>
        </w:rPr>
        <w:t xml:space="preserve"> </w:t>
      </w:r>
      <w:r w:rsidRPr="009F67E7">
        <w:rPr>
          <w:rFonts w:ascii="Trebuchet MS" w:hAnsi="Trebuchet MS"/>
        </w:rPr>
        <w:t>noi de producere a energiei din surse regenerabile, considerată neutră din punct de vedere a emisiilor de</w:t>
      </w:r>
      <w:r w:rsidRPr="009F67E7">
        <w:rPr>
          <w:rFonts w:ascii="Trebuchet MS" w:hAnsi="Trebuchet MS"/>
          <w:spacing w:val="1"/>
        </w:rPr>
        <w:t xml:space="preserve"> </w:t>
      </w:r>
      <w:r w:rsidRPr="009F67E7">
        <w:rPr>
          <w:rFonts w:ascii="Trebuchet MS" w:hAnsi="Trebuchet MS"/>
          <w:position w:val="2"/>
        </w:rPr>
        <w:t>gaze cu efect de seră, în</w:t>
      </w:r>
      <w:r w:rsidRPr="009F67E7">
        <w:rPr>
          <w:rFonts w:ascii="Trebuchet MS" w:hAnsi="Trebuchet MS"/>
          <w:spacing w:val="2"/>
          <w:position w:val="2"/>
        </w:rPr>
        <w:t xml:space="preserve"> </w:t>
      </w:r>
      <w:r w:rsidRPr="009F67E7">
        <w:rPr>
          <w:rFonts w:ascii="Trebuchet MS" w:hAnsi="Trebuchet MS"/>
          <w:position w:val="2"/>
        </w:rPr>
        <w:t>echivalent tone</w:t>
      </w:r>
      <w:r w:rsidRPr="009F67E7">
        <w:rPr>
          <w:rFonts w:ascii="Trebuchet MS" w:hAnsi="Trebuchet MS"/>
          <w:spacing w:val="-1"/>
          <w:position w:val="2"/>
        </w:rPr>
        <w:t xml:space="preserve"> </w:t>
      </w:r>
      <w:r w:rsidRPr="009F67E7">
        <w:rPr>
          <w:rFonts w:ascii="Trebuchet MS" w:hAnsi="Trebuchet MS"/>
          <w:position w:val="2"/>
        </w:rPr>
        <w:t>de</w:t>
      </w:r>
      <w:r w:rsidRPr="009F67E7">
        <w:rPr>
          <w:rFonts w:ascii="Trebuchet MS" w:hAnsi="Trebuchet MS"/>
          <w:spacing w:val="1"/>
          <w:position w:val="2"/>
        </w:rPr>
        <w:t xml:space="preserve"> </w:t>
      </w:r>
      <w:r w:rsidRPr="009F67E7">
        <w:rPr>
          <w:rFonts w:ascii="Trebuchet MS" w:hAnsi="Trebuchet MS"/>
          <w:position w:val="2"/>
        </w:rPr>
        <w:t>CO</w:t>
      </w:r>
      <w:r w:rsidRPr="009F67E7">
        <w:rPr>
          <w:rFonts w:ascii="Trebuchet MS" w:hAnsi="Trebuchet MS"/>
        </w:rPr>
        <w:t>2</w:t>
      </w:r>
      <w:r w:rsidRPr="009F67E7">
        <w:rPr>
          <w:rFonts w:ascii="Trebuchet MS" w:hAnsi="Trebuchet MS"/>
          <w:position w:val="2"/>
        </w:rPr>
        <w:t>.</w:t>
      </w:r>
    </w:p>
    <w:p w14:paraId="7159E2ED" w14:textId="77777777" w:rsidR="00BF7455" w:rsidRPr="009F67E7" w:rsidRDefault="00BF7455" w:rsidP="00BF7455">
      <w:pPr>
        <w:pStyle w:val="BodyText"/>
        <w:spacing w:after="0" w:line="240" w:lineRule="auto"/>
        <w:jc w:val="both"/>
        <w:rPr>
          <w:rFonts w:ascii="Trebuchet MS" w:hAnsi="Trebuchet MS"/>
        </w:rPr>
      </w:pPr>
      <w:r w:rsidRPr="009F67E7">
        <w:rPr>
          <w:rFonts w:ascii="Trebuchet MS" w:hAnsi="Trebuchet MS"/>
        </w:rPr>
        <w:t>Se</w:t>
      </w:r>
      <w:r w:rsidRPr="009F67E7">
        <w:rPr>
          <w:rFonts w:ascii="Trebuchet MS" w:hAnsi="Trebuchet MS"/>
          <w:spacing w:val="-4"/>
        </w:rPr>
        <w:t xml:space="preserve"> </w:t>
      </w:r>
      <w:r w:rsidRPr="009F67E7">
        <w:rPr>
          <w:rFonts w:ascii="Trebuchet MS" w:hAnsi="Trebuchet MS"/>
        </w:rPr>
        <w:t>calculează</w:t>
      </w:r>
      <w:r w:rsidRPr="009F67E7">
        <w:rPr>
          <w:rFonts w:ascii="Trebuchet MS" w:hAnsi="Trebuchet MS"/>
          <w:spacing w:val="-3"/>
        </w:rPr>
        <w:t xml:space="preserve"> </w:t>
      </w:r>
      <w:r w:rsidRPr="009F67E7">
        <w:rPr>
          <w:rFonts w:ascii="Trebuchet MS" w:hAnsi="Trebuchet MS"/>
        </w:rPr>
        <w:t>parcurgând următorii</w:t>
      </w:r>
      <w:r w:rsidRPr="009F67E7">
        <w:rPr>
          <w:rFonts w:ascii="Trebuchet MS" w:hAnsi="Trebuchet MS"/>
          <w:spacing w:val="-2"/>
        </w:rPr>
        <w:t xml:space="preserve"> </w:t>
      </w:r>
      <w:r w:rsidRPr="009F67E7">
        <w:rPr>
          <w:rFonts w:ascii="Trebuchet MS" w:hAnsi="Trebuchet MS"/>
        </w:rPr>
        <w:t>pași:</w:t>
      </w:r>
    </w:p>
    <w:p w14:paraId="206395E9" w14:textId="77777777" w:rsidR="00BF7455" w:rsidRPr="009F67E7" w:rsidRDefault="00BF7455" w:rsidP="00383571">
      <w:pPr>
        <w:pStyle w:val="ListParagraph"/>
        <w:widowControl w:val="0"/>
        <w:numPr>
          <w:ilvl w:val="0"/>
          <w:numId w:val="4"/>
        </w:numPr>
        <w:suppressAutoHyphens w:val="0"/>
        <w:autoSpaceDE w:val="0"/>
        <w:autoSpaceDN w:val="0"/>
        <w:spacing w:line="240" w:lineRule="auto"/>
        <w:ind w:left="714" w:hanging="357"/>
        <w:jc w:val="both"/>
        <w:rPr>
          <w:rFonts w:ascii="Trebuchet MS" w:hAnsi="Trebuchet MS"/>
        </w:rPr>
      </w:pPr>
      <w:r w:rsidRPr="009F67E7">
        <w:rPr>
          <w:rFonts w:ascii="Trebuchet MS" w:hAnsi="Trebuchet MS"/>
        </w:rPr>
        <w:t>Se calculează producția anuală medie de energie electrică = capacitatea ce urmează a fi instalată din</w:t>
      </w:r>
      <w:r w:rsidRPr="009F67E7">
        <w:rPr>
          <w:rFonts w:ascii="Trebuchet MS" w:hAnsi="Trebuchet MS"/>
          <w:spacing w:val="1"/>
        </w:rPr>
        <w:t xml:space="preserve"> </w:t>
      </w:r>
      <w:r w:rsidRPr="009F67E7">
        <w:rPr>
          <w:rFonts w:ascii="Trebuchet MS" w:hAnsi="Trebuchet MS"/>
        </w:rPr>
        <w:t>regenerabile* perioada de utilizare anuală (care să nu fie mai mică decât 1000 h/an pentru energie</w:t>
      </w:r>
      <w:r w:rsidRPr="009F67E7">
        <w:rPr>
          <w:rFonts w:ascii="Trebuchet MS" w:hAnsi="Trebuchet MS"/>
          <w:spacing w:val="1"/>
        </w:rPr>
        <w:t xml:space="preserve"> </w:t>
      </w:r>
      <w:r w:rsidRPr="009F67E7">
        <w:rPr>
          <w:rFonts w:ascii="Trebuchet MS" w:hAnsi="Trebuchet MS"/>
        </w:rPr>
        <w:t>solară, 2100 h/an pentru</w:t>
      </w:r>
      <w:r w:rsidRPr="009F67E7">
        <w:rPr>
          <w:rFonts w:ascii="Trebuchet MS" w:hAnsi="Trebuchet MS"/>
          <w:spacing w:val="3"/>
        </w:rPr>
        <w:t xml:space="preserve"> </w:t>
      </w:r>
      <w:r w:rsidRPr="009F67E7">
        <w:rPr>
          <w:rFonts w:ascii="Trebuchet MS" w:hAnsi="Trebuchet MS"/>
        </w:rPr>
        <w:t>energie eoliană,);</w:t>
      </w:r>
    </w:p>
    <w:p w14:paraId="277AD035" w14:textId="77777777" w:rsidR="00BF7455" w:rsidRPr="009F67E7" w:rsidRDefault="00BF7455" w:rsidP="00383571">
      <w:pPr>
        <w:pStyle w:val="ListParagraph"/>
        <w:widowControl w:val="0"/>
        <w:numPr>
          <w:ilvl w:val="0"/>
          <w:numId w:val="4"/>
        </w:numPr>
        <w:suppressAutoHyphens w:val="0"/>
        <w:autoSpaceDE w:val="0"/>
        <w:autoSpaceDN w:val="0"/>
        <w:spacing w:line="240" w:lineRule="auto"/>
        <w:ind w:left="714" w:hanging="357"/>
        <w:jc w:val="both"/>
        <w:rPr>
          <w:rFonts w:ascii="Trebuchet MS" w:hAnsi="Trebuchet MS"/>
        </w:rPr>
      </w:pPr>
      <w:r w:rsidRPr="009F67E7">
        <w:rPr>
          <w:rFonts w:ascii="Trebuchet MS" w:hAnsi="Trebuchet MS"/>
        </w:rPr>
        <w:t>Se calculează cantitatea de emisii redusă: producția anuală medie de energie electrică se înmulțește cu</w:t>
      </w:r>
      <w:r w:rsidRPr="009F67E7">
        <w:rPr>
          <w:rFonts w:ascii="Trebuchet MS" w:hAnsi="Trebuchet MS"/>
          <w:spacing w:val="1"/>
        </w:rPr>
        <w:t xml:space="preserve"> </w:t>
      </w:r>
      <w:r w:rsidRPr="009F67E7">
        <w:rPr>
          <w:rFonts w:ascii="Trebuchet MS" w:hAnsi="Trebuchet MS"/>
          <w:position w:val="2"/>
        </w:rPr>
        <w:t>factorul de emisii de CO</w:t>
      </w:r>
      <w:r w:rsidRPr="009F67E7">
        <w:rPr>
          <w:rFonts w:ascii="Trebuchet MS" w:hAnsi="Trebuchet MS"/>
        </w:rPr>
        <w:t>2</w:t>
      </w:r>
      <w:r w:rsidRPr="009F67E7">
        <w:rPr>
          <w:rFonts w:ascii="Trebuchet MS" w:hAnsi="Trebuchet MS"/>
          <w:spacing w:val="40"/>
        </w:rPr>
        <w:t xml:space="preserve"> </w:t>
      </w:r>
      <w:r w:rsidRPr="009F67E7">
        <w:rPr>
          <w:rFonts w:ascii="Trebuchet MS" w:hAnsi="Trebuchet MS"/>
          <w:position w:val="2"/>
        </w:rPr>
        <w:t>mediu ponderat la nivel național pentru surse fosile calculat pe baza</w:t>
      </w:r>
      <w:r w:rsidRPr="009F67E7">
        <w:rPr>
          <w:rFonts w:ascii="Trebuchet MS" w:hAnsi="Trebuchet MS"/>
          <w:spacing w:val="1"/>
          <w:position w:val="2"/>
        </w:rPr>
        <w:t xml:space="preserve"> </w:t>
      </w:r>
      <w:r w:rsidRPr="009F67E7">
        <w:rPr>
          <w:rFonts w:ascii="Trebuchet MS" w:hAnsi="Trebuchet MS"/>
        </w:rPr>
        <w:t>datelor</w:t>
      </w:r>
      <w:r w:rsidRPr="009F67E7">
        <w:rPr>
          <w:rFonts w:ascii="Trebuchet MS" w:hAnsi="Trebuchet MS"/>
          <w:spacing w:val="-2"/>
        </w:rPr>
        <w:t xml:space="preserve"> </w:t>
      </w:r>
      <w:r w:rsidRPr="009F67E7">
        <w:rPr>
          <w:rFonts w:ascii="Trebuchet MS" w:hAnsi="Trebuchet MS"/>
        </w:rPr>
        <w:t>din raportul ANRE pentru anul 2021 / 2022, după caz.</w:t>
      </w:r>
    </w:p>
    <w:p w14:paraId="2D923C73" w14:textId="77777777" w:rsidR="00BF7455" w:rsidRPr="009F67E7" w:rsidRDefault="00BF7455" w:rsidP="00BF7455">
      <w:pPr>
        <w:pStyle w:val="BodyText"/>
        <w:spacing w:after="120" w:line="240" w:lineRule="auto"/>
        <w:jc w:val="both"/>
        <w:rPr>
          <w:rFonts w:ascii="Trebuchet MS" w:hAnsi="Trebuchet MS"/>
        </w:rPr>
      </w:pPr>
      <w:r w:rsidRPr="009F67E7">
        <w:rPr>
          <w:rFonts w:ascii="Trebuchet MS" w:hAnsi="Trebuchet MS"/>
          <w:position w:val="2"/>
        </w:rPr>
        <w:t>Factorul de emisii de CO</w:t>
      </w:r>
      <w:r w:rsidRPr="009F67E7">
        <w:rPr>
          <w:rFonts w:ascii="Trebuchet MS" w:hAnsi="Trebuchet MS"/>
        </w:rPr>
        <w:t xml:space="preserve">2 </w:t>
      </w:r>
      <w:r w:rsidRPr="009F67E7">
        <w:rPr>
          <w:rFonts w:ascii="Trebuchet MS" w:hAnsi="Trebuchet MS"/>
          <w:position w:val="2"/>
        </w:rPr>
        <w:t>mediu ponderat la nivel național conform raportului ANRE pentru fiecare MWh</w:t>
      </w:r>
      <w:r w:rsidRPr="009F67E7">
        <w:rPr>
          <w:rFonts w:ascii="Trebuchet MS" w:hAnsi="Trebuchet MS"/>
          <w:spacing w:val="1"/>
          <w:position w:val="2"/>
        </w:rPr>
        <w:t xml:space="preserve"> </w:t>
      </w:r>
      <w:r w:rsidRPr="009F67E7">
        <w:rPr>
          <w:rFonts w:ascii="Trebuchet MS" w:hAnsi="Trebuchet MS"/>
          <w:position w:val="2"/>
        </w:rPr>
        <w:t>din</w:t>
      </w:r>
      <w:r w:rsidRPr="009F67E7">
        <w:rPr>
          <w:rFonts w:ascii="Trebuchet MS" w:hAnsi="Trebuchet MS"/>
          <w:spacing w:val="1"/>
          <w:position w:val="2"/>
        </w:rPr>
        <w:t xml:space="preserve"> </w:t>
      </w:r>
      <w:r w:rsidRPr="009F67E7">
        <w:rPr>
          <w:rFonts w:ascii="Trebuchet MS" w:hAnsi="Trebuchet MS"/>
          <w:position w:val="2"/>
        </w:rPr>
        <w:t>surse</w:t>
      </w:r>
      <w:r w:rsidRPr="009F67E7">
        <w:rPr>
          <w:rFonts w:ascii="Trebuchet MS" w:hAnsi="Trebuchet MS"/>
          <w:spacing w:val="-3"/>
          <w:position w:val="2"/>
        </w:rPr>
        <w:t xml:space="preserve"> </w:t>
      </w:r>
      <w:r w:rsidRPr="009F67E7">
        <w:rPr>
          <w:rFonts w:ascii="Trebuchet MS" w:hAnsi="Trebuchet MS"/>
          <w:position w:val="2"/>
        </w:rPr>
        <w:t>fosile este</w:t>
      </w:r>
      <w:r w:rsidRPr="009F67E7">
        <w:rPr>
          <w:rFonts w:ascii="Trebuchet MS" w:hAnsi="Trebuchet MS"/>
          <w:spacing w:val="-1"/>
          <w:position w:val="2"/>
        </w:rPr>
        <w:t xml:space="preserve"> </w:t>
      </w:r>
      <w:r w:rsidRPr="009F67E7">
        <w:rPr>
          <w:rFonts w:ascii="Trebuchet MS" w:hAnsi="Trebuchet MS"/>
          <w:position w:val="2"/>
        </w:rPr>
        <w:t>0,6119 tone CO</w:t>
      </w:r>
      <w:r w:rsidRPr="009F67E7">
        <w:rPr>
          <w:rFonts w:ascii="Trebuchet MS" w:hAnsi="Trebuchet MS"/>
        </w:rPr>
        <w:t>2</w:t>
      </w:r>
      <w:r w:rsidRPr="009F67E7">
        <w:rPr>
          <w:rFonts w:ascii="Trebuchet MS" w:hAnsi="Trebuchet MS"/>
          <w:position w:val="2"/>
        </w:rPr>
        <w:t>/MWh.</w:t>
      </w:r>
    </w:p>
    <w:p w14:paraId="5E25CE49" w14:textId="77777777" w:rsidR="00BF7455" w:rsidRPr="009F67E7" w:rsidRDefault="00BF7455" w:rsidP="00E27C4E">
      <w:pPr>
        <w:pStyle w:val="BodyText"/>
        <w:spacing w:before="240" w:after="120" w:line="240" w:lineRule="auto"/>
        <w:jc w:val="both"/>
        <w:rPr>
          <w:rFonts w:ascii="Trebuchet MS" w:hAnsi="Trebuchet MS"/>
        </w:rPr>
      </w:pPr>
      <w:r w:rsidRPr="00B0125F">
        <w:rPr>
          <w:rFonts w:ascii="Trebuchet MS" w:hAnsi="Trebuchet MS"/>
          <w:b/>
          <w:u w:val="single"/>
        </w:rPr>
        <w:t>Indicatorul I.3</w:t>
      </w:r>
      <w:r w:rsidRPr="009F67E7">
        <w:rPr>
          <w:rFonts w:ascii="Trebuchet MS" w:hAnsi="Trebuchet MS"/>
          <w:b/>
          <w:spacing w:val="-1"/>
        </w:rPr>
        <w:t xml:space="preserve"> </w:t>
      </w:r>
      <w:r w:rsidRPr="009F67E7">
        <w:rPr>
          <w:rFonts w:ascii="Trebuchet MS" w:hAnsi="Trebuchet MS"/>
        </w:rPr>
        <w:t>=</w:t>
      </w:r>
      <w:r w:rsidRPr="009F67E7">
        <w:rPr>
          <w:rFonts w:ascii="Trebuchet MS" w:hAnsi="Trebuchet MS"/>
          <w:spacing w:val="-2"/>
        </w:rPr>
        <w:t xml:space="preserve"> </w:t>
      </w:r>
      <w:proofErr w:type="spellStart"/>
      <w:r w:rsidRPr="009F67E7">
        <w:rPr>
          <w:rFonts w:ascii="Trebuchet MS" w:hAnsi="Trebuchet MS"/>
        </w:rPr>
        <w:t>Producţia</w:t>
      </w:r>
      <w:proofErr w:type="spellEnd"/>
      <w:r w:rsidRPr="009F67E7">
        <w:rPr>
          <w:rFonts w:ascii="Trebuchet MS" w:hAnsi="Trebuchet MS"/>
          <w:spacing w:val="-2"/>
        </w:rPr>
        <w:t xml:space="preserve"> </w:t>
      </w:r>
      <w:r w:rsidRPr="009F67E7">
        <w:rPr>
          <w:rFonts w:ascii="Trebuchet MS" w:hAnsi="Trebuchet MS"/>
        </w:rPr>
        <w:t>medie</w:t>
      </w:r>
      <w:r w:rsidRPr="009F67E7">
        <w:rPr>
          <w:rFonts w:ascii="Trebuchet MS" w:hAnsi="Trebuchet MS"/>
          <w:spacing w:val="-4"/>
        </w:rPr>
        <w:t xml:space="preserve"> </w:t>
      </w:r>
      <w:r w:rsidRPr="009F67E7">
        <w:rPr>
          <w:rFonts w:ascii="Trebuchet MS" w:hAnsi="Trebuchet MS"/>
        </w:rPr>
        <w:t>de</w:t>
      </w:r>
      <w:r w:rsidRPr="009F67E7">
        <w:rPr>
          <w:rFonts w:ascii="Trebuchet MS" w:hAnsi="Trebuchet MS"/>
          <w:spacing w:val="-2"/>
        </w:rPr>
        <w:t xml:space="preserve"> </w:t>
      </w:r>
      <w:r w:rsidRPr="009F67E7">
        <w:rPr>
          <w:rFonts w:ascii="Trebuchet MS" w:hAnsi="Trebuchet MS"/>
        </w:rPr>
        <w:t>energie</w:t>
      </w:r>
      <w:r w:rsidRPr="009F67E7">
        <w:rPr>
          <w:rFonts w:ascii="Trebuchet MS" w:hAnsi="Trebuchet MS"/>
          <w:spacing w:val="-4"/>
        </w:rPr>
        <w:t xml:space="preserve"> </w:t>
      </w:r>
      <w:r w:rsidRPr="009F67E7">
        <w:rPr>
          <w:rFonts w:ascii="Trebuchet MS" w:hAnsi="Trebuchet MS"/>
        </w:rPr>
        <w:t>electrică</w:t>
      </w:r>
      <w:r w:rsidRPr="009F67E7">
        <w:rPr>
          <w:rFonts w:ascii="Trebuchet MS" w:hAnsi="Trebuchet MS"/>
          <w:spacing w:val="-2"/>
        </w:rPr>
        <w:t xml:space="preserve"> </w:t>
      </w:r>
      <w:r w:rsidRPr="009F67E7">
        <w:rPr>
          <w:rFonts w:ascii="Trebuchet MS" w:hAnsi="Trebuchet MS"/>
        </w:rPr>
        <w:t>din</w:t>
      </w:r>
      <w:r w:rsidRPr="009F67E7">
        <w:rPr>
          <w:rFonts w:ascii="Trebuchet MS" w:hAnsi="Trebuchet MS"/>
          <w:spacing w:val="-2"/>
        </w:rPr>
        <w:t xml:space="preserve"> </w:t>
      </w:r>
      <w:r w:rsidRPr="009F67E7">
        <w:rPr>
          <w:rFonts w:ascii="Trebuchet MS" w:hAnsi="Trebuchet MS"/>
        </w:rPr>
        <w:t>surse</w:t>
      </w:r>
      <w:r w:rsidRPr="009F67E7">
        <w:rPr>
          <w:rFonts w:ascii="Trebuchet MS" w:hAnsi="Trebuchet MS"/>
          <w:spacing w:val="-2"/>
        </w:rPr>
        <w:t xml:space="preserve"> </w:t>
      </w:r>
      <w:r w:rsidRPr="009F67E7">
        <w:rPr>
          <w:rFonts w:ascii="Trebuchet MS" w:hAnsi="Trebuchet MS"/>
        </w:rPr>
        <w:t>regenerabile</w:t>
      </w:r>
    </w:p>
    <w:p w14:paraId="6B679D6F" w14:textId="77777777" w:rsidR="00BF7455" w:rsidRPr="009F67E7" w:rsidRDefault="00BF7455" w:rsidP="00E27C4E">
      <w:pPr>
        <w:pStyle w:val="BodyText"/>
        <w:spacing w:after="120" w:line="240" w:lineRule="auto"/>
        <w:ind w:left="720"/>
        <w:jc w:val="both"/>
        <w:rPr>
          <w:rFonts w:ascii="Trebuchet MS" w:hAnsi="Trebuchet MS"/>
        </w:rPr>
      </w:pPr>
      <w:r w:rsidRPr="00E27C4E">
        <w:rPr>
          <w:rFonts w:ascii="Trebuchet MS" w:hAnsi="Trebuchet MS"/>
          <w:b/>
        </w:rPr>
        <w:t>Metodologie de calcul</w:t>
      </w:r>
      <w:r w:rsidRPr="00E27C4E">
        <w:rPr>
          <w:rFonts w:ascii="Trebuchet MS" w:hAnsi="Trebuchet MS"/>
        </w:rPr>
        <w:t>:</w:t>
      </w:r>
      <w:r w:rsidRPr="009F67E7">
        <w:rPr>
          <w:rFonts w:ascii="Trebuchet MS" w:hAnsi="Trebuchet MS"/>
        </w:rPr>
        <w:t xml:space="preserve"> Producția de energie din surse regenerabile conform capacității</w:t>
      </w:r>
      <w:r w:rsidRPr="009F67E7">
        <w:rPr>
          <w:rFonts w:ascii="Trebuchet MS" w:hAnsi="Trebuchet MS"/>
          <w:spacing w:val="1"/>
        </w:rPr>
        <w:t xml:space="preserve"> </w:t>
      </w:r>
      <w:r w:rsidRPr="009F67E7">
        <w:rPr>
          <w:rFonts w:ascii="Trebuchet MS" w:hAnsi="Trebuchet MS"/>
        </w:rPr>
        <w:t>instalate, calculată cu programe de specialitate,</w:t>
      </w:r>
      <w:r w:rsidRPr="009F67E7">
        <w:rPr>
          <w:rFonts w:ascii="Trebuchet MS" w:hAnsi="Trebuchet MS"/>
          <w:spacing w:val="-1"/>
        </w:rPr>
        <w:t xml:space="preserve"> </w:t>
      </w:r>
      <w:r w:rsidRPr="009F67E7">
        <w:rPr>
          <w:rFonts w:ascii="Trebuchet MS" w:hAnsi="Trebuchet MS"/>
        </w:rPr>
        <w:t>monitorizată</w:t>
      </w:r>
      <w:r w:rsidRPr="009F67E7">
        <w:rPr>
          <w:rFonts w:ascii="Trebuchet MS" w:hAnsi="Trebuchet MS"/>
          <w:spacing w:val="-1"/>
        </w:rPr>
        <w:t xml:space="preserve"> </w:t>
      </w:r>
      <w:r w:rsidRPr="009F67E7">
        <w:rPr>
          <w:rFonts w:ascii="Trebuchet MS" w:hAnsi="Trebuchet MS"/>
        </w:rPr>
        <w:t>prin rapoartele</w:t>
      </w:r>
      <w:r w:rsidRPr="009F67E7">
        <w:rPr>
          <w:rFonts w:ascii="Trebuchet MS" w:hAnsi="Trebuchet MS"/>
          <w:spacing w:val="-1"/>
        </w:rPr>
        <w:t xml:space="preserve"> </w:t>
      </w:r>
      <w:r w:rsidRPr="009F67E7">
        <w:rPr>
          <w:rFonts w:ascii="Trebuchet MS" w:hAnsi="Trebuchet MS"/>
        </w:rPr>
        <w:t>anuale</w:t>
      </w:r>
      <w:r w:rsidRPr="009F67E7">
        <w:rPr>
          <w:rFonts w:ascii="Trebuchet MS" w:hAnsi="Trebuchet MS"/>
          <w:spacing w:val="2"/>
        </w:rPr>
        <w:t xml:space="preserve"> </w:t>
      </w:r>
      <w:r w:rsidRPr="009F67E7">
        <w:rPr>
          <w:rFonts w:ascii="Trebuchet MS" w:hAnsi="Trebuchet MS"/>
        </w:rPr>
        <w:t>ale</w:t>
      </w:r>
      <w:r w:rsidRPr="009F67E7">
        <w:rPr>
          <w:rFonts w:ascii="Trebuchet MS" w:hAnsi="Trebuchet MS"/>
          <w:spacing w:val="-1"/>
        </w:rPr>
        <w:t xml:space="preserve"> </w:t>
      </w:r>
      <w:r w:rsidRPr="009F67E7">
        <w:rPr>
          <w:rFonts w:ascii="Trebuchet MS" w:hAnsi="Trebuchet MS"/>
        </w:rPr>
        <w:t>operatorilor înregistrați</w:t>
      </w:r>
      <w:r w:rsidRPr="009F67E7">
        <w:rPr>
          <w:rFonts w:ascii="Trebuchet MS" w:hAnsi="Trebuchet MS"/>
          <w:spacing w:val="-1"/>
        </w:rPr>
        <w:t xml:space="preserve"> </w:t>
      </w:r>
      <w:r w:rsidRPr="009F67E7">
        <w:rPr>
          <w:rFonts w:ascii="Trebuchet MS" w:hAnsi="Trebuchet MS"/>
        </w:rPr>
        <w:t>și</w:t>
      </w:r>
      <w:r w:rsidRPr="009F67E7">
        <w:rPr>
          <w:rFonts w:ascii="Trebuchet MS" w:hAnsi="Trebuchet MS"/>
          <w:spacing w:val="2"/>
        </w:rPr>
        <w:t xml:space="preserve"> </w:t>
      </w:r>
      <w:r w:rsidRPr="009F67E7">
        <w:rPr>
          <w:rFonts w:ascii="Trebuchet MS" w:hAnsi="Trebuchet MS"/>
        </w:rPr>
        <w:t>statistici oficiale.</w:t>
      </w:r>
    </w:p>
    <w:p w14:paraId="010FA024" w14:textId="77777777" w:rsidR="00BF7455" w:rsidRPr="009F67E7" w:rsidRDefault="00BF7455" w:rsidP="0040503C">
      <w:pPr>
        <w:pStyle w:val="BodyText"/>
        <w:spacing w:before="240" w:after="120" w:line="240" w:lineRule="auto"/>
        <w:jc w:val="both"/>
        <w:rPr>
          <w:rFonts w:ascii="Trebuchet MS" w:hAnsi="Trebuchet MS"/>
        </w:rPr>
      </w:pPr>
      <w:r w:rsidRPr="00B0125F">
        <w:rPr>
          <w:rFonts w:ascii="Trebuchet MS" w:hAnsi="Trebuchet MS"/>
          <w:b/>
          <w:u w:val="single"/>
        </w:rPr>
        <w:t>Indicatorul I.4</w:t>
      </w:r>
      <w:r w:rsidRPr="009F67E7">
        <w:rPr>
          <w:rFonts w:ascii="Trebuchet MS" w:hAnsi="Trebuchet MS"/>
          <w:b/>
          <w:spacing w:val="-1"/>
        </w:rPr>
        <w:t xml:space="preserve"> </w:t>
      </w:r>
      <w:r w:rsidRPr="009F67E7">
        <w:rPr>
          <w:rFonts w:ascii="Trebuchet MS" w:hAnsi="Trebuchet MS"/>
        </w:rPr>
        <w:t>=</w:t>
      </w:r>
      <w:r w:rsidRPr="009F67E7">
        <w:rPr>
          <w:rFonts w:ascii="Trebuchet MS" w:hAnsi="Trebuchet MS"/>
          <w:spacing w:val="-2"/>
        </w:rPr>
        <w:t xml:space="preserve"> </w:t>
      </w:r>
      <w:r w:rsidRPr="009F67E7">
        <w:rPr>
          <w:rFonts w:ascii="Trebuchet MS" w:hAnsi="Trebuchet MS"/>
        </w:rPr>
        <w:t>Producția</w:t>
      </w:r>
      <w:r w:rsidRPr="009F67E7">
        <w:rPr>
          <w:rFonts w:ascii="Trebuchet MS" w:hAnsi="Trebuchet MS"/>
          <w:spacing w:val="-2"/>
        </w:rPr>
        <w:t xml:space="preserve"> </w:t>
      </w:r>
      <w:r w:rsidRPr="009F67E7">
        <w:rPr>
          <w:rFonts w:ascii="Trebuchet MS" w:hAnsi="Trebuchet MS"/>
        </w:rPr>
        <w:t>totală</w:t>
      </w:r>
      <w:r w:rsidRPr="009F67E7">
        <w:rPr>
          <w:rFonts w:ascii="Trebuchet MS" w:hAnsi="Trebuchet MS"/>
          <w:spacing w:val="-2"/>
        </w:rPr>
        <w:t xml:space="preserve"> </w:t>
      </w:r>
      <w:r w:rsidRPr="009F67E7">
        <w:rPr>
          <w:rFonts w:ascii="Trebuchet MS" w:hAnsi="Trebuchet MS"/>
        </w:rPr>
        <w:t>de</w:t>
      </w:r>
      <w:r w:rsidRPr="009F67E7">
        <w:rPr>
          <w:rFonts w:ascii="Trebuchet MS" w:hAnsi="Trebuchet MS"/>
          <w:spacing w:val="-2"/>
        </w:rPr>
        <w:t xml:space="preserve"> </w:t>
      </w:r>
      <w:r w:rsidRPr="009F67E7">
        <w:rPr>
          <w:rFonts w:ascii="Trebuchet MS" w:hAnsi="Trebuchet MS"/>
        </w:rPr>
        <w:t>energie</w:t>
      </w:r>
      <w:r w:rsidRPr="009F67E7">
        <w:rPr>
          <w:rFonts w:ascii="Trebuchet MS" w:hAnsi="Trebuchet MS"/>
          <w:spacing w:val="-4"/>
        </w:rPr>
        <w:t xml:space="preserve"> </w:t>
      </w:r>
      <w:r w:rsidRPr="009F67E7">
        <w:rPr>
          <w:rFonts w:ascii="Trebuchet MS" w:hAnsi="Trebuchet MS"/>
        </w:rPr>
        <w:t>electrică</w:t>
      </w:r>
      <w:r w:rsidRPr="009F67E7">
        <w:rPr>
          <w:rFonts w:ascii="Trebuchet MS" w:hAnsi="Trebuchet MS"/>
          <w:spacing w:val="-2"/>
        </w:rPr>
        <w:t xml:space="preserve"> </w:t>
      </w:r>
      <w:r w:rsidRPr="009F67E7">
        <w:rPr>
          <w:rFonts w:ascii="Trebuchet MS" w:hAnsi="Trebuchet MS"/>
        </w:rPr>
        <w:t>din</w:t>
      </w:r>
      <w:r w:rsidRPr="009F67E7">
        <w:rPr>
          <w:rFonts w:ascii="Trebuchet MS" w:hAnsi="Trebuchet MS"/>
          <w:spacing w:val="-2"/>
        </w:rPr>
        <w:t xml:space="preserve"> </w:t>
      </w:r>
      <w:r w:rsidRPr="009F67E7">
        <w:rPr>
          <w:rFonts w:ascii="Trebuchet MS" w:hAnsi="Trebuchet MS"/>
        </w:rPr>
        <w:t>surse</w:t>
      </w:r>
      <w:r w:rsidRPr="009F67E7">
        <w:rPr>
          <w:rFonts w:ascii="Trebuchet MS" w:hAnsi="Trebuchet MS"/>
          <w:spacing w:val="-4"/>
        </w:rPr>
        <w:t xml:space="preserve"> </w:t>
      </w:r>
      <w:r w:rsidRPr="009F67E7">
        <w:rPr>
          <w:rFonts w:ascii="Trebuchet MS" w:hAnsi="Trebuchet MS"/>
        </w:rPr>
        <w:t>regenerabile pentru perioada de referință</w:t>
      </w:r>
    </w:p>
    <w:p w14:paraId="4F7F3F72" w14:textId="77777777" w:rsidR="00BF7455" w:rsidRPr="009F67E7" w:rsidRDefault="00BF7455" w:rsidP="00E27C4E">
      <w:pPr>
        <w:pStyle w:val="BodyText"/>
        <w:spacing w:after="120" w:line="240" w:lineRule="auto"/>
        <w:ind w:left="720"/>
        <w:jc w:val="both"/>
        <w:rPr>
          <w:rFonts w:ascii="Trebuchet MS" w:hAnsi="Trebuchet MS"/>
        </w:rPr>
      </w:pPr>
      <w:r w:rsidRPr="00E27C4E">
        <w:rPr>
          <w:rFonts w:ascii="Trebuchet MS" w:hAnsi="Trebuchet MS"/>
          <w:b/>
        </w:rPr>
        <w:t>Formula</w:t>
      </w:r>
      <w:r w:rsidRPr="00E27C4E">
        <w:rPr>
          <w:rFonts w:ascii="Trebuchet MS" w:hAnsi="Trebuchet MS"/>
          <w:b/>
          <w:spacing w:val="-1"/>
        </w:rPr>
        <w:t xml:space="preserve"> </w:t>
      </w:r>
      <w:r w:rsidRPr="00E27C4E">
        <w:rPr>
          <w:rFonts w:ascii="Trebuchet MS" w:hAnsi="Trebuchet MS"/>
          <w:b/>
        </w:rPr>
        <w:t>de</w:t>
      </w:r>
      <w:r w:rsidRPr="00E27C4E">
        <w:rPr>
          <w:rFonts w:ascii="Trebuchet MS" w:hAnsi="Trebuchet MS"/>
          <w:b/>
          <w:spacing w:val="-2"/>
        </w:rPr>
        <w:t xml:space="preserve"> </w:t>
      </w:r>
      <w:r w:rsidRPr="00E27C4E">
        <w:rPr>
          <w:rFonts w:ascii="Trebuchet MS" w:hAnsi="Trebuchet MS"/>
          <w:b/>
        </w:rPr>
        <w:t>calcul:</w:t>
      </w:r>
      <w:r w:rsidRPr="00E27C4E">
        <w:rPr>
          <w:rFonts w:ascii="Trebuchet MS" w:hAnsi="Trebuchet MS"/>
          <w:b/>
          <w:spacing w:val="-1"/>
        </w:rPr>
        <w:t xml:space="preserve"> </w:t>
      </w:r>
      <w:r w:rsidRPr="00E27C4E">
        <w:rPr>
          <w:rFonts w:ascii="Trebuchet MS" w:hAnsi="Trebuchet MS"/>
        </w:rPr>
        <w:t>Producția</w:t>
      </w:r>
      <w:r w:rsidRPr="009F67E7">
        <w:rPr>
          <w:rFonts w:ascii="Trebuchet MS" w:hAnsi="Trebuchet MS"/>
          <w:spacing w:val="-1"/>
        </w:rPr>
        <w:t xml:space="preserve"> </w:t>
      </w:r>
      <w:r w:rsidRPr="009F67E7">
        <w:rPr>
          <w:rFonts w:ascii="Trebuchet MS" w:hAnsi="Trebuchet MS"/>
        </w:rPr>
        <w:t>anuală</w:t>
      </w:r>
      <w:r w:rsidRPr="009F67E7">
        <w:rPr>
          <w:rFonts w:ascii="Trebuchet MS" w:hAnsi="Trebuchet MS"/>
          <w:spacing w:val="-1"/>
        </w:rPr>
        <w:t xml:space="preserve"> </w:t>
      </w:r>
      <w:r w:rsidRPr="009F67E7">
        <w:rPr>
          <w:rFonts w:ascii="Trebuchet MS" w:hAnsi="Trebuchet MS"/>
        </w:rPr>
        <w:t>de</w:t>
      </w:r>
      <w:r w:rsidRPr="009F67E7">
        <w:rPr>
          <w:rFonts w:ascii="Trebuchet MS" w:hAnsi="Trebuchet MS"/>
          <w:spacing w:val="-2"/>
        </w:rPr>
        <w:t xml:space="preserve"> </w:t>
      </w:r>
      <w:r w:rsidRPr="009F67E7">
        <w:rPr>
          <w:rFonts w:ascii="Trebuchet MS" w:hAnsi="Trebuchet MS"/>
        </w:rPr>
        <w:t>energie</w:t>
      </w:r>
      <w:r w:rsidRPr="009F67E7">
        <w:rPr>
          <w:rFonts w:ascii="Trebuchet MS" w:hAnsi="Trebuchet MS"/>
          <w:spacing w:val="-1"/>
        </w:rPr>
        <w:t xml:space="preserve"> </w:t>
      </w:r>
      <w:r w:rsidRPr="009F67E7">
        <w:rPr>
          <w:rFonts w:ascii="Trebuchet MS" w:hAnsi="Trebuchet MS"/>
        </w:rPr>
        <w:t>electrică</w:t>
      </w:r>
      <w:r w:rsidRPr="009F67E7">
        <w:rPr>
          <w:rFonts w:ascii="Trebuchet MS" w:hAnsi="Trebuchet MS"/>
          <w:spacing w:val="-1"/>
        </w:rPr>
        <w:t xml:space="preserve"> </w:t>
      </w:r>
      <w:r w:rsidRPr="009F67E7">
        <w:rPr>
          <w:rFonts w:ascii="Trebuchet MS" w:hAnsi="Trebuchet MS"/>
        </w:rPr>
        <w:t>*</w:t>
      </w:r>
      <w:r w:rsidRPr="009F67E7">
        <w:rPr>
          <w:rFonts w:ascii="Trebuchet MS" w:hAnsi="Trebuchet MS"/>
          <w:spacing w:val="-1"/>
        </w:rPr>
        <w:t xml:space="preserve"> </w:t>
      </w:r>
      <w:r w:rsidRPr="009F67E7">
        <w:rPr>
          <w:rFonts w:ascii="Trebuchet MS" w:hAnsi="Trebuchet MS"/>
        </w:rPr>
        <w:t>durata</w:t>
      </w:r>
      <w:r w:rsidRPr="009F67E7">
        <w:rPr>
          <w:rFonts w:ascii="Trebuchet MS" w:hAnsi="Trebuchet MS"/>
          <w:spacing w:val="-2"/>
        </w:rPr>
        <w:t xml:space="preserve"> </w:t>
      </w:r>
      <w:r w:rsidRPr="009F67E7">
        <w:rPr>
          <w:rFonts w:ascii="Trebuchet MS" w:hAnsi="Trebuchet MS"/>
        </w:rPr>
        <w:t>de</w:t>
      </w:r>
      <w:r w:rsidRPr="009F67E7">
        <w:rPr>
          <w:rFonts w:ascii="Trebuchet MS" w:hAnsi="Trebuchet MS"/>
          <w:spacing w:val="-2"/>
        </w:rPr>
        <w:t xml:space="preserve"> </w:t>
      </w:r>
      <w:r w:rsidRPr="009F67E7">
        <w:rPr>
          <w:rFonts w:ascii="Trebuchet MS" w:hAnsi="Trebuchet MS"/>
        </w:rPr>
        <w:t>analiză (20</w:t>
      </w:r>
      <w:r w:rsidRPr="009F67E7">
        <w:rPr>
          <w:rFonts w:ascii="Trebuchet MS" w:hAnsi="Trebuchet MS"/>
          <w:spacing w:val="-1"/>
        </w:rPr>
        <w:t xml:space="preserve"> </w:t>
      </w:r>
      <w:r w:rsidRPr="009F67E7">
        <w:rPr>
          <w:rFonts w:ascii="Trebuchet MS" w:hAnsi="Trebuchet MS"/>
        </w:rPr>
        <w:t>de</w:t>
      </w:r>
      <w:r w:rsidRPr="009F67E7">
        <w:rPr>
          <w:rFonts w:ascii="Trebuchet MS" w:hAnsi="Trebuchet MS"/>
          <w:spacing w:val="-2"/>
        </w:rPr>
        <w:t xml:space="preserve"> </w:t>
      </w:r>
      <w:r w:rsidRPr="009F67E7">
        <w:rPr>
          <w:rFonts w:ascii="Trebuchet MS" w:hAnsi="Trebuchet MS"/>
        </w:rPr>
        <w:t>ani).</w:t>
      </w:r>
    </w:p>
    <w:p w14:paraId="5FB1E55C" w14:textId="77777777" w:rsidR="00BF7455" w:rsidRPr="009F67E7" w:rsidRDefault="00BF7455" w:rsidP="00E27C4E">
      <w:pPr>
        <w:pStyle w:val="BodyText"/>
        <w:spacing w:before="240" w:after="120" w:line="240" w:lineRule="auto"/>
        <w:jc w:val="both"/>
        <w:rPr>
          <w:rFonts w:ascii="Trebuchet MS" w:hAnsi="Trebuchet MS"/>
        </w:rPr>
      </w:pPr>
      <w:r w:rsidRPr="00B0125F">
        <w:rPr>
          <w:rFonts w:ascii="Trebuchet MS" w:hAnsi="Trebuchet MS"/>
          <w:b/>
          <w:u w:val="single"/>
        </w:rPr>
        <w:t>Indicatorul I.5</w:t>
      </w:r>
      <w:r w:rsidRPr="009F67E7">
        <w:rPr>
          <w:rFonts w:ascii="Trebuchet MS" w:hAnsi="Trebuchet MS"/>
        </w:rPr>
        <w:t xml:space="preserve"> = Procentul din producția totală de energie din surse regenerabile estimat a fi folosit pentru consumul propriu </w:t>
      </w:r>
    </w:p>
    <w:p w14:paraId="46B8E3C5" w14:textId="77777777" w:rsidR="00BF7455" w:rsidRPr="009F67E7" w:rsidRDefault="00BF7455" w:rsidP="00E27C4E">
      <w:pPr>
        <w:pStyle w:val="BodyText"/>
        <w:spacing w:after="120" w:line="240" w:lineRule="auto"/>
        <w:ind w:left="720"/>
        <w:jc w:val="both"/>
        <w:rPr>
          <w:rFonts w:ascii="Trebuchet MS" w:hAnsi="Trebuchet MS"/>
          <w:bCs/>
        </w:rPr>
      </w:pPr>
      <w:r w:rsidRPr="00E27C4E">
        <w:rPr>
          <w:rFonts w:ascii="Trebuchet MS" w:hAnsi="Trebuchet MS"/>
          <w:b/>
        </w:rPr>
        <w:t>Formula de calcul:</w:t>
      </w:r>
      <w:r w:rsidRPr="00E27C4E">
        <w:rPr>
          <w:rFonts w:ascii="Trebuchet MS" w:hAnsi="Trebuchet MS"/>
          <w:bCs/>
        </w:rPr>
        <w:t xml:space="preserve"> </w:t>
      </w:r>
      <w:r w:rsidRPr="009F67E7">
        <w:rPr>
          <w:rFonts w:ascii="Trebuchet MS" w:hAnsi="Trebuchet MS"/>
          <w:bCs/>
        </w:rPr>
        <w:t>Cantitatea de energie consumată/cantitatea de energie produsă în total (minimum 70%)</w:t>
      </w:r>
    </w:p>
    <w:p w14:paraId="3E06E53E" w14:textId="77777777" w:rsidR="00BF7455" w:rsidRPr="009F67E7" w:rsidRDefault="00BF7455" w:rsidP="00E27C4E">
      <w:pPr>
        <w:pStyle w:val="BodyText"/>
        <w:spacing w:before="240" w:after="120" w:line="240" w:lineRule="auto"/>
        <w:jc w:val="both"/>
        <w:rPr>
          <w:rFonts w:ascii="Trebuchet MS" w:hAnsi="Trebuchet MS"/>
        </w:rPr>
      </w:pPr>
      <w:r w:rsidRPr="00B0125F">
        <w:rPr>
          <w:rFonts w:ascii="Trebuchet MS" w:hAnsi="Trebuchet MS"/>
          <w:b/>
          <w:u w:val="single"/>
        </w:rPr>
        <w:t>Indicatorul I.6</w:t>
      </w:r>
      <w:r w:rsidRPr="009F67E7">
        <w:rPr>
          <w:rFonts w:ascii="Trebuchet MS" w:hAnsi="Trebuchet MS"/>
          <w:b/>
          <w:spacing w:val="-1"/>
        </w:rPr>
        <w:t xml:space="preserve"> </w:t>
      </w:r>
      <w:r w:rsidRPr="009F67E7">
        <w:rPr>
          <w:rFonts w:ascii="Trebuchet MS" w:hAnsi="Trebuchet MS"/>
        </w:rPr>
        <w:t>=</w:t>
      </w:r>
      <w:r w:rsidRPr="009F67E7">
        <w:rPr>
          <w:rFonts w:ascii="Trebuchet MS" w:hAnsi="Trebuchet MS"/>
          <w:spacing w:val="-2"/>
        </w:rPr>
        <w:t xml:space="preserve"> </w:t>
      </w:r>
      <w:r w:rsidRPr="009F67E7">
        <w:rPr>
          <w:rFonts w:ascii="Trebuchet MS" w:hAnsi="Trebuchet MS"/>
        </w:rPr>
        <w:t>Factorul de capacitate al centralei</w:t>
      </w:r>
    </w:p>
    <w:p w14:paraId="29954BD9" w14:textId="77777777" w:rsidR="00BF7455" w:rsidRPr="009F67E7" w:rsidRDefault="00BF7455" w:rsidP="00E27C4E">
      <w:pPr>
        <w:pStyle w:val="BodyText"/>
        <w:spacing w:after="120" w:line="240" w:lineRule="auto"/>
        <w:ind w:left="720"/>
        <w:jc w:val="both"/>
        <w:rPr>
          <w:rFonts w:ascii="Trebuchet MS" w:hAnsi="Trebuchet MS"/>
        </w:rPr>
      </w:pPr>
      <w:r w:rsidRPr="00E27C4E">
        <w:rPr>
          <w:rFonts w:ascii="Trebuchet MS" w:hAnsi="Trebuchet MS"/>
          <w:b/>
        </w:rPr>
        <w:t>Formula</w:t>
      </w:r>
      <w:r w:rsidRPr="00E27C4E">
        <w:rPr>
          <w:rFonts w:ascii="Trebuchet MS" w:hAnsi="Trebuchet MS"/>
          <w:b/>
          <w:spacing w:val="-1"/>
        </w:rPr>
        <w:t xml:space="preserve"> </w:t>
      </w:r>
      <w:r w:rsidRPr="00E27C4E">
        <w:rPr>
          <w:rFonts w:ascii="Trebuchet MS" w:hAnsi="Trebuchet MS"/>
          <w:b/>
        </w:rPr>
        <w:t>de</w:t>
      </w:r>
      <w:r w:rsidRPr="00E27C4E">
        <w:rPr>
          <w:rFonts w:ascii="Trebuchet MS" w:hAnsi="Trebuchet MS"/>
          <w:b/>
          <w:spacing w:val="-2"/>
        </w:rPr>
        <w:t xml:space="preserve"> </w:t>
      </w:r>
      <w:r w:rsidRPr="00E27C4E">
        <w:rPr>
          <w:rFonts w:ascii="Trebuchet MS" w:hAnsi="Trebuchet MS"/>
          <w:b/>
        </w:rPr>
        <w:t xml:space="preserve">calcul: </w:t>
      </w:r>
      <w:proofErr w:type="spellStart"/>
      <w:r w:rsidRPr="00E27C4E">
        <w:rPr>
          <w:rFonts w:ascii="Trebuchet MS" w:hAnsi="Trebuchet MS"/>
        </w:rPr>
        <w:t>Producţia</w:t>
      </w:r>
      <w:proofErr w:type="spellEnd"/>
      <w:r w:rsidRPr="00E27C4E">
        <w:rPr>
          <w:rFonts w:ascii="Trebuchet MS" w:hAnsi="Trebuchet MS"/>
          <w:spacing w:val="-2"/>
        </w:rPr>
        <w:t xml:space="preserve"> </w:t>
      </w:r>
      <w:r w:rsidRPr="00E27C4E">
        <w:rPr>
          <w:rFonts w:ascii="Trebuchet MS" w:hAnsi="Trebuchet MS"/>
        </w:rPr>
        <w:t>medie</w:t>
      </w:r>
      <w:r w:rsidRPr="00E27C4E">
        <w:rPr>
          <w:rFonts w:ascii="Trebuchet MS" w:hAnsi="Trebuchet MS"/>
          <w:spacing w:val="-4"/>
        </w:rPr>
        <w:t xml:space="preserve"> anuală </w:t>
      </w:r>
      <w:r w:rsidRPr="00E27C4E">
        <w:rPr>
          <w:rFonts w:ascii="Trebuchet MS" w:hAnsi="Trebuchet MS"/>
        </w:rPr>
        <w:t>de</w:t>
      </w:r>
      <w:r w:rsidRPr="00E27C4E">
        <w:rPr>
          <w:rFonts w:ascii="Trebuchet MS" w:hAnsi="Trebuchet MS"/>
          <w:spacing w:val="-2"/>
        </w:rPr>
        <w:t xml:space="preserve"> </w:t>
      </w:r>
      <w:r w:rsidRPr="00E27C4E">
        <w:rPr>
          <w:rFonts w:ascii="Trebuchet MS" w:hAnsi="Trebuchet MS"/>
        </w:rPr>
        <w:t>energie</w:t>
      </w:r>
      <w:r w:rsidRPr="00E27C4E">
        <w:rPr>
          <w:rFonts w:ascii="Trebuchet MS" w:hAnsi="Trebuchet MS"/>
          <w:spacing w:val="-2"/>
        </w:rPr>
        <w:t xml:space="preserve"> </w:t>
      </w:r>
      <w:r w:rsidRPr="00E27C4E">
        <w:rPr>
          <w:rFonts w:ascii="Trebuchet MS" w:hAnsi="Trebuchet MS"/>
        </w:rPr>
        <w:t>din</w:t>
      </w:r>
      <w:r w:rsidRPr="00E27C4E">
        <w:rPr>
          <w:rFonts w:ascii="Trebuchet MS" w:hAnsi="Trebuchet MS"/>
          <w:spacing w:val="-2"/>
        </w:rPr>
        <w:t xml:space="preserve"> </w:t>
      </w:r>
      <w:r w:rsidRPr="00E27C4E">
        <w:rPr>
          <w:rFonts w:ascii="Trebuchet MS" w:hAnsi="Trebuchet MS"/>
        </w:rPr>
        <w:t>surse</w:t>
      </w:r>
      <w:r w:rsidRPr="00E27C4E">
        <w:rPr>
          <w:rFonts w:ascii="Trebuchet MS" w:hAnsi="Trebuchet MS"/>
          <w:spacing w:val="-2"/>
        </w:rPr>
        <w:t xml:space="preserve"> </w:t>
      </w:r>
      <w:r w:rsidRPr="00E27C4E">
        <w:rPr>
          <w:rFonts w:ascii="Trebuchet MS" w:hAnsi="Trebuchet MS"/>
        </w:rPr>
        <w:t>regenerabile / (Capacitate operațională suplimentară</w:t>
      </w:r>
      <w:r w:rsidRPr="009F67E7">
        <w:rPr>
          <w:rFonts w:ascii="Trebuchet MS" w:hAnsi="Trebuchet MS"/>
        </w:rPr>
        <w:t xml:space="preserve"> instalată de producere a energiei din surse regenerabile * 8760 h) * 100 (Indicatorul I.3 / (Indicatorul I.1 *8760 h) * 100</w:t>
      </w:r>
    </w:p>
    <w:p w14:paraId="5F8B92E1" w14:textId="77777777" w:rsidR="00B0125F" w:rsidRPr="009F67E7" w:rsidRDefault="007E0CFC" w:rsidP="00420D46">
      <w:pPr>
        <w:pStyle w:val="Heading2"/>
        <w:spacing w:after="120" w:line="240" w:lineRule="auto"/>
        <w:ind w:left="0" w:firstLine="0"/>
        <w:rPr>
          <w:rFonts w:ascii="Trebuchet MS" w:hAnsi="Trebuchet MS"/>
          <w:sz w:val="22"/>
          <w:szCs w:val="22"/>
          <w:shd w:val="clear" w:color="auto" w:fill="9CC2E4"/>
        </w:rPr>
      </w:pPr>
      <w:bookmarkStart w:id="19" w:name="_Toc148620755"/>
      <w:bookmarkStart w:id="20" w:name="_Toc182316838"/>
      <w:r>
        <w:rPr>
          <w:rFonts w:ascii="Trebuchet MS" w:hAnsi="Trebuchet MS"/>
          <w:sz w:val="22"/>
          <w:szCs w:val="22"/>
          <w:shd w:val="clear" w:color="auto" w:fill="9CC2E4"/>
        </w:rPr>
        <w:t xml:space="preserve">8. </w:t>
      </w:r>
      <w:r w:rsidR="00A10FFF" w:rsidRPr="00420D46">
        <w:rPr>
          <w:rFonts w:ascii="Trebuchet MS" w:hAnsi="Trebuchet MS"/>
          <w:sz w:val="22"/>
          <w:szCs w:val="22"/>
          <w:shd w:val="clear" w:color="auto" w:fill="9CC2E4"/>
        </w:rPr>
        <w:t>Bugetar</w:t>
      </w:r>
      <w:r w:rsidR="00B0125F" w:rsidRPr="00420D46">
        <w:rPr>
          <w:rFonts w:ascii="Trebuchet MS" w:hAnsi="Trebuchet MS"/>
          <w:sz w:val="22"/>
          <w:szCs w:val="22"/>
          <w:shd w:val="clear" w:color="auto" w:fill="9CC2E4"/>
        </w:rPr>
        <w:t xml:space="preserve">ea </w:t>
      </w:r>
      <w:bookmarkEnd w:id="19"/>
      <w:r w:rsidR="00355AC6" w:rsidRPr="00420D46">
        <w:rPr>
          <w:rFonts w:ascii="Trebuchet MS" w:hAnsi="Trebuchet MS"/>
          <w:sz w:val="22"/>
          <w:szCs w:val="22"/>
          <w:shd w:val="clear" w:color="auto" w:fill="9CC2E4"/>
        </w:rPr>
        <w:t xml:space="preserve">schemei de </w:t>
      </w:r>
      <w:r w:rsidR="00E82BB6">
        <w:rPr>
          <w:rFonts w:ascii="Trebuchet MS" w:hAnsi="Trebuchet MS"/>
          <w:sz w:val="22"/>
          <w:szCs w:val="22"/>
          <w:shd w:val="clear" w:color="auto" w:fill="9CC2E4"/>
        </w:rPr>
        <w:t>ajutor</w:t>
      </w:r>
      <w:bookmarkEnd w:id="20"/>
      <w:r w:rsidR="00355AC6" w:rsidRPr="00420D46">
        <w:rPr>
          <w:rFonts w:ascii="Trebuchet MS" w:hAnsi="Trebuchet MS"/>
          <w:sz w:val="22"/>
          <w:szCs w:val="22"/>
          <w:shd w:val="clear" w:color="auto" w:fill="9CC2E4"/>
        </w:rPr>
        <w:t xml:space="preserve"> </w:t>
      </w:r>
    </w:p>
    <w:p w14:paraId="088EB3C8" w14:textId="77777777" w:rsidR="00B0125F" w:rsidRPr="009F67E7" w:rsidRDefault="00B0125F" w:rsidP="00B0125F">
      <w:pPr>
        <w:spacing w:before="120" w:after="120" w:line="240" w:lineRule="auto"/>
        <w:jc w:val="both"/>
        <w:rPr>
          <w:rFonts w:ascii="Trebuchet MS" w:hAnsi="Trebuchet MS"/>
        </w:rPr>
      </w:pPr>
      <w:r w:rsidRPr="009F67E7">
        <w:rPr>
          <w:rFonts w:ascii="Trebuchet MS" w:hAnsi="Trebuchet MS"/>
        </w:rPr>
        <w:t>Bugetul total estimat al schemei este de 500.000.000 euro, echivalent a aproximativ 2,5 miliarde lei și reprezintă sume nerambursabile din Fondul pentru modernizare, pentru perioada 2023-2028.</w:t>
      </w:r>
      <w:bookmarkStart w:id="21" w:name="_Hlk113965467"/>
      <w:r w:rsidRPr="009F67E7">
        <w:rPr>
          <w:rFonts w:ascii="Trebuchet MS" w:hAnsi="Trebuchet MS"/>
        </w:rPr>
        <w:t xml:space="preserve"> </w:t>
      </w:r>
    </w:p>
    <w:p w14:paraId="6593C4AA" w14:textId="77777777" w:rsidR="00B0125F" w:rsidRPr="009F67E7" w:rsidRDefault="00B0125F" w:rsidP="00B0125F">
      <w:pPr>
        <w:spacing w:before="120" w:after="120" w:line="240" w:lineRule="auto"/>
        <w:jc w:val="both"/>
        <w:rPr>
          <w:rFonts w:ascii="Trebuchet MS" w:hAnsi="Trebuchet MS"/>
          <w:bCs/>
        </w:rPr>
      </w:pPr>
      <w:r w:rsidRPr="009F67E7">
        <w:rPr>
          <w:rFonts w:ascii="Trebuchet MS" w:hAnsi="Trebuchet MS"/>
          <w:bCs/>
        </w:rPr>
        <w:t>Bugetul mediu anual al schemei nu va depăși 150.000.000 euro, în cadrul fiecărei proceduri de ofertare concurențială fiind stabilit bugetul afectat procedurii concurențiale respective.</w:t>
      </w:r>
      <w:bookmarkStart w:id="22" w:name="_Hlk110421712"/>
    </w:p>
    <w:p w14:paraId="70EC92C2" w14:textId="77777777" w:rsidR="00B0125F" w:rsidRPr="009F67E7" w:rsidRDefault="00B0125F" w:rsidP="00B0125F">
      <w:pPr>
        <w:spacing w:before="120" w:after="120" w:line="240" w:lineRule="auto"/>
        <w:jc w:val="both"/>
        <w:rPr>
          <w:rFonts w:ascii="Trebuchet MS" w:hAnsi="Trebuchet MS"/>
          <w:bCs/>
        </w:rPr>
      </w:pPr>
      <w:r w:rsidRPr="009F67E7">
        <w:rPr>
          <w:rFonts w:ascii="Trebuchet MS" w:hAnsi="Trebuchet MS"/>
          <w:bCs/>
        </w:rPr>
        <w:t xml:space="preserve">Pentru </w:t>
      </w:r>
      <w:r w:rsidRPr="00B0125F">
        <w:rPr>
          <w:rFonts w:ascii="Trebuchet MS" w:hAnsi="Trebuchet MS"/>
          <w:b/>
          <w:bCs/>
        </w:rPr>
        <w:t xml:space="preserve">sesiunea de depunere de cereri de </w:t>
      </w:r>
      <w:proofErr w:type="spellStart"/>
      <w:r w:rsidRPr="00B0125F">
        <w:rPr>
          <w:rFonts w:ascii="Trebuchet MS" w:hAnsi="Trebuchet MS"/>
          <w:b/>
          <w:bCs/>
        </w:rPr>
        <w:t>finantare</w:t>
      </w:r>
      <w:proofErr w:type="spellEnd"/>
      <w:r w:rsidRPr="00B0125F">
        <w:rPr>
          <w:rFonts w:ascii="Trebuchet MS" w:hAnsi="Trebuchet MS"/>
          <w:b/>
          <w:bCs/>
        </w:rPr>
        <w:t xml:space="preserve"> din 2024</w:t>
      </w:r>
      <w:r w:rsidRPr="009F67E7">
        <w:rPr>
          <w:rFonts w:ascii="Trebuchet MS" w:hAnsi="Trebuchet MS"/>
          <w:bCs/>
        </w:rPr>
        <w:t xml:space="preserve"> bugetul propus este următorul: </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787"/>
        <w:gridCol w:w="1645"/>
        <w:gridCol w:w="9"/>
        <w:gridCol w:w="1791"/>
        <w:gridCol w:w="1800"/>
        <w:gridCol w:w="9"/>
        <w:gridCol w:w="1746"/>
        <w:gridCol w:w="7"/>
      </w:tblGrid>
      <w:tr w:rsidR="00B0125F" w:rsidRPr="00366F73" w14:paraId="45BEDAA7" w14:textId="77777777" w:rsidTr="00C3396F">
        <w:trPr>
          <w:trHeight w:val="448"/>
          <w:jc w:val="center"/>
        </w:trPr>
        <w:tc>
          <w:tcPr>
            <w:tcW w:w="548" w:type="dxa"/>
            <w:vMerge w:val="restart"/>
            <w:shd w:val="clear" w:color="auto" w:fill="auto"/>
            <w:noWrap/>
            <w:vAlign w:val="center"/>
            <w:hideMark/>
          </w:tcPr>
          <w:p w14:paraId="3EC716FC" w14:textId="77777777" w:rsidR="00B0125F" w:rsidRPr="00D37F33" w:rsidRDefault="00B0125F" w:rsidP="00C3396F">
            <w:pPr>
              <w:spacing w:line="240" w:lineRule="auto"/>
              <w:jc w:val="center"/>
              <w:rPr>
                <w:rFonts w:ascii="Trebuchet MS" w:hAnsi="Trebuchet MS"/>
                <w:b/>
                <w:bCs/>
                <w:lang w:val="en-US"/>
              </w:rPr>
            </w:pPr>
            <w:r w:rsidRPr="00D37F33">
              <w:rPr>
                <w:rFonts w:ascii="Trebuchet MS" w:hAnsi="Trebuchet MS"/>
                <w:b/>
                <w:bCs/>
                <w:lang w:val="en-US"/>
              </w:rPr>
              <w:t>AN</w:t>
            </w:r>
          </w:p>
        </w:tc>
        <w:tc>
          <w:tcPr>
            <w:tcW w:w="3441" w:type="dxa"/>
            <w:gridSpan w:val="3"/>
            <w:shd w:val="clear" w:color="auto" w:fill="auto"/>
            <w:noWrap/>
            <w:vAlign w:val="bottom"/>
            <w:hideMark/>
          </w:tcPr>
          <w:p w14:paraId="76C99AC9" w14:textId="77777777" w:rsidR="00B0125F" w:rsidRPr="00366F73" w:rsidRDefault="00B0125F" w:rsidP="00C3396F">
            <w:pPr>
              <w:spacing w:line="240" w:lineRule="auto"/>
              <w:jc w:val="center"/>
              <w:rPr>
                <w:rFonts w:ascii="Trebuchet MS" w:hAnsi="Trebuchet MS"/>
                <w:b/>
                <w:bCs/>
                <w:lang w:val="fr-FR"/>
              </w:rPr>
            </w:pPr>
            <w:r w:rsidRPr="00366F73">
              <w:rPr>
                <w:rFonts w:ascii="Trebuchet MS" w:hAnsi="Trebuchet MS"/>
                <w:b/>
                <w:bCs/>
              </w:rPr>
              <w:t>Capacități instalate mai mici de 1 MW, inclusiv</w:t>
            </w:r>
          </w:p>
        </w:tc>
        <w:tc>
          <w:tcPr>
            <w:tcW w:w="3600" w:type="dxa"/>
            <w:gridSpan w:val="3"/>
            <w:shd w:val="clear" w:color="auto" w:fill="auto"/>
            <w:noWrap/>
            <w:vAlign w:val="bottom"/>
            <w:hideMark/>
          </w:tcPr>
          <w:p w14:paraId="2F43F7AC" w14:textId="77777777" w:rsidR="00B0125F" w:rsidRPr="00366F73" w:rsidRDefault="00B0125F" w:rsidP="00C3396F">
            <w:pPr>
              <w:spacing w:line="240" w:lineRule="auto"/>
              <w:jc w:val="center"/>
              <w:rPr>
                <w:rFonts w:ascii="Trebuchet MS" w:hAnsi="Trebuchet MS"/>
                <w:b/>
                <w:bCs/>
                <w:lang w:val="fr-FR"/>
              </w:rPr>
            </w:pPr>
            <w:r w:rsidRPr="00366F73">
              <w:rPr>
                <w:rFonts w:ascii="Trebuchet MS" w:hAnsi="Trebuchet MS"/>
                <w:b/>
                <w:bCs/>
              </w:rPr>
              <w:t>Capacități instalate mai mari de 1 MW</w:t>
            </w:r>
          </w:p>
        </w:tc>
        <w:tc>
          <w:tcPr>
            <w:tcW w:w="1755" w:type="dxa"/>
            <w:gridSpan w:val="2"/>
            <w:shd w:val="clear" w:color="auto" w:fill="auto"/>
            <w:vAlign w:val="center"/>
            <w:hideMark/>
          </w:tcPr>
          <w:p w14:paraId="5D8155A1" w14:textId="77777777" w:rsidR="00B0125F" w:rsidRPr="00366F73" w:rsidRDefault="00B0125F" w:rsidP="00C3396F">
            <w:pPr>
              <w:spacing w:line="240" w:lineRule="auto"/>
              <w:jc w:val="center"/>
              <w:rPr>
                <w:rFonts w:ascii="Trebuchet MS" w:hAnsi="Trebuchet MS"/>
                <w:b/>
                <w:bCs/>
                <w:lang w:val="en-US"/>
              </w:rPr>
            </w:pPr>
            <w:r w:rsidRPr="00366F73">
              <w:rPr>
                <w:rFonts w:ascii="Trebuchet MS" w:hAnsi="Trebuchet MS"/>
                <w:b/>
                <w:bCs/>
                <w:lang w:val="en-US"/>
              </w:rPr>
              <w:t>Total</w:t>
            </w:r>
          </w:p>
        </w:tc>
      </w:tr>
      <w:tr w:rsidR="00B0125F" w:rsidRPr="00366F73" w14:paraId="72BA02FC" w14:textId="77777777" w:rsidTr="00C3396F">
        <w:trPr>
          <w:gridAfter w:val="1"/>
          <w:wAfter w:w="9" w:type="dxa"/>
          <w:trHeight w:val="237"/>
          <w:jc w:val="center"/>
        </w:trPr>
        <w:tc>
          <w:tcPr>
            <w:tcW w:w="548" w:type="dxa"/>
            <w:vMerge/>
            <w:vAlign w:val="center"/>
            <w:hideMark/>
          </w:tcPr>
          <w:p w14:paraId="45D7185A" w14:textId="77777777" w:rsidR="00B0125F" w:rsidRPr="00366F73" w:rsidRDefault="00B0125F" w:rsidP="00C3396F">
            <w:pPr>
              <w:spacing w:line="240" w:lineRule="auto"/>
              <w:rPr>
                <w:rFonts w:ascii="Trebuchet MS" w:hAnsi="Trebuchet MS"/>
                <w:b/>
                <w:bCs/>
                <w:lang w:val="en-US"/>
              </w:rPr>
            </w:pPr>
          </w:p>
        </w:tc>
        <w:tc>
          <w:tcPr>
            <w:tcW w:w="1787" w:type="dxa"/>
            <w:shd w:val="clear" w:color="auto" w:fill="auto"/>
            <w:noWrap/>
            <w:vAlign w:val="bottom"/>
            <w:hideMark/>
          </w:tcPr>
          <w:p w14:paraId="67CE0CCF" w14:textId="77777777" w:rsidR="00B0125F" w:rsidRPr="00366F73" w:rsidRDefault="00B0125F" w:rsidP="00C3396F">
            <w:pPr>
              <w:spacing w:line="240" w:lineRule="auto"/>
              <w:jc w:val="center"/>
              <w:rPr>
                <w:rFonts w:ascii="Trebuchet MS" w:hAnsi="Trebuchet MS"/>
                <w:b/>
                <w:bCs/>
                <w:lang w:val="en-US"/>
              </w:rPr>
            </w:pPr>
            <w:proofErr w:type="spellStart"/>
            <w:r w:rsidRPr="00366F73">
              <w:rPr>
                <w:rFonts w:ascii="Trebuchet MS" w:hAnsi="Trebuchet MS"/>
                <w:b/>
                <w:bCs/>
                <w:lang w:val="en-US"/>
              </w:rPr>
              <w:t>Surs</w:t>
            </w:r>
            <w:proofErr w:type="spellEnd"/>
            <w:r w:rsidRPr="00366F73">
              <w:rPr>
                <w:rFonts w:ascii="Trebuchet MS" w:hAnsi="Trebuchet MS"/>
                <w:b/>
                <w:bCs/>
              </w:rPr>
              <w:t xml:space="preserve">ă </w:t>
            </w:r>
            <w:proofErr w:type="spellStart"/>
            <w:r w:rsidRPr="00366F73">
              <w:rPr>
                <w:rFonts w:ascii="Trebuchet MS" w:hAnsi="Trebuchet MS"/>
                <w:b/>
                <w:bCs/>
                <w:lang w:val="en-US"/>
              </w:rPr>
              <w:t>solară</w:t>
            </w:r>
            <w:proofErr w:type="spellEnd"/>
          </w:p>
        </w:tc>
        <w:tc>
          <w:tcPr>
            <w:tcW w:w="1645" w:type="dxa"/>
            <w:shd w:val="clear" w:color="auto" w:fill="auto"/>
            <w:noWrap/>
            <w:vAlign w:val="bottom"/>
            <w:hideMark/>
          </w:tcPr>
          <w:p w14:paraId="66CE526A" w14:textId="77777777" w:rsidR="00B0125F" w:rsidRPr="00366F73" w:rsidRDefault="00B0125F" w:rsidP="00C3396F">
            <w:pPr>
              <w:spacing w:line="240" w:lineRule="auto"/>
              <w:jc w:val="center"/>
              <w:rPr>
                <w:rFonts w:ascii="Trebuchet MS" w:hAnsi="Trebuchet MS"/>
                <w:b/>
                <w:bCs/>
                <w:lang w:val="en-US"/>
              </w:rPr>
            </w:pPr>
            <w:proofErr w:type="spellStart"/>
            <w:r w:rsidRPr="00366F73">
              <w:rPr>
                <w:rFonts w:ascii="Trebuchet MS" w:hAnsi="Trebuchet MS"/>
                <w:b/>
                <w:bCs/>
                <w:lang w:val="en-US"/>
              </w:rPr>
              <w:t>Sursă</w:t>
            </w:r>
            <w:proofErr w:type="spellEnd"/>
            <w:r w:rsidRPr="00366F73">
              <w:rPr>
                <w:rFonts w:ascii="Trebuchet MS" w:hAnsi="Trebuchet MS"/>
                <w:b/>
                <w:bCs/>
                <w:lang w:val="en-US"/>
              </w:rPr>
              <w:t xml:space="preserve"> </w:t>
            </w:r>
            <w:proofErr w:type="spellStart"/>
            <w:r w:rsidRPr="00366F73">
              <w:rPr>
                <w:rFonts w:ascii="Trebuchet MS" w:hAnsi="Trebuchet MS"/>
                <w:b/>
                <w:bCs/>
                <w:lang w:val="en-US"/>
              </w:rPr>
              <w:t>eoliană</w:t>
            </w:r>
            <w:proofErr w:type="spellEnd"/>
          </w:p>
        </w:tc>
        <w:tc>
          <w:tcPr>
            <w:tcW w:w="1800" w:type="dxa"/>
            <w:gridSpan w:val="2"/>
            <w:shd w:val="clear" w:color="auto" w:fill="auto"/>
            <w:noWrap/>
            <w:vAlign w:val="bottom"/>
            <w:hideMark/>
          </w:tcPr>
          <w:p w14:paraId="143C97F5" w14:textId="77777777" w:rsidR="00B0125F" w:rsidRPr="00366F73" w:rsidRDefault="00B0125F" w:rsidP="00C3396F">
            <w:pPr>
              <w:spacing w:line="240" w:lineRule="auto"/>
              <w:jc w:val="center"/>
              <w:rPr>
                <w:rFonts w:ascii="Trebuchet MS" w:hAnsi="Trebuchet MS"/>
                <w:b/>
                <w:bCs/>
                <w:lang w:val="en-US"/>
              </w:rPr>
            </w:pPr>
            <w:proofErr w:type="spellStart"/>
            <w:r w:rsidRPr="00366F73">
              <w:rPr>
                <w:rFonts w:ascii="Trebuchet MS" w:hAnsi="Trebuchet MS"/>
                <w:b/>
                <w:bCs/>
                <w:lang w:val="en-US"/>
              </w:rPr>
              <w:t>Surs</w:t>
            </w:r>
            <w:proofErr w:type="spellEnd"/>
            <w:r w:rsidRPr="00366F73">
              <w:rPr>
                <w:rFonts w:ascii="Trebuchet MS" w:hAnsi="Trebuchet MS"/>
                <w:b/>
                <w:bCs/>
              </w:rPr>
              <w:t xml:space="preserve">ă </w:t>
            </w:r>
            <w:proofErr w:type="spellStart"/>
            <w:r w:rsidRPr="00366F73">
              <w:rPr>
                <w:rFonts w:ascii="Trebuchet MS" w:hAnsi="Trebuchet MS"/>
                <w:b/>
                <w:bCs/>
                <w:lang w:val="en-US"/>
              </w:rPr>
              <w:t>solară</w:t>
            </w:r>
            <w:proofErr w:type="spellEnd"/>
          </w:p>
        </w:tc>
        <w:tc>
          <w:tcPr>
            <w:tcW w:w="1800" w:type="dxa"/>
            <w:shd w:val="clear" w:color="auto" w:fill="auto"/>
            <w:noWrap/>
            <w:vAlign w:val="bottom"/>
            <w:hideMark/>
          </w:tcPr>
          <w:p w14:paraId="739E579C" w14:textId="77777777" w:rsidR="00B0125F" w:rsidRPr="00366F73" w:rsidRDefault="00B0125F" w:rsidP="00C3396F">
            <w:pPr>
              <w:spacing w:line="240" w:lineRule="auto"/>
              <w:jc w:val="center"/>
              <w:rPr>
                <w:rFonts w:ascii="Trebuchet MS" w:hAnsi="Trebuchet MS"/>
                <w:b/>
                <w:bCs/>
                <w:lang w:val="en-US"/>
              </w:rPr>
            </w:pPr>
            <w:proofErr w:type="spellStart"/>
            <w:r w:rsidRPr="00366F73">
              <w:rPr>
                <w:rFonts w:ascii="Trebuchet MS" w:hAnsi="Trebuchet MS"/>
                <w:b/>
                <w:bCs/>
                <w:lang w:val="en-US"/>
              </w:rPr>
              <w:t>Sursă</w:t>
            </w:r>
            <w:proofErr w:type="spellEnd"/>
            <w:r w:rsidRPr="00366F73">
              <w:rPr>
                <w:rFonts w:ascii="Trebuchet MS" w:hAnsi="Trebuchet MS"/>
                <w:b/>
                <w:bCs/>
                <w:lang w:val="en-US"/>
              </w:rPr>
              <w:t xml:space="preserve"> </w:t>
            </w:r>
            <w:proofErr w:type="spellStart"/>
            <w:r w:rsidRPr="00366F73">
              <w:rPr>
                <w:rFonts w:ascii="Trebuchet MS" w:hAnsi="Trebuchet MS"/>
                <w:b/>
                <w:bCs/>
                <w:lang w:val="en-US"/>
              </w:rPr>
              <w:t>eoliană</w:t>
            </w:r>
            <w:proofErr w:type="spellEnd"/>
          </w:p>
        </w:tc>
        <w:tc>
          <w:tcPr>
            <w:tcW w:w="1755" w:type="dxa"/>
            <w:gridSpan w:val="2"/>
            <w:vAlign w:val="center"/>
            <w:hideMark/>
          </w:tcPr>
          <w:p w14:paraId="1C93F210" w14:textId="77777777" w:rsidR="00B0125F" w:rsidRPr="00366F73" w:rsidRDefault="00B0125F" w:rsidP="00C3396F">
            <w:pPr>
              <w:spacing w:line="240" w:lineRule="auto"/>
              <w:rPr>
                <w:rFonts w:ascii="Trebuchet MS" w:hAnsi="Trebuchet MS"/>
                <w:b/>
                <w:bCs/>
                <w:lang w:val="en-US"/>
              </w:rPr>
            </w:pPr>
          </w:p>
        </w:tc>
      </w:tr>
      <w:tr w:rsidR="00B0125F" w:rsidRPr="00366F73" w14:paraId="145CBB01" w14:textId="77777777" w:rsidTr="00C3396F">
        <w:trPr>
          <w:gridAfter w:val="1"/>
          <w:wAfter w:w="9" w:type="dxa"/>
          <w:trHeight w:val="327"/>
          <w:jc w:val="center"/>
        </w:trPr>
        <w:tc>
          <w:tcPr>
            <w:tcW w:w="548" w:type="dxa"/>
            <w:shd w:val="clear" w:color="auto" w:fill="auto"/>
            <w:noWrap/>
            <w:vAlign w:val="bottom"/>
            <w:hideMark/>
          </w:tcPr>
          <w:p w14:paraId="65118012" w14:textId="77777777" w:rsidR="00B0125F" w:rsidRPr="00366F73" w:rsidRDefault="00B0125F" w:rsidP="00C3396F">
            <w:pPr>
              <w:spacing w:line="240" w:lineRule="auto"/>
              <w:ind w:left="-109" w:right="-118"/>
              <w:jc w:val="center"/>
              <w:rPr>
                <w:rFonts w:ascii="Trebuchet MS" w:hAnsi="Trebuchet MS"/>
                <w:bCs/>
                <w:lang w:val="en-US"/>
              </w:rPr>
            </w:pPr>
            <w:r w:rsidRPr="00366F73">
              <w:rPr>
                <w:rFonts w:ascii="Trebuchet MS" w:hAnsi="Trebuchet MS"/>
                <w:bCs/>
                <w:lang w:val="en-US"/>
              </w:rPr>
              <w:t>2024</w:t>
            </w:r>
          </w:p>
        </w:tc>
        <w:tc>
          <w:tcPr>
            <w:tcW w:w="1787" w:type="dxa"/>
            <w:shd w:val="clear" w:color="auto" w:fill="auto"/>
            <w:noWrap/>
            <w:vAlign w:val="bottom"/>
            <w:hideMark/>
          </w:tcPr>
          <w:p w14:paraId="6B6B1C8F" w14:textId="42FDADAA" w:rsidR="00B0125F" w:rsidRPr="00366F73" w:rsidRDefault="0026436F" w:rsidP="0026436F">
            <w:pPr>
              <w:spacing w:line="240" w:lineRule="auto"/>
              <w:ind w:left="-109" w:right="-118"/>
              <w:jc w:val="center"/>
              <w:rPr>
                <w:rFonts w:ascii="Trebuchet MS" w:hAnsi="Trebuchet MS"/>
                <w:bCs/>
                <w:lang w:val="en-US"/>
              </w:rPr>
            </w:pPr>
            <w:r w:rsidRPr="00366F73">
              <w:rPr>
                <w:rFonts w:ascii="Trebuchet MS" w:hAnsi="Trebuchet MS"/>
                <w:bCs/>
                <w:lang w:val="en-US"/>
              </w:rPr>
              <w:t>9</w:t>
            </w:r>
            <w:r>
              <w:rPr>
                <w:rFonts w:ascii="Trebuchet MS" w:hAnsi="Trebuchet MS"/>
                <w:bCs/>
                <w:lang w:val="en-US"/>
              </w:rPr>
              <w:t>0</w:t>
            </w:r>
            <w:r w:rsidR="00B0125F" w:rsidRPr="00366F73">
              <w:rPr>
                <w:rFonts w:ascii="Trebuchet MS" w:hAnsi="Trebuchet MS"/>
                <w:bCs/>
                <w:lang w:val="en-US"/>
              </w:rPr>
              <w:t>.000.000 Euro</w:t>
            </w:r>
          </w:p>
        </w:tc>
        <w:tc>
          <w:tcPr>
            <w:tcW w:w="1645" w:type="dxa"/>
            <w:shd w:val="clear" w:color="auto" w:fill="auto"/>
            <w:noWrap/>
            <w:vAlign w:val="bottom"/>
            <w:hideMark/>
          </w:tcPr>
          <w:p w14:paraId="07339AFB" w14:textId="77777777" w:rsidR="00B0125F" w:rsidRPr="00366F73" w:rsidRDefault="00B0125F" w:rsidP="00C3396F">
            <w:pPr>
              <w:spacing w:line="240" w:lineRule="auto"/>
              <w:ind w:left="-109" w:right="-118"/>
              <w:jc w:val="center"/>
              <w:rPr>
                <w:rFonts w:ascii="Trebuchet MS" w:hAnsi="Trebuchet MS"/>
                <w:bCs/>
                <w:lang w:val="en-US"/>
              </w:rPr>
            </w:pPr>
            <w:r w:rsidRPr="00366F73">
              <w:rPr>
                <w:rFonts w:ascii="Trebuchet MS" w:hAnsi="Trebuchet MS"/>
                <w:bCs/>
                <w:lang w:val="en-US"/>
              </w:rPr>
              <w:t>2.000.000 Euro</w:t>
            </w:r>
          </w:p>
        </w:tc>
        <w:tc>
          <w:tcPr>
            <w:tcW w:w="1800" w:type="dxa"/>
            <w:gridSpan w:val="2"/>
            <w:shd w:val="clear" w:color="auto" w:fill="auto"/>
            <w:noWrap/>
            <w:vAlign w:val="bottom"/>
            <w:hideMark/>
          </w:tcPr>
          <w:p w14:paraId="61CD3A91" w14:textId="1EC04A51" w:rsidR="00B0125F" w:rsidRPr="00366F73" w:rsidRDefault="0026436F" w:rsidP="0026436F">
            <w:pPr>
              <w:spacing w:line="240" w:lineRule="auto"/>
              <w:ind w:left="-109" w:right="-118"/>
              <w:jc w:val="center"/>
              <w:rPr>
                <w:rFonts w:ascii="Trebuchet MS" w:hAnsi="Trebuchet MS"/>
                <w:bCs/>
                <w:lang w:val="en-US"/>
              </w:rPr>
            </w:pPr>
            <w:r>
              <w:rPr>
                <w:rFonts w:ascii="Trebuchet MS" w:hAnsi="Trebuchet MS"/>
                <w:bCs/>
                <w:lang w:val="en-US"/>
              </w:rPr>
              <w:t>40</w:t>
            </w:r>
            <w:r w:rsidR="00B0125F" w:rsidRPr="00366F73">
              <w:rPr>
                <w:rFonts w:ascii="Trebuchet MS" w:hAnsi="Trebuchet MS"/>
                <w:bCs/>
                <w:lang w:val="en-US"/>
              </w:rPr>
              <w:t>.000.000 Euro</w:t>
            </w:r>
          </w:p>
        </w:tc>
        <w:tc>
          <w:tcPr>
            <w:tcW w:w="1800" w:type="dxa"/>
            <w:shd w:val="clear" w:color="auto" w:fill="auto"/>
            <w:noWrap/>
            <w:vAlign w:val="bottom"/>
            <w:hideMark/>
          </w:tcPr>
          <w:p w14:paraId="194CAD09" w14:textId="51EFB5AE" w:rsidR="00B0125F" w:rsidRPr="00366F73" w:rsidRDefault="00B3367D" w:rsidP="00C3396F">
            <w:pPr>
              <w:spacing w:line="240" w:lineRule="auto"/>
              <w:ind w:left="-109" w:right="-118"/>
              <w:jc w:val="center"/>
              <w:rPr>
                <w:rFonts w:ascii="Trebuchet MS" w:hAnsi="Trebuchet MS"/>
                <w:bCs/>
                <w:lang w:val="en-US"/>
              </w:rPr>
            </w:pPr>
            <w:r>
              <w:rPr>
                <w:rFonts w:ascii="Trebuchet MS" w:hAnsi="Trebuchet MS"/>
                <w:bCs/>
                <w:lang w:val="en-US"/>
              </w:rPr>
              <w:t>18</w:t>
            </w:r>
            <w:r w:rsidR="00B0125F" w:rsidRPr="00366F73">
              <w:rPr>
                <w:rFonts w:ascii="Trebuchet MS" w:hAnsi="Trebuchet MS"/>
                <w:bCs/>
                <w:lang w:val="en-US"/>
              </w:rPr>
              <w:t>.000.000 Euro</w:t>
            </w:r>
          </w:p>
        </w:tc>
        <w:tc>
          <w:tcPr>
            <w:tcW w:w="1755" w:type="dxa"/>
            <w:gridSpan w:val="2"/>
            <w:shd w:val="clear" w:color="auto" w:fill="auto"/>
            <w:noWrap/>
            <w:vAlign w:val="center"/>
            <w:hideMark/>
          </w:tcPr>
          <w:p w14:paraId="2D96FC60" w14:textId="77777777" w:rsidR="00B0125F" w:rsidRPr="00366F73" w:rsidRDefault="00B0125F" w:rsidP="00C3396F">
            <w:pPr>
              <w:spacing w:line="240" w:lineRule="auto"/>
              <w:ind w:left="-109" w:right="-118"/>
              <w:jc w:val="center"/>
              <w:rPr>
                <w:rFonts w:ascii="Trebuchet MS" w:hAnsi="Trebuchet MS"/>
                <w:bCs/>
                <w:lang w:val="en-US"/>
              </w:rPr>
            </w:pPr>
            <w:r w:rsidRPr="00366F73">
              <w:rPr>
                <w:rFonts w:ascii="Trebuchet MS" w:hAnsi="Trebuchet MS"/>
                <w:bCs/>
                <w:lang w:val="en-US"/>
              </w:rPr>
              <w:t>150.000.000 Euro</w:t>
            </w:r>
          </w:p>
        </w:tc>
      </w:tr>
    </w:tbl>
    <w:p w14:paraId="447EDDD2" w14:textId="77777777" w:rsidR="00B0125F" w:rsidRPr="00366F73" w:rsidRDefault="00B0125F" w:rsidP="00B0125F">
      <w:pPr>
        <w:spacing w:line="240" w:lineRule="auto"/>
        <w:jc w:val="both"/>
        <w:rPr>
          <w:rFonts w:ascii="Trebuchet MS" w:hAnsi="Trebuchet MS"/>
          <w:bCs/>
        </w:rPr>
      </w:pPr>
    </w:p>
    <w:p w14:paraId="110C2C49" w14:textId="1A702716" w:rsidR="00766E4F" w:rsidRPr="009F67E7" w:rsidRDefault="00B47104" w:rsidP="00B0125F">
      <w:pPr>
        <w:spacing w:line="240" w:lineRule="auto"/>
        <w:jc w:val="both"/>
        <w:rPr>
          <w:rFonts w:ascii="Trebuchet MS" w:hAnsi="Trebuchet MS"/>
          <w:bCs/>
        </w:rPr>
      </w:pPr>
      <w:r>
        <w:rPr>
          <w:rFonts w:ascii="Trebuchet MS" w:hAnsi="Trebuchet MS"/>
          <w:bCs/>
        </w:rPr>
        <w:t xml:space="preserve">În cazul în care valoarea cererilor depuse/eligibile va depăși substanțial valoarea alocată, ministerul agriculturii poate decide suplimentarea alocării cu respectarea  prevederilor art. 14 alin. 4 din OMADR 70/2023, cu completările și modificările ulterioare.  </w:t>
      </w:r>
    </w:p>
    <w:p w14:paraId="1B0B98BB" w14:textId="77777777" w:rsidR="00B0125F" w:rsidRDefault="00775CBC" w:rsidP="00D732C1">
      <w:pPr>
        <w:spacing w:before="120" w:after="120" w:line="240" w:lineRule="auto"/>
        <w:jc w:val="both"/>
        <w:rPr>
          <w:rFonts w:ascii="Trebuchet MS" w:hAnsi="Trebuchet MS"/>
          <w:bCs/>
        </w:rPr>
      </w:pPr>
      <w:r>
        <w:rPr>
          <w:rFonts w:ascii="Trebuchet MS" w:hAnsi="Trebuchet MS"/>
          <w:bCs/>
        </w:rPr>
        <w:t>La semnarea contractului, p</w:t>
      </w:r>
      <w:r w:rsidRPr="009F67E7">
        <w:rPr>
          <w:rFonts w:ascii="Trebuchet MS" w:hAnsi="Trebuchet MS"/>
          <w:bCs/>
        </w:rPr>
        <w:t xml:space="preserve">entru </w:t>
      </w:r>
      <w:r w:rsidR="00B0125F" w:rsidRPr="00D732C1">
        <w:rPr>
          <w:rFonts w:ascii="Trebuchet MS" w:hAnsi="Trebuchet MS"/>
        </w:rPr>
        <w:t>conversia</w:t>
      </w:r>
      <w:r w:rsidR="00B0125F" w:rsidRPr="009F67E7">
        <w:rPr>
          <w:rFonts w:ascii="Trebuchet MS" w:hAnsi="Trebuchet MS"/>
          <w:bCs/>
        </w:rPr>
        <w:t xml:space="preserve"> în lei a ajutorului acordat beneficiarilor se va folosi cursul BCE valabil în prima zi a anului aferent semnării contractului.</w:t>
      </w:r>
    </w:p>
    <w:p w14:paraId="26EEF7DB" w14:textId="77777777" w:rsidR="00D732C1" w:rsidRPr="00D732C1" w:rsidRDefault="00D732C1" w:rsidP="00D732C1">
      <w:pPr>
        <w:spacing w:before="120" w:after="120" w:line="240" w:lineRule="auto"/>
        <w:jc w:val="both"/>
        <w:rPr>
          <w:rFonts w:ascii="Trebuchet MS" w:hAnsi="Trebuchet MS"/>
          <w:bCs/>
        </w:rPr>
      </w:pPr>
      <w:proofErr w:type="spellStart"/>
      <w:r w:rsidRPr="00D732C1">
        <w:rPr>
          <w:rFonts w:ascii="Trebuchet MS" w:hAnsi="Trebuchet MS"/>
          <w:bCs/>
        </w:rPr>
        <w:lastRenderedPageBreak/>
        <w:t>Finanţarea</w:t>
      </w:r>
      <w:proofErr w:type="spellEnd"/>
      <w:r w:rsidRPr="00D732C1">
        <w:rPr>
          <w:rFonts w:ascii="Trebuchet MS" w:hAnsi="Trebuchet MS"/>
          <w:bCs/>
        </w:rPr>
        <w:t xml:space="preserve"> se acordă în procent </w:t>
      </w:r>
      <w:r w:rsidRPr="005B63E6">
        <w:rPr>
          <w:rFonts w:ascii="Trebuchet MS" w:hAnsi="Trebuchet MS"/>
          <w:bCs/>
        </w:rPr>
        <w:t xml:space="preserve">de </w:t>
      </w:r>
      <w:r w:rsidR="000B2343" w:rsidRPr="005B63E6">
        <w:rPr>
          <w:rFonts w:ascii="Trebuchet MS" w:hAnsi="Trebuchet MS"/>
          <w:bCs/>
        </w:rPr>
        <w:t xml:space="preserve">maxim </w:t>
      </w:r>
      <w:r w:rsidRPr="005B63E6">
        <w:rPr>
          <w:rFonts w:ascii="Trebuchet MS" w:hAnsi="Trebuchet MS"/>
          <w:bCs/>
        </w:rPr>
        <w:t>100% din</w:t>
      </w:r>
      <w:r w:rsidRPr="00D732C1">
        <w:rPr>
          <w:rFonts w:ascii="Trebuchet MS" w:hAnsi="Trebuchet MS"/>
          <w:bCs/>
        </w:rPr>
        <w:t xml:space="preserve"> valoarea totală a cheltuielilor eligibile, în limita sumei de 20.000.000 euro pe beneficiar.</w:t>
      </w:r>
    </w:p>
    <w:p w14:paraId="38A74FB2" w14:textId="77777777" w:rsidR="00B0125F" w:rsidRPr="009F67E7" w:rsidRDefault="00B0125F" w:rsidP="00B0125F">
      <w:pPr>
        <w:spacing w:line="240" w:lineRule="auto"/>
        <w:jc w:val="both"/>
        <w:rPr>
          <w:rFonts w:ascii="Trebuchet MS" w:hAnsi="Trebuchet MS"/>
          <w:bCs/>
        </w:rPr>
      </w:pPr>
    </w:p>
    <w:p w14:paraId="05A92FEB" w14:textId="77777777" w:rsidR="00B0125F" w:rsidRPr="00420D46" w:rsidRDefault="00EC11E7" w:rsidP="00420D46">
      <w:pPr>
        <w:pStyle w:val="Heading2"/>
        <w:spacing w:after="120" w:line="240" w:lineRule="auto"/>
        <w:ind w:left="0" w:firstLine="0"/>
        <w:rPr>
          <w:rFonts w:ascii="Trebuchet MS" w:hAnsi="Trebuchet MS"/>
          <w:sz w:val="22"/>
          <w:szCs w:val="22"/>
          <w:shd w:val="clear" w:color="auto" w:fill="9CC2E4"/>
        </w:rPr>
      </w:pPr>
      <w:bookmarkStart w:id="23" w:name="_bookmark7"/>
      <w:bookmarkStart w:id="24" w:name="_Toc148620756"/>
      <w:bookmarkStart w:id="25" w:name="_Toc182316839"/>
      <w:bookmarkEnd w:id="21"/>
      <w:bookmarkEnd w:id="22"/>
      <w:bookmarkEnd w:id="23"/>
      <w:r>
        <w:rPr>
          <w:rFonts w:ascii="Trebuchet MS" w:hAnsi="Trebuchet MS"/>
          <w:sz w:val="22"/>
          <w:szCs w:val="22"/>
          <w:shd w:val="clear" w:color="auto" w:fill="9CC2E4"/>
        </w:rPr>
        <w:t xml:space="preserve">9. </w:t>
      </w:r>
      <w:r w:rsidR="00B0125F" w:rsidRPr="00420D46">
        <w:rPr>
          <w:rFonts w:ascii="Trebuchet MS" w:hAnsi="Trebuchet MS"/>
          <w:sz w:val="22"/>
          <w:szCs w:val="22"/>
          <w:shd w:val="clear" w:color="auto" w:fill="9CC2E4"/>
        </w:rPr>
        <w:t xml:space="preserve">Valoarea maximă a finanțării </w:t>
      </w:r>
      <w:bookmarkEnd w:id="24"/>
      <w:r w:rsidR="00800139">
        <w:rPr>
          <w:rFonts w:ascii="Trebuchet MS" w:hAnsi="Trebuchet MS"/>
          <w:sz w:val="22"/>
          <w:szCs w:val="22"/>
          <w:shd w:val="clear" w:color="auto" w:fill="9CC2E4"/>
        </w:rPr>
        <w:t>proiectelor</w:t>
      </w:r>
      <w:bookmarkEnd w:id="25"/>
    </w:p>
    <w:p w14:paraId="469FEC17" w14:textId="77777777" w:rsidR="00B0125F" w:rsidRPr="005B63E6" w:rsidRDefault="00B0125F" w:rsidP="00B0125F">
      <w:pPr>
        <w:pStyle w:val="BodyText"/>
        <w:spacing w:line="240" w:lineRule="auto"/>
        <w:jc w:val="both"/>
        <w:rPr>
          <w:rFonts w:ascii="Trebuchet MS" w:hAnsi="Trebuchet MS"/>
        </w:rPr>
      </w:pPr>
      <w:r w:rsidRPr="009F67E7">
        <w:rPr>
          <w:rFonts w:ascii="Trebuchet MS" w:hAnsi="Trebuchet MS"/>
        </w:rPr>
        <w:t xml:space="preserve">Pentru proiectele finanțate prin </w:t>
      </w:r>
      <w:r w:rsidRPr="009F67E7">
        <w:rPr>
          <w:rFonts w:ascii="Trebuchet MS" w:hAnsi="Trebuchet MS"/>
          <w:iCs/>
        </w:rPr>
        <w:t xml:space="preserve">procedura de ofertare concurențială prin schema de ajutor privind </w:t>
      </w:r>
      <w:r w:rsidRPr="009F67E7">
        <w:rPr>
          <w:rFonts w:ascii="Trebuchet MS" w:hAnsi="Trebuchet MS"/>
          <w:i/>
          <w:iCs/>
        </w:rPr>
        <w:t xml:space="preserve">Sprijinirea </w:t>
      </w:r>
      <w:proofErr w:type="spellStart"/>
      <w:r w:rsidRPr="009F67E7">
        <w:rPr>
          <w:rFonts w:ascii="Trebuchet MS" w:hAnsi="Trebuchet MS"/>
          <w:i/>
          <w:iCs/>
        </w:rPr>
        <w:t>investiţiilor</w:t>
      </w:r>
      <w:proofErr w:type="spellEnd"/>
      <w:r w:rsidRPr="009F67E7">
        <w:rPr>
          <w:rFonts w:ascii="Trebuchet MS" w:hAnsi="Trebuchet MS"/>
          <w:i/>
          <w:iCs/>
        </w:rPr>
        <w:t xml:space="preserve"> în noi </w:t>
      </w:r>
      <w:proofErr w:type="spellStart"/>
      <w:r w:rsidRPr="009F67E7">
        <w:rPr>
          <w:rFonts w:ascii="Trebuchet MS" w:hAnsi="Trebuchet MS"/>
          <w:i/>
          <w:iCs/>
        </w:rPr>
        <w:t>capacităţi</w:t>
      </w:r>
      <w:proofErr w:type="spellEnd"/>
      <w:r w:rsidRPr="009F67E7">
        <w:rPr>
          <w:rFonts w:ascii="Trebuchet MS" w:hAnsi="Trebuchet MS"/>
          <w:i/>
          <w:iCs/>
        </w:rPr>
        <w:t xml:space="preserve"> de producere a energiei electrice produsă din surse regenerabile</w:t>
      </w:r>
      <w:r w:rsidRPr="009F67E7">
        <w:rPr>
          <w:rFonts w:ascii="Trebuchet MS" w:eastAsia="Calibri" w:hAnsi="Trebuchet MS"/>
          <w:b/>
        </w:rPr>
        <w:t xml:space="preserve"> </w:t>
      </w:r>
      <w:proofErr w:type="spellStart"/>
      <w:r w:rsidRPr="009F67E7">
        <w:rPr>
          <w:rFonts w:ascii="Trebuchet MS" w:hAnsi="Trebuchet MS"/>
          <w:i/>
          <w:iCs/>
        </w:rPr>
        <w:t>eoline</w:t>
      </w:r>
      <w:proofErr w:type="spellEnd"/>
      <w:r w:rsidRPr="009F67E7">
        <w:rPr>
          <w:rFonts w:ascii="Trebuchet MS" w:hAnsi="Trebuchet MS"/>
          <w:i/>
          <w:iCs/>
        </w:rPr>
        <w:t xml:space="preserve"> și solare</w:t>
      </w:r>
      <w:r w:rsidRPr="009F67E7">
        <w:rPr>
          <w:rFonts w:ascii="Trebuchet MS" w:eastAsia="Calibri" w:hAnsi="Trebuchet MS"/>
          <w:b/>
        </w:rPr>
        <w:t xml:space="preserve"> </w:t>
      </w:r>
      <w:r w:rsidRPr="009F67E7">
        <w:rPr>
          <w:rFonts w:ascii="Trebuchet MS" w:hAnsi="Trebuchet MS"/>
          <w:i/>
          <w:iCs/>
        </w:rPr>
        <w:t xml:space="preserve">pentru autoconsumul întreprinderilor din cadrul sectorului agricol și industriei alimentare, </w:t>
      </w:r>
      <w:r w:rsidRPr="009F67E7">
        <w:rPr>
          <w:rFonts w:ascii="Trebuchet MS" w:hAnsi="Trebuchet MS"/>
        </w:rPr>
        <w:t>intensitatea ajutorului de stat acordat din bugetul F</w:t>
      </w:r>
      <w:r w:rsidR="002255BC">
        <w:rPr>
          <w:rFonts w:ascii="Trebuchet MS" w:hAnsi="Trebuchet MS"/>
        </w:rPr>
        <w:t xml:space="preserve">ondului pentru </w:t>
      </w:r>
      <w:r w:rsidRPr="009F67E7">
        <w:rPr>
          <w:rFonts w:ascii="Trebuchet MS" w:hAnsi="Trebuchet MS"/>
        </w:rPr>
        <w:t>M</w:t>
      </w:r>
      <w:r w:rsidR="002255BC">
        <w:rPr>
          <w:rFonts w:ascii="Trebuchet MS" w:hAnsi="Trebuchet MS"/>
        </w:rPr>
        <w:t>odernizare</w:t>
      </w:r>
      <w:r w:rsidRPr="009F67E7">
        <w:rPr>
          <w:rFonts w:ascii="Trebuchet MS" w:hAnsi="Trebuchet MS"/>
        </w:rPr>
        <w:t xml:space="preserve"> </w:t>
      </w:r>
      <w:r w:rsidRPr="005B63E6">
        <w:rPr>
          <w:rFonts w:ascii="Trebuchet MS" w:hAnsi="Trebuchet MS"/>
        </w:rPr>
        <w:t xml:space="preserve">este de </w:t>
      </w:r>
      <w:r w:rsidR="000B2343" w:rsidRPr="005B63E6">
        <w:rPr>
          <w:rFonts w:ascii="Trebuchet MS" w:hAnsi="Trebuchet MS"/>
        </w:rPr>
        <w:t xml:space="preserve">maxim </w:t>
      </w:r>
      <w:r w:rsidRPr="005B63E6">
        <w:rPr>
          <w:rFonts w:ascii="Trebuchet MS" w:hAnsi="Trebuchet MS"/>
        </w:rPr>
        <w:t>100% din costurile eligibile</w:t>
      </w:r>
      <w:r w:rsidRPr="005B63E6">
        <w:rPr>
          <w:rFonts w:ascii="Trebuchet MS" w:hAnsi="Trebuchet MS"/>
          <w:spacing w:val="1"/>
        </w:rPr>
        <w:t xml:space="preserve"> </w:t>
      </w:r>
      <w:r w:rsidRPr="005B63E6">
        <w:rPr>
          <w:rFonts w:ascii="Trebuchet MS" w:hAnsi="Trebuchet MS"/>
        </w:rPr>
        <w:t xml:space="preserve">prevăzute în Anexa la Schema de ajutor de stat. </w:t>
      </w:r>
    </w:p>
    <w:p w14:paraId="0030FE29" w14:textId="77777777" w:rsidR="00B0125F" w:rsidRPr="005B63E6" w:rsidRDefault="00B0125F" w:rsidP="00B0125F">
      <w:pPr>
        <w:pStyle w:val="BodyText"/>
        <w:spacing w:line="240" w:lineRule="auto"/>
        <w:jc w:val="both"/>
        <w:rPr>
          <w:rFonts w:ascii="Trebuchet MS" w:hAnsi="Trebuchet MS"/>
        </w:rPr>
      </w:pPr>
      <w:bookmarkStart w:id="26" w:name="_Hlk113007559"/>
      <w:r w:rsidRPr="005B63E6">
        <w:rPr>
          <w:rFonts w:ascii="Trebuchet MS" w:hAnsi="Trebuchet MS"/>
        </w:rPr>
        <w:t xml:space="preserve">Cheltuielile eligibile sunt reprezentate de </w:t>
      </w:r>
      <w:r w:rsidRPr="005B63E6">
        <w:rPr>
          <w:rFonts w:ascii="Trebuchet MS" w:hAnsi="Trebuchet MS"/>
          <w:b/>
        </w:rPr>
        <w:t>costurile de investiție</w:t>
      </w:r>
      <w:r w:rsidRPr="005B63E6">
        <w:rPr>
          <w:rFonts w:ascii="Trebuchet MS" w:hAnsi="Trebuchet MS"/>
        </w:rPr>
        <w:t xml:space="preserve">, astfel cum sunt prevăzute în prezentul Ghid. </w:t>
      </w:r>
    </w:p>
    <w:p w14:paraId="7293092A" w14:textId="77777777" w:rsidR="00B0125F" w:rsidRPr="005B63E6" w:rsidRDefault="00B0125F" w:rsidP="00B0125F">
      <w:pPr>
        <w:pStyle w:val="BodyText"/>
        <w:spacing w:line="240" w:lineRule="auto"/>
        <w:jc w:val="both"/>
        <w:rPr>
          <w:rFonts w:ascii="Trebuchet MS" w:hAnsi="Trebuchet MS"/>
        </w:rPr>
      </w:pPr>
      <w:r w:rsidRPr="005B63E6">
        <w:rPr>
          <w:rFonts w:ascii="Trebuchet MS" w:hAnsi="Trebuchet MS"/>
        </w:rPr>
        <w:t xml:space="preserve">Ulterior încheierii contractului de </w:t>
      </w:r>
      <w:proofErr w:type="spellStart"/>
      <w:r w:rsidRPr="005B63E6">
        <w:rPr>
          <w:rFonts w:ascii="Trebuchet MS" w:hAnsi="Trebuchet MS"/>
        </w:rPr>
        <w:t>finanţare</w:t>
      </w:r>
      <w:proofErr w:type="spellEnd"/>
      <w:r w:rsidRPr="005B63E6">
        <w:rPr>
          <w:rFonts w:ascii="Trebuchet MS" w:hAnsi="Trebuchet MS"/>
        </w:rPr>
        <w:t xml:space="preserve"> beneficiarul nu va mai putea primi </w:t>
      </w:r>
      <w:proofErr w:type="spellStart"/>
      <w:r w:rsidRPr="005B63E6">
        <w:rPr>
          <w:rFonts w:ascii="Trebuchet MS" w:hAnsi="Trebuchet MS"/>
        </w:rPr>
        <w:t>finanţări</w:t>
      </w:r>
      <w:proofErr w:type="spellEnd"/>
      <w:r w:rsidRPr="005B63E6">
        <w:rPr>
          <w:rFonts w:ascii="Trebuchet MS" w:hAnsi="Trebuchet MS"/>
        </w:rPr>
        <w:t xml:space="preserve"> din alte surse publice pentru </w:t>
      </w:r>
      <w:proofErr w:type="spellStart"/>
      <w:r w:rsidRPr="005B63E6">
        <w:rPr>
          <w:rFonts w:ascii="Trebuchet MS" w:hAnsi="Trebuchet MS"/>
        </w:rPr>
        <w:t>aceleaşi</w:t>
      </w:r>
      <w:proofErr w:type="spellEnd"/>
      <w:r w:rsidRPr="005B63E6">
        <w:rPr>
          <w:rFonts w:ascii="Trebuchet MS" w:hAnsi="Trebuchet MS"/>
        </w:rPr>
        <w:t xml:space="preserve"> cheltuieli eligibile ale proiectului, sub </w:t>
      </w:r>
      <w:proofErr w:type="spellStart"/>
      <w:r w:rsidRPr="005B63E6">
        <w:rPr>
          <w:rFonts w:ascii="Trebuchet MS" w:hAnsi="Trebuchet MS"/>
        </w:rPr>
        <w:t>sancţiunea</w:t>
      </w:r>
      <w:proofErr w:type="spellEnd"/>
      <w:r w:rsidRPr="005B63E6">
        <w:rPr>
          <w:rFonts w:ascii="Trebuchet MS" w:hAnsi="Trebuchet MS"/>
        </w:rPr>
        <w:t xml:space="preserve"> rezilierii Contractului de </w:t>
      </w:r>
      <w:proofErr w:type="spellStart"/>
      <w:r w:rsidRPr="005B63E6">
        <w:rPr>
          <w:rFonts w:ascii="Trebuchet MS" w:hAnsi="Trebuchet MS"/>
        </w:rPr>
        <w:t>finanţare</w:t>
      </w:r>
      <w:proofErr w:type="spellEnd"/>
      <w:r w:rsidRPr="005B63E6">
        <w:rPr>
          <w:rFonts w:ascii="Trebuchet MS" w:hAnsi="Trebuchet MS"/>
        </w:rPr>
        <w:t xml:space="preserve"> </w:t>
      </w:r>
      <w:proofErr w:type="spellStart"/>
      <w:r w:rsidRPr="005B63E6">
        <w:rPr>
          <w:rFonts w:ascii="Trebuchet MS" w:hAnsi="Trebuchet MS"/>
        </w:rPr>
        <w:t>şi</w:t>
      </w:r>
      <w:proofErr w:type="spellEnd"/>
      <w:r w:rsidRPr="005B63E6">
        <w:rPr>
          <w:rFonts w:ascii="Trebuchet MS" w:hAnsi="Trebuchet MS"/>
        </w:rPr>
        <w:t xml:space="preserve"> a returnării sumelor rambursate.</w:t>
      </w:r>
    </w:p>
    <w:p w14:paraId="0DD378CA" w14:textId="77777777" w:rsidR="00B0125F" w:rsidRPr="005B63E6" w:rsidRDefault="00833DAB" w:rsidP="00B0125F">
      <w:pPr>
        <w:pStyle w:val="ListParagraph"/>
        <w:spacing w:line="240" w:lineRule="auto"/>
        <w:ind w:left="0"/>
        <w:rPr>
          <w:rFonts w:ascii="Trebuchet MS" w:hAnsi="Trebuchet MS"/>
        </w:rPr>
      </w:pPr>
      <w:r w:rsidRPr="005B63E6">
        <w:rPr>
          <w:rFonts w:ascii="Trebuchet MS" w:hAnsi="Trebuchet MS"/>
        </w:rPr>
        <w:t>Pentru sesiunea aferentă an</w:t>
      </w:r>
      <w:r w:rsidR="00766E4F" w:rsidRPr="005B63E6">
        <w:rPr>
          <w:rFonts w:ascii="Trebuchet MS" w:hAnsi="Trebuchet MS"/>
        </w:rPr>
        <w:t>ilor</w:t>
      </w:r>
      <w:r w:rsidRPr="005B63E6">
        <w:rPr>
          <w:rFonts w:ascii="Trebuchet MS" w:hAnsi="Trebuchet MS"/>
        </w:rPr>
        <w:t xml:space="preserve"> 2024</w:t>
      </w:r>
      <w:r w:rsidR="00766E4F" w:rsidRPr="005B63E6">
        <w:rPr>
          <w:rFonts w:ascii="Trebuchet MS" w:hAnsi="Trebuchet MS"/>
        </w:rPr>
        <w:t xml:space="preserve"> - 2025</w:t>
      </w:r>
      <w:r w:rsidRPr="005B63E6">
        <w:rPr>
          <w:rFonts w:ascii="Trebuchet MS" w:hAnsi="Trebuchet MS"/>
        </w:rPr>
        <w:t>, v</w:t>
      </w:r>
      <w:r w:rsidR="00B0125F" w:rsidRPr="005B63E6">
        <w:rPr>
          <w:rFonts w:ascii="Trebuchet MS" w:hAnsi="Trebuchet MS"/>
        </w:rPr>
        <w:t xml:space="preserve">aloarea ajutorului de stat acordat în cadrul schemei pe MW instalat este de </w:t>
      </w:r>
      <w:r w:rsidR="000B2343" w:rsidRPr="005B63E6">
        <w:rPr>
          <w:rFonts w:ascii="Trebuchet MS" w:hAnsi="Trebuchet MS"/>
        </w:rPr>
        <w:t xml:space="preserve">maxim </w:t>
      </w:r>
      <w:r w:rsidR="00B0125F" w:rsidRPr="005B63E6">
        <w:rPr>
          <w:rFonts w:ascii="Trebuchet MS" w:hAnsi="Trebuchet MS"/>
        </w:rPr>
        <w:t>100% din costurile eligibile</w:t>
      </w:r>
      <w:r w:rsidR="002255BC" w:rsidRPr="005B63E6">
        <w:rPr>
          <w:rFonts w:ascii="Trebuchet MS" w:hAnsi="Trebuchet MS"/>
        </w:rPr>
        <w:t xml:space="preserve"> în limita următoarelor valori Euro/MW</w:t>
      </w:r>
      <w:r w:rsidR="00B0125F" w:rsidRPr="005B63E6">
        <w:rPr>
          <w:rFonts w:ascii="Trebuchet MS" w:hAnsi="Trebuchet MS"/>
        </w:rPr>
        <w:t>:</w:t>
      </w:r>
    </w:p>
    <w:p w14:paraId="04CD87DF" w14:textId="77777777" w:rsidR="00B0125F" w:rsidRPr="00B51C83" w:rsidRDefault="00B0125F" w:rsidP="00383571">
      <w:pPr>
        <w:pStyle w:val="ListParagraph"/>
        <w:widowControl w:val="0"/>
        <w:numPr>
          <w:ilvl w:val="0"/>
          <w:numId w:val="5"/>
        </w:numPr>
        <w:tabs>
          <w:tab w:val="left" w:pos="9923"/>
        </w:tabs>
        <w:suppressAutoHyphens w:val="0"/>
        <w:autoSpaceDE w:val="0"/>
        <w:autoSpaceDN w:val="0"/>
        <w:spacing w:line="240" w:lineRule="auto"/>
        <w:ind w:right="425"/>
        <w:jc w:val="both"/>
        <w:rPr>
          <w:rFonts w:ascii="Trebuchet MS" w:hAnsi="Trebuchet MS"/>
          <w:b/>
          <w:u w:val="single"/>
        </w:rPr>
      </w:pPr>
      <w:r w:rsidRPr="00B51C83">
        <w:rPr>
          <w:rFonts w:ascii="Trebuchet MS" w:hAnsi="Trebuchet MS"/>
          <w:b/>
          <w:u w:val="single"/>
        </w:rPr>
        <w:t>Pentru energie eoliană</w:t>
      </w:r>
    </w:p>
    <w:p w14:paraId="5BE2291D" w14:textId="2F9A1F76" w:rsidR="00B0125F" w:rsidRPr="00B51C83" w:rsidRDefault="00773B32" w:rsidP="00383571">
      <w:pPr>
        <w:pStyle w:val="ListParagraph"/>
        <w:widowControl w:val="0"/>
        <w:numPr>
          <w:ilvl w:val="0"/>
          <w:numId w:val="6"/>
        </w:numPr>
        <w:suppressAutoHyphens w:val="0"/>
        <w:autoSpaceDE w:val="0"/>
        <w:autoSpaceDN w:val="0"/>
        <w:spacing w:line="240" w:lineRule="auto"/>
        <w:ind w:left="1800" w:right="425"/>
        <w:jc w:val="both"/>
        <w:rPr>
          <w:rFonts w:ascii="Trebuchet MS" w:hAnsi="Trebuchet MS"/>
        </w:rPr>
      </w:pPr>
      <w:r w:rsidRPr="00B51C83">
        <w:rPr>
          <w:rFonts w:ascii="Trebuchet MS" w:hAnsi="Trebuchet MS"/>
        </w:rPr>
        <w:t>7</w:t>
      </w:r>
      <w:r w:rsidR="00544AFA" w:rsidRPr="00B51C83">
        <w:rPr>
          <w:rFonts w:ascii="Trebuchet MS" w:hAnsi="Trebuchet MS"/>
        </w:rPr>
        <w:t>00</w:t>
      </w:r>
      <w:r w:rsidR="00B0125F" w:rsidRPr="00B51C83">
        <w:rPr>
          <w:rFonts w:ascii="Trebuchet MS" w:hAnsi="Trebuchet MS"/>
        </w:rPr>
        <w:t>.000  Euro/MW – pentru capacități instalate mai mici de 1 MW, inclusiv;</w:t>
      </w:r>
    </w:p>
    <w:p w14:paraId="0E5012BB" w14:textId="65C26A87" w:rsidR="00B0125F" w:rsidRPr="00B51C83" w:rsidRDefault="00544AFA" w:rsidP="00383571">
      <w:pPr>
        <w:pStyle w:val="ListParagraph"/>
        <w:widowControl w:val="0"/>
        <w:numPr>
          <w:ilvl w:val="0"/>
          <w:numId w:val="6"/>
        </w:numPr>
        <w:suppressAutoHyphens w:val="0"/>
        <w:autoSpaceDE w:val="0"/>
        <w:autoSpaceDN w:val="0"/>
        <w:spacing w:line="240" w:lineRule="auto"/>
        <w:ind w:left="1800" w:right="425"/>
        <w:jc w:val="both"/>
        <w:rPr>
          <w:rFonts w:ascii="Trebuchet MS" w:hAnsi="Trebuchet MS"/>
        </w:rPr>
      </w:pPr>
      <w:r w:rsidRPr="00B51C83">
        <w:rPr>
          <w:rFonts w:ascii="Trebuchet MS" w:hAnsi="Trebuchet MS"/>
        </w:rPr>
        <w:t>700</w:t>
      </w:r>
      <w:r w:rsidR="00B0125F" w:rsidRPr="00B51C83">
        <w:rPr>
          <w:rFonts w:ascii="Trebuchet MS" w:hAnsi="Trebuchet MS"/>
        </w:rPr>
        <w:t>.000 Euro/MW – pentru capacități instalate mai mari de 1 MW;</w:t>
      </w:r>
    </w:p>
    <w:p w14:paraId="30EB5791" w14:textId="77777777" w:rsidR="00B0125F" w:rsidRPr="00B51C83" w:rsidRDefault="00B0125F" w:rsidP="00383571">
      <w:pPr>
        <w:pStyle w:val="ListParagraph"/>
        <w:widowControl w:val="0"/>
        <w:numPr>
          <w:ilvl w:val="0"/>
          <w:numId w:val="5"/>
        </w:numPr>
        <w:suppressAutoHyphens w:val="0"/>
        <w:autoSpaceDE w:val="0"/>
        <w:autoSpaceDN w:val="0"/>
        <w:spacing w:line="240" w:lineRule="auto"/>
        <w:ind w:right="425"/>
        <w:jc w:val="both"/>
        <w:rPr>
          <w:rFonts w:ascii="Trebuchet MS" w:hAnsi="Trebuchet MS"/>
          <w:b/>
          <w:u w:val="single"/>
        </w:rPr>
      </w:pPr>
      <w:r w:rsidRPr="00B51C83">
        <w:rPr>
          <w:rFonts w:ascii="Trebuchet MS" w:hAnsi="Trebuchet MS"/>
          <w:b/>
          <w:u w:val="single"/>
        </w:rPr>
        <w:t>Pentru energie solară</w:t>
      </w:r>
    </w:p>
    <w:p w14:paraId="4F8B2207" w14:textId="44E7CC5C" w:rsidR="00B0125F" w:rsidRPr="00B51C83" w:rsidRDefault="00773B32" w:rsidP="00383571">
      <w:pPr>
        <w:pStyle w:val="ListParagraph"/>
        <w:widowControl w:val="0"/>
        <w:numPr>
          <w:ilvl w:val="0"/>
          <w:numId w:val="6"/>
        </w:numPr>
        <w:suppressAutoHyphens w:val="0"/>
        <w:autoSpaceDE w:val="0"/>
        <w:autoSpaceDN w:val="0"/>
        <w:spacing w:line="240" w:lineRule="auto"/>
        <w:ind w:left="1800" w:right="425"/>
        <w:jc w:val="both"/>
        <w:rPr>
          <w:rFonts w:ascii="Trebuchet MS" w:hAnsi="Trebuchet MS"/>
        </w:rPr>
      </w:pPr>
      <w:r w:rsidRPr="00B51C83">
        <w:rPr>
          <w:rFonts w:ascii="Trebuchet MS" w:hAnsi="Trebuchet MS"/>
        </w:rPr>
        <w:t>65</w:t>
      </w:r>
      <w:r w:rsidR="00B0125F" w:rsidRPr="00B51C83">
        <w:rPr>
          <w:rFonts w:ascii="Trebuchet MS" w:hAnsi="Trebuchet MS"/>
        </w:rPr>
        <w:t>0.000 Euro/MW – pentru capacități instalate mai mici de 1 MW, inclusiv;</w:t>
      </w:r>
    </w:p>
    <w:p w14:paraId="27A543E8" w14:textId="0B97C69B" w:rsidR="00B0125F" w:rsidRPr="00B51C83" w:rsidRDefault="00773B32" w:rsidP="00383571">
      <w:pPr>
        <w:pStyle w:val="ListParagraph"/>
        <w:widowControl w:val="0"/>
        <w:numPr>
          <w:ilvl w:val="0"/>
          <w:numId w:val="6"/>
        </w:numPr>
        <w:suppressAutoHyphens w:val="0"/>
        <w:autoSpaceDE w:val="0"/>
        <w:autoSpaceDN w:val="0"/>
        <w:spacing w:line="240" w:lineRule="auto"/>
        <w:ind w:left="1800" w:right="425"/>
        <w:jc w:val="both"/>
        <w:rPr>
          <w:rFonts w:ascii="Trebuchet MS" w:hAnsi="Trebuchet MS"/>
        </w:rPr>
      </w:pPr>
      <w:r w:rsidRPr="00B51C83">
        <w:rPr>
          <w:rFonts w:ascii="Trebuchet MS" w:hAnsi="Trebuchet MS"/>
        </w:rPr>
        <w:t>550</w:t>
      </w:r>
      <w:r w:rsidR="00B0125F" w:rsidRPr="00B51C83">
        <w:rPr>
          <w:rFonts w:ascii="Trebuchet MS" w:hAnsi="Trebuchet MS"/>
        </w:rPr>
        <w:t>.000 Euro/MW – pentru capaci</w:t>
      </w:r>
      <w:r w:rsidR="00767885" w:rsidRPr="00B51C83">
        <w:rPr>
          <w:rFonts w:ascii="Trebuchet MS" w:hAnsi="Trebuchet MS"/>
        </w:rPr>
        <w:t>tăți instalate mai mari de 1 MW.</w:t>
      </w:r>
    </w:p>
    <w:bookmarkEnd w:id="26"/>
    <w:p w14:paraId="0A2ADB33" w14:textId="77777777" w:rsidR="00B0125F" w:rsidRPr="00366F73" w:rsidRDefault="00B0125F" w:rsidP="00833DAB">
      <w:pPr>
        <w:pStyle w:val="BodyText"/>
        <w:tabs>
          <w:tab w:val="left" w:pos="9781"/>
        </w:tabs>
        <w:spacing w:before="120" w:after="120" w:line="240" w:lineRule="auto"/>
        <w:jc w:val="both"/>
        <w:rPr>
          <w:rFonts w:ascii="Trebuchet MS" w:hAnsi="Trebuchet MS"/>
        </w:rPr>
      </w:pPr>
      <w:r w:rsidRPr="00D37F33">
        <w:rPr>
          <w:rFonts w:ascii="Trebuchet MS" w:hAnsi="Trebuchet MS"/>
        </w:rPr>
        <w:t xml:space="preserve">Acordarea ajutoarelor de stat în cadrul acestei scheme se face în baza art. 41 din Regulamentul (UE)  </w:t>
      </w:r>
      <w:r w:rsidRPr="00366F73">
        <w:rPr>
          <w:rFonts w:ascii="Trebuchet MS" w:hAnsi="Trebuchet MS"/>
        </w:rPr>
        <w:t>651/2014, cu completările și modificările ulterioare.</w:t>
      </w:r>
    </w:p>
    <w:p w14:paraId="2927E4AF" w14:textId="77777777" w:rsidR="00B0125F" w:rsidRPr="009F67E7" w:rsidRDefault="00B0125F" w:rsidP="00B0125F">
      <w:pPr>
        <w:pStyle w:val="BodyText"/>
        <w:tabs>
          <w:tab w:val="left" w:pos="9781"/>
        </w:tabs>
        <w:spacing w:line="240" w:lineRule="auto"/>
        <w:jc w:val="both"/>
        <w:rPr>
          <w:rFonts w:ascii="Trebuchet MS" w:hAnsi="Trebuchet MS"/>
        </w:rPr>
      </w:pPr>
      <w:r w:rsidRPr="00366F73">
        <w:rPr>
          <w:rFonts w:ascii="Trebuchet MS" w:hAnsi="Trebuchet MS"/>
        </w:rPr>
        <w:t>Ajutorul</w:t>
      </w:r>
      <w:r w:rsidRPr="00366F73">
        <w:rPr>
          <w:rFonts w:ascii="Trebuchet MS" w:hAnsi="Trebuchet MS"/>
          <w:spacing w:val="1"/>
        </w:rPr>
        <w:t xml:space="preserve"> </w:t>
      </w:r>
      <w:r w:rsidRPr="00366F73">
        <w:rPr>
          <w:rFonts w:ascii="Trebuchet MS" w:hAnsi="Trebuchet MS"/>
        </w:rPr>
        <w:t>se</w:t>
      </w:r>
      <w:r w:rsidRPr="00366F73">
        <w:rPr>
          <w:rFonts w:ascii="Trebuchet MS" w:hAnsi="Trebuchet MS"/>
          <w:spacing w:val="1"/>
        </w:rPr>
        <w:t xml:space="preserve"> </w:t>
      </w:r>
      <w:r w:rsidRPr="00366F73">
        <w:rPr>
          <w:rFonts w:ascii="Trebuchet MS" w:hAnsi="Trebuchet MS"/>
        </w:rPr>
        <w:t>acordă</w:t>
      </w:r>
      <w:r w:rsidRPr="00366F73">
        <w:rPr>
          <w:rFonts w:ascii="Trebuchet MS" w:hAnsi="Trebuchet MS"/>
          <w:spacing w:val="1"/>
        </w:rPr>
        <w:t xml:space="preserve"> </w:t>
      </w:r>
      <w:r w:rsidRPr="00366F73">
        <w:rPr>
          <w:rFonts w:ascii="Trebuchet MS" w:hAnsi="Trebuchet MS"/>
        </w:rPr>
        <w:t>în</w:t>
      </w:r>
      <w:r w:rsidRPr="00366F73">
        <w:rPr>
          <w:rFonts w:ascii="Trebuchet MS" w:hAnsi="Trebuchet MS"/>
          <w:spacing w:val="1"/>
        </w:rPr>
        <w:t xml:space="preserve"> </w:t>
      </w:r>
      <w:r w:rsidRPr="00366F73">
        <w:rPr>
          <w:rFonts w:ascii="Trebuchet MS" w:hAnsi="Trebuchet MS"/>
        </w:rPr>
        <w:t>lei</w:t>
      </w:r>
      <w:r w:rsidRPr="00366F73">
        <w:rPr>
          <w:rFonts w:ascii="Trebuchet MS" w:hAnsi="Trebuchet MS"/>
          <w:spacing w:val="1"/>
        </w:rPr>
        <w:t xml:space="preserve"> </w:t>
      </w:r>
      <w:r w:rsidRPr="00366F73">
        <w:rPr>
          <w:rFonts w:ascii="Trebuchet MS" w:hAnsi="Trebuchet MS"/>
        </w:rPr>
        <w:t>sub</w:t>
      </w:r>
      <w:r w:rsidRPr="00366F73">
        <w:rPr>
          <w:rFonts w:ascii="Trebuchet MS" w:hAnsi="Trebuchet MS"/>
          <w:spacing w:val="1"/>
        </w:rPr>
        <w:t xml:space="preserve"> </w:t>
      </w:r>
      <w:r w:rsidRPr="00366F73">
        <w:rPr>
          <w:rFonts w:ascii="Trebuchet MS" w:hAnsi="Trebuchet MS"/>
        </w:rPr>
        <w:t>forma</w:t>
      </w:r>
      <w:r w:rsidRPr="00366F73">
        <w:rPr>
          <w:rFonts w:ascii="Trebuchet MS" w:hAnsi="Trebuchet MS"/>
          <w:spacing w:val="1"/>
        </w:rPr>
        <w:t xml:space="preserve"> </w:t>
      </w:r>
      <w:r w:rsidRPr="00366F73">
        <w:rPr>
          <w:rFonts w:ascii="Trebuchet MS" w:hAnsi="Trebuchet MS"/>
        </w:rPr>
        <w:t>rambursării</w:t>
      </w:r>
      <w:r w:rsidRPr="00366F73">
        <w:rPr>
          <w:rFonts w:ascii="Trebuchet MS" w:hAnsi="Trebuchet MS"/>
          <w:spacing w:val="1"/>
        </w:rPr>
        <w:t xml:space="preserve"> </w:t>
      </w:r>
      <w:r w:rsidRPr="00366F73">
        <w:rPr>
          <w:rFonts w:ascii="Trebuchet MS" w:hAnsi="Trebuchet MS"/>
        </w:rPr>
        <w:t>cheltuielilor</w:t>
      </w:r>
      <w:r w:rsidRPr="00366F73">
        <w:rPr>
          <w:rFonts w:ascii="Trebuchet MS" w:hAnsi="Trebuchet MS"/>
          <w:spacing w:val="1"/>
        </w:rPr>
        <w:t xml:space="preserve"> </w:t>
      </w:r>
      <w:r w:rsidRPr="00366F73">
        <w:rPr>
          <w:rFonts w:ascii="Trebuchet MS" w:hAnsi="Trebuchet MS"/>
        </w:rPr>
        <w:t>efectuate</w:t>
      </w:r>
      <w:r w:rsidRPr="00D37F33">
        <w:rPr>
          <w:rFonts w:ascii="Trebuchet MS" w:hAnsi="Trebuchet MS"/>
          <w:spacing w:val="1"/>
        </w:rPr>
        <w:t xml:space="preserve"> </w:t>
      </w:r>
      <w:proofErr w:type="spellStart"/>
      <w:r w:rsidRPr="00D37F33">
        <w:rPr>
          <w:rFonts w:ascii="Trebuchet MS" w:hAnsi="Trebuchet MS"/>
        </w:rPr>
        <w:t>şi</w:t>
      </w:r>
      <w:proofErr w:type="spellEnd"/>
      <w:r w:rsidRPr="00D37F33">
        <w:rPr>
          <w:rFonts w:ascii="Trebuchet MS" w:hAnsi="Trebuchet MS"/>
          <w:spacing w:val="1"/>
        </w:rPr>
        <w:t xml:space="preserve"> </w:t>
      </w:r>
      <w:r w:rsidRPr="00137255">
        <w:rPr>
          <w:rFonts w:ascii="Trebuchet MS" w:hAnsi="Trebuchet MS"/>
        </w:rPr>
        <w:t>nu</w:t>
      </w:r>
      <w:r w:rsidRPr="00137255">
        <w:rPr>
          <w:rFonts w:ascii="Trebuchet MS" w:hAnsi="Trebuchet MS"/>
          <w:spacing w:val="1"/>
        </w:rPr>
        <w:t xml:space="preserve"> </w:t>
      </w:r>
      <w:r w:rsidRPr="00366F73">
        <w:rPr>
          <w:rFonts w:ascii="Trebuchet MS" w:hAnsi="Trebuchet MS"/>
        </w:rPr>
        <w:t>poate</w:t>
      </w:r>
      <w:r w:rsidRPr="00366F73">
        <w:rPr>
          <w:rFonts w:ascii="Trebuchet MS" w:hAnsi="Trebuchet MS"/>
          <w:spacing w:val="1"/>
        </w:rPr>
        <w:t xml:space="preserve"> </w:t>
      </w:r>
      <w:proofErr w:type="spellStart"/>
      <w:r w:rsidRPr="00366F73">
        <w:rPr>
          <w:rFonts w:ascii="Trebuchet MS" w:hAnsi="Trebuchet MS"/>
        </w:rPr>
        <w:t>depăşi</w:t>
      </w:r>
      <w:proofErr w:type="spellEnd"/>
      <w:r w:rsidRPr="00366F73">
        <w:rPr>
          <w:rFonts w:ascii="Trebuchet MS" w:hAnsi="Trebuchet MS"/>
          <w:strike/>
        </w:rPr>
        <w:t>,</w:t>
      </w:r>
      <w:r w:rsidRPr="00366F73">
        <w:rPr>
          <w:rFonts w:ascii="Trebuchet MS" w:hAnsi="Trebuchet MS"/>
          <w:strike/>
          <w:spacing w:val="1"/>
        </w:rPr>
        <w:t xml:space="preserve"> </w:t>
      </w:r>
      <w:r w:rsidRPr="00366F73">
        <w:rPr>
          <w:rFonts w:ascii="Trebuchet MS" w:hAnsi="Trebuchet MS"/>
        </w:rPr>
        <w:t>conform</w:t>
      </w:r>
      <w:r w:rsidRPr="00366F73">
        <w:rPr>
          <w:rFonts w:ascii="Trebuchet MS" w:hAnsi="Trebuchet MS"/>
          <w:spacing w:val="1"/>
        </w:rPr>
        <w:t xml:space="preserve"> </w:t>
      </w:r>
      <w:r w:rsidRPr="00366F73">
        <w:rPr>
          <w:rFonts w:ascii="Trebuchet MS" w:hAnsi="Trebuchet MS"/>
        </w:rPr>
        <w:t>prevederilor</w:t>
      </w:r>
      <w:r w:rsidRPr="00366F73">
        <w:rPr>
          <w:rFonts w:ascii="Trebuchet MS" w:hAnsi="Trebuchet MS"/>
          <w:spacing w:val="15"/>
        </w:rPr>
        <w:t xml:space="preserve"> </w:t>
      </w:r>
      <w:r w:rsidRPr="00366F73">
        <w:rPr>
          <w:rFonts w:ascii="Trebuchet MS" w:hAnsi="Trebuchet MS"/>
        </w:rPr>
        <w:t>Regulamentului 651/2014 cu completările și modificările în vigoare</w:t>
      </w:r>
      <w:r w:rsidRPr="00D37F33">
        <w:rPr>
          <w:rFonts w:ascii="Trebuchet MS" w:hAnsi="Trebuchet MS"/>
        </w:rPr>
        <w:t>,</w:t>
      </w:r>
      <w:r w:rsidRPr="00D37F33">
        <w:rPr>
          <w:rFonts w:ascii="Trebuchet MS" w:hAnsi="Trebuchet MS"/>
          <w:spacing w:val="16"/>
        </w:rPr>
        <w:t xml:space="preserve"> </w:t>
      </w:r>
      <w:r w:rsidRPr="00D37F33">
        <w:rPr>
          <w:rFonts w:ascii="Trebuchet MS" w:hAnsi="Trebuchet MS"/>
        </w:rPr>
        <w:t>20</w:t>
      </w:r>
      <w:r w:rsidRPr="009F67E7">
        <w:rPr>
          <w:rFonts w:ascii="Trebuchet MS" w:hAnsi="Trebuchet MS"/>
          <w:spacing w:val="16"/>
        </w:rPr>
        <w:t xml:space="preserve"> </w:t>
      </w:r>
      <w:r w:rsidRPr="009F67E7">
        <w:rPr>
          <w:rFonts w:ascii="Trebuchet MS" w:hAnsi="Trebuchet MS"/>
        </w:rPr>
        <w:t>milioane</w:t>
      </w:r>
      <w:r w:rsidRPr="009F67E7">
        <w:rPr>
          <w:rFonts w:ascii="Trebuchet MS" w:hAnsi="Trebuchet MS"/>
          <w:spacing w:val="15"/>
        </w:rPr>
        <w:t xml:space="preserve"> </w:t>
      </w:r>
      <w:r w:rsidRPr="009F67E7">
        <w:rPr>
          <w:rFonts w:ascii="Trebuchet MS" w:hAnsi="Trebuchet MS"/>
        </w:rPr>
        <w:t>euro</w:t>
      </w:r>
      <w:r w:rsidRPr="009F67E7">
        <w:rPr>
          <w:rFonts w:ascii="Trebuchet MS" w:hAnsi="Trebuchet MS"/>
          <w:b/>
        </w:rPr>
        <w:t xml:space="preserve"> </w:t>
      </w:r>
      <w:r w:rsidRPr="009F67E7">
        <w:rPr>
          <w:rFonts w:ascii="Trebuchet MS" w:hAnsi="Trebuchet MS"/>
        </w:rPr>
        <w:t>pe</w:t>
      </w:r>
      <w:r w:rsidRPr="009F67E7">
        <w:rPr>
          <w:rFonts w:ascii="Trebuchet MS" w:hAnsi="Trebuchet MS"/>
          <w:spacing w:val="14"/>
        </w:rPr>
        <w:t xml:space="preserve"> </w:t>
      </w:r>
      <w:r w:rsidRPr="009F67E7">
        <w:rPr>
          <w:rFonts w:ascii="Trebuchet MS" w:hAnsi="Trebuchet MS"/>
        </w:rPr>
        <w:t>beneficiar,</w:t>
      </w:r>
      <w:r w:rsidRPr="009F67E7">
        <w:rPr>
          <w:rFonts w:ascii="Trebuchet MS" w:hAnsi="Trebuchet MS"/>
          <w:spacing w:val="16"/>
        </w:rPr>
        <w:t xml:space="preserve"> </w:t>
      </w:r>
      <w:r w:rsidRPr="009F67E7">
        <w:rPr>
          <w:rFonts w:ascii="Trebuchet MS" w:hAnsi="Trebuchet MS"/>
        </w:rPr>
        <w:t>echivalent</w:t>
      </w:r>
      <w:r w:rsidRPr="009F67E7">
        <w:rPr>
          <w:rFonts w:ascii="Trebuchet MS" w:hAnsi="Trebuchet MS"/>
          <w:spacing w:val="17"/>
        </w:rPr>
        <w:t xml:space="preserve"> </w:t>
      </w:r>
      <w:r w:rsidRPr="009F67E7">
        <w:rPr>
          <w:rFonts w:ascii="Trebuchet MS" w:hAnsi="Trebuchet MS"/>
        </w:rPr>
        <w:t>în</w:t>
      </w:r>
      <w:r w:rsidRPr="009F67E7">
        <w:rPr>
          <w:rFonts w:ascii="Trebuchet MS" w:hAnsi="Trebuchet MS"/>
          <w:spacing w:val="16"/>
        </w:rPr>
        <w:t xml:space="preserve"> </w:t>
      </w:r>
      <w:r w:rsidRPr="009F67E7">
        <w:rPr>
          <w:rFonts w:ascii="Trebuchet MS" w:hAnsi="Trebuchet MS"/>
        </w:rPr>
        <w:t xml:space="preserve">lei </w:t>
      </w:r>
      <w:r w:rsidRPr="009F67E7">
        <w:rPr>
          <w:rFonts w:ascii="Trebuchet MS" w:hAnsi="Trebuchet MS"/>
          <w:spacing w:val="-58"/>
        </w:rPr>
        <w:t xml:space="preserve">  </w:t>
      </w:r>
      <w:r w:rsidRPr="009F67E7">
        <w:rPr>
          <w:rFonts w:ascii="Trebuchet MS" w:hAnsi="Trebuchet MS"/>
        </w:rPr>
        <w:t xml:space="preserve">la cursul </w:t>
      </w:r>
      <w:r w:rsidRPr="009F67E7">
        <w:rPr>
          <w:rFonts w:ascii="Trebuchet MS" w:hAnsi="Trebuchet MS"/>
          <w:noProof/>
        </w:rPr>
        <w:t>BCE valabil în prima zi a anului aferent semnării contractului.</w:t>
      </w:r>
    </w:p>
    <w:p w14:paraId="7A7CC70A" w14:textId="77777777" w:rsidR="00B0125F" w:rsidRPr="009F67E7" w:rsidRDefault="00B0125F" w:rsidP="00B0125F">
      <w:pPr>
        <w:pStyle w:val="BodyText"/>
        <w:tabs>
          <w:tab w:val="left" w:pos="9781"/>
        </w:tabs>
        <w:spacing w:line="240" w:lineRule="auto"/>
        <w:jc w:val="both"/>
        <w:rPr>
          <w:rFonts w:ascii="Trebuchet MS" w:hAnsi="Trebuchet MS"/>
          <w:b/>
          <w:bCs/>
        </w:rPr>
      </w:pPr>
      <w:proofErr w:type="spellStart"/>
      <w:r w:rsidRPr="009F67E7">
        <w:rPr>
          <w:rFonts w:ascii="Trebuchet MS" w:hAnsi="Trebuchet MS"/>
          <w:b/>
          <w:bCs/>
        </w:rPr>
        <w:t>Diferenţa</w:t>
      </w:r>
      <w:proofErr w:type="spellEnd"/>
      <w:r w:rsidRPr="009F67E7">
        <w:rPr>
          <w:rFonts w:ascii="Trebuchet MS" w:hAnsi="Trebuchet MS"/>
          <w:b/>
          <w:bCs/>
        </w:rPr>
        <w:t xml:space="preserve"> până la valoarea totală a proiectului se acoperă de către beneficiar. Acesta trebuie să aducă o</w:t>
      </w:r>
      <w:r w:rsidRPr="009F67E7">
        <w:rPr>
          <w:rFonts w:ascii="Trebuchet MS" w:hAnsi="Trebuchet MS"/>
          <w:b/>
          <w:bCs/>
          <w:spacing w:val="1"/>
        </w:rPr>
        <w:t xml:space="preserve"> </w:t>
      </w:r>
      <w:proofErr w:type="spellStart"/>
      <w:r w:rsidRPr="009F67E7">
        <w:rPr>
          <w:rFonts w:ascii="Trebuchet MS" w:hAnsi="Trebuchet MS"/>
          <w:b/>
          <w:bCs/>
        </w:rPr>
        <w:t>contribuţie</w:t>
      </w:r>
      <w:proofErr w:type="spellEnd"/>
      <w:r w:rsidRPr="009F67E7">
        <w:rPr>
          <w:rFonts w:ascii="Trebuchet MS" w:hAnsi="Trebuchet MS"/>
          <w:b/>
          <w:bCs/>
        </w:rPr>
        <w:t xml:space="preserve"> financiară pentru </w:t>
      </w:r>
      <w:proofErr w:type="spellStart"/>
      <w:r w:rsidRPr="009F67E7">
        <w:rPr>
          <w:rFonts w:ascii="Trebuchet MS" w:hAnsi="Trebuchet MS"/>
          <w:b/>
          <w:bCs/>
        </w:rPr>
        <w:t>diferenţa</w:t>
      </w:r>
      <w:proofErr w:type="spellEnd"/>
      <w:r w:rsidRPr="009F67E7">
        <w:rPr>
          <w:rFonts w:ascii="Trebuchet MS" w:hAnsi="Trebuchet MS"/>
          <w:b/>
          <w:bCs/>
        </w:rPr>
        <w:t xml:space="preserve"> până la totalul costurilor proiectului fie din resurse proprii, fie din</w:t>
      </w:r>
      <w:r w:rsidRPr="009F67E7">
        <w:rPr>
          <w:rFonts w:ascii="Trebuchet MS" w:hAnsi="Trebuchet MS"/>
          <w:b/>
          <w:bCs/>
          <w:spacing w:val="1"/>
        </w:rPr>
        <w:t xml:space="preserve"> </w:t>
      </w:r>
      <w:r w:rsidRPr="009F67E7">
        <w:rPr>
          <w:rFonts w:ascii="Trebuchet MS" w:hAnsi="Trebuchet MS"/>
          <w:b/>
          <w:bCs/>
        </w:rPr>
        <w:t>surse</w:t>
      </w:r>
      <w:r w:rsidRPr="009F67E7">
        <w:rPr>
          <w:rFonts w:ascii="Trebuchet MS" w:hAnsi="Trebuchet MS"/>
          <w:b/>
          <w:bCs/>
          <w:spacing w:val="-3"/>
        </w:rPr>
        <w:t xml:space="preserve"> </w:t>
      </w:r>
      <w:r w:rsidRPr="009F67E7">
        <w:rPr>
          <w:rFonts w:ascii="Trebuchet MS" w:hAnsi="Trebuchet MS"/>
          <w:b/>
          <w:bCs/>
        </w:rPr>
        <w:t>atrase, sub o formă</w:t>
      </w:r>
      <w:r w:rsidRPr="009F67E7">
        <w:rPr>
          <w:rFonts w:ascii="Trebuchet MS" w:hAnsi="Trebuchet MS"/>
          <w:b/>
          <w:bCs/>
          <w:spacing w:val="1"/>
        </w:rPr>
        <w:t xml:space="preserve"> </w:t>
      </w:r>
      <w:r w:rsidRPr="009F67E7">
        <w:rPr>
          <w:rFonts w:ascii="Trebuchet MS" w:hAnsi="Trebuchet MS"/>
          <w:b/>
          <w:bCs/>
        </w:rPr>
        <w:t>care</w:t>
      </w:r>
      <w:r w:rsidRPr="009F67E7">
        <w:rPr>
          <w:rFonts w:ascii="Trebuchet MS" w:hAnsi="Trebuchet MS"/>
          <w:b/>
          <w:bCs/>
          <w:spacing w:val="-2"/>
        </w:rPr>
        <w:t xml:space="preserve"> </w:t>
      </w:r>
      <w:r w:rsidRPr="009F67E7">
        <w:rPr>
          <w:rFonts w:ascii="Trebuchet MS" w:hAnsi="Trebuchet MS"/>
          <w:b/>
          <w:bCs/>
        </w:rPr>
        <w:t>să</w:t>
      </w:r>
      <w:r w:rsidRPr="009F67E7">
        <w:rPr>
          <w:rFonts w:ascii="Trebuchet MS" w:hAnsi="Trebuchet MS"/>
          <w:b/>
          <w:bCs/>
          <w:spacing w:val="-1"/>
        </w:rPr>
        <w:t xml:space="preserve"> </w:t>
      </w:r>
      <w:r w:rsidRPr="009F67E7">
        <w:rPr>
          <w:rFonts w:ascii="Trebuchet MS" w:hAnsi="Trebuchet MS"/>
          <w:b/>
          <w:bCs/>
        </w:rPr>
        <w:t>nu facă</w:t>
      </w:r>
      <w:r w:rsidRPr="009F67E7">
        <w:rPr>
          <w:rFonts w:ascii="Trebuchet MS" w:hAnsi="Trebuchet MS"/>
          <w:b/>
          <w:bCs/>
          <w:spacing w:val="-1"/>
        </w:rPr>
        <w:t xml:space="preserve"> </w:t>
      </w:r>
      <w:r w:rsidRPr="009F67E7">
        <w:rPr>
          <w:rFonts w:ascii="Trebuchet MS" w:hAnsi="Trebuchet MS"/>
          <w:b/>
          <w:bCs/>
        </w:rPr>
        <w:t>obiectul nici unui</w:t>
      </w:r>
      <w:r w:rsidRPr="009F67E7">
        <w:rPr>
          <w:rFonts w:ascii="Trebuchet MS" w:hAnsi="Trebuchet MS"/>
          <w:b/>
          <w:bCs/>
          <w:spacing w:val="-1"/>
        </w:rPr>
        <w:t xml:space="preserve"> </w:t>
      </w:r>
      <w:r w:rsidRPr="009F67E7">
        <w:rPr>
          <w:rFonts w:ascii="Trebuchet MS" w:hAnsi="Trebuchet MS"/>
          <w:b/>
          <w:bCs/>
        </w:rPr>
        <w:t>ajutor public.</w:t>
      </w:r>
    </w:p>
    <w:p w14:paraId="1FECD70D" w14:textId="77777777" w:rsidR="00B0125F" w:rsidRPr="009F67E7" w:rsidRDefault="00B0125F" w:rsidP="00B0125F">
      <w:pPr>
        <w:pStyle w:val="BodyText"/>
        <w:tabs>
          <w:tab w:val="left" w:pos="9781"/>
        </w:tabs>
        <w:spacing w:line="240" w:lineRule="auto"/>
        <w:jc w:val="both"/>
        <w:rPr>
          <w:rFonts w:ascii="Trebuchet MS" w:hAnsi="Trebuchet MS"/>
        </w:rPr>
      </w:pPr>
      <w:r w:rsidRPr="009F67E7">
        <w:rPr>
          <w:rFonts w:ascii="Trebuchet MS" w:hAnsi="Trebuchet MS"/>
        </w:rPr>
        <w:t>Pentru a stabili cuantumul maxim al ajutorului de stat pe care îl poate</w:t>
      </w:r>
      <w:r w:rsidRPr="009F67E7">
        <w:rPr>
          <w:rFonts w:ascii="Trebuchet MS" w:hAnsi="Trebuchet MS"/>
          <w:spacing w:val="1"/>
        </w:rPr>
        <w:t xml:space="preserve"> </w:t>
      </w:r>
      <w:r w:rsidRPr="009F67E7">
        <w:rPr>
          <w:rFonts w:ascii="Trebuchet MS" w:hAnsi="Trebuchet MS"/>
        </w:rPr>
        <w:t xml:space="preserve">solicita, solicitantul va avea în vedere, la întocmirea bugetului de proiect, </w:t>
      </w:r>
      <w:proofErr w:type="spellStart"/>
      <w:r w:rsidRPr="009F67E7">
        <w:rPr>
          <w:rFonts w:ascii="Trebuchet MS" w:hAnsi="Trebuchet MS"/>
        </w:rPr>
        <w:t>condiţiile</w:t>
      </w:r>
      <w:proofErr w:type="spellEnd"/>
      <w:r w:rsidRPr="009F67E7">
        <w:rPr>
          <w:rFonts w:ascii="Trebuchet MS" w:hAnsi="Trebuchet MS"/>
        </w:rPr>
        <w:t xml:space="preserve"> de eligibilitate a</w:t>
      </w:r>
      <w:r w:rsidRPr="009F67E7">
        <w:rPr>
          <w:rFonts w:ascii="Trebuchet MS" w:hAnsi="Trebuchet MS"/>
          <w:spacing w:val="1"/>
        </w:rPr>
        <w:t xml:space="preserve"> </w:t>
      </w:r>
      <w:r w:rsidRPr="009F67E7">
        <w:rPr>
          <w:rFonts w:ascii="Trebuchet MS" w:hAnsi="Trebuchet MS"/>
        </w:rPr>
        <w:t>cheltuielilor</w:t>
      </w:r>
      <w:r w:rsidRPr="009F67E7">
        <w:rPr>
          <w:rFonts w:ascii="Trebuchet MS" w:hAnsi="Trebuchet MS"/>
          <w:spacing w:val="-1"/>
        </w:rPr>
        <w:t xml:space="preserve"> </w:t>
      </w:r>
      <w:r w:rsidRPr="009F67E7">
        <w:rPr>
          <w:rFonts w:ascii="Trebuchet MS" w:hAnsi="Trebuchet MS"/>
        </w:rPr>
        <w:t>(a se vedea Anexa la Schema de Ajutor de Stat aprobata prin Ordin MADR nr</w:t>
      </w:r>
      <w:r w:rsidR="00420D46">
        <w:rPr>
          <w:rFonts w:ascii="Trebuchet MS" w:hAnsi="Trebuchet MS"/>
        </w:rPr>
        <w:t>.</w:t>
      </w:r>
      <w:r w:rsidRPr="009F67E7">
        <w:rPr>
          <w:rFonts w:ascii="Trebuchet MS" w:hAnsi="Trebuchet MS"/>
        </w:rPr>
        <w:t xml:space="preserve"> 70/2023 cu modificările și completările ulterioare) </w:t>
      </w:r>
      <w:proofErr w:type="spellStart"/>
      <w:r w:rsidRPr="009F67E7">
        <w:rPr>
          <w:rFonts w:ascii="Trebuchet MS" w:hAnsi="Trebuchet MS"/>
        </w:rPr>
        <w:t>şi</w:t>
      </w:r>
      <w:proofErr w:type="spellEnd"/>
      <w:r w:rsidRPr="009F67E7">
        <w:rPr>
          <w:rFonts w:ascii="Trebuchet MS" w:hAnsi="Trebuchet MS"/>
          <w:spacing w:val="-1"/>
        </w:rPr>
        <w:t xml:space="preserve"> </w:t>
      </w:r>
      <w:r w:rsidRPr="009F67E7">
        <w:rPr>
          <w:rFonts w:ascii="Trebuchet MS" w:hAnsi="Trebuchet MS"/>
        </w:rPr>
        <w:t>intensitatea</w:t>
      </w:r>
      <w:r w:rsidRPr="009F67E7">
        <w:rPr>
          <w:rFonts w:ascii="Trebuchet MS" w:hAnsi="Trebuchet MS"/>
          <w:spacing w:val="-2"/>
        </w:rPr>
        <w:t xml:space="preserve"> </w:t>
      </w:r>
      <w:r w:rsidRPr="009F67E7">
        <w:rPr>
          <w:rFonts w:ascii="Trebuchet MS" w:hAnsi="Trebuchet MS"/>
        </w:rPr>
        <w:t xml:space="preserve">ajutorului de stat </w:t>
      </w:r>
      <w:proofErr w:type="spellStart"/>
      <w:r w:rsidRPr="009F67E7">
        <w:rPr>
          <w:rFonts w:ascii="Trebuchet MS" w:hAnsi="Trebuchet MS"/>
        </w:rPr>
        <w:t>menţionat</w:t>
      </w:r>
      <w:proofErr w:type="spellEnd"/>
      <w:r w:rsidRPr="009F67E7">
        <w:rPr>
          <w:rFonts w:ascii="Trebuchet MS" w:hAnsi="Trebuchet MS"/>
        </w:rPr>
        <w:t xml:space="preserve"> mai</w:t>
      </w:r>
      <w:r w:rsidRPr="009F67E7">
        <w:rPr>
          <w:rFonts w:ascii="Trebuchet MS" w:hAnsi="Trebuchet MS"/>
          <w:spacing w:val="1"/>
        </w:rPr>
        <w:t xml:space="preserve"> </w:t>
      </w:r>
      <w:r w:rsidRPr="009F67E7">
        <w:rPr>
          <w:rFonts w:ascii="Trebuchet MS" w:hAnsi="Trebuchet MS"/>
        </w:rPr>
        <w:t xml:space="preserve">sus. </w:t>
      </w:r>
    </w:p>
    <w:p w14:paraId="5C02D07B" w14:textId="77777777" w:rsidR="00B0125F" w:rsidRPr="009F67E7" w:rsidRDefault="00B0125F" w:rsidP="00B0125F">
      <w:pPr>
        <w:pStyle w:val="BodyText"/>
        <w:spacing w:line="240" w:lineRule="auto"/>
        <w:jc w:val="both"/>
        <w:rPr>
          <w:rFonts w:ascii="Trebuchet MS" w:hAnsi="Trebuchet MS"/>
        </w:rPr>
      </w:pPr>
      <w:r w:rsidRPr="009F67E7">
        <w:rPr>
          <w:rFonts w:ascii="Trebuchet MS" w:hAnsi="Trebuchet MS"/>
        </w:rPr>
        <w:t xml:space="preserve">Proiectele depuse se vor </w:t>
      </w:r>
      <w:proofErr w:type="spellStart"/>
      <w:r w:rsidRPr="009F67E7">
        <w:rPr>
          <w:rFonts w:ascii="Trebuchet MS" w:hAnsi="Trebuchet MS"/>
        </w:rPr>
        <w:t>prioritiza</w:t>
      </w:r>
      <w:proofErr w:type="spellEnd"/>
      <w:r w:rsidRPr="009F67E7">
        <w:rPr>
          <w:rFonts w:ascii="Trebuchet MS" w:hAnsi="Trebuchet MS"/>
        </w:rPr>
        <w:t xml:space="preserve"> în funcție de punctajul obținut conform grilei de evaluare </w:t>
      </w:r>
      <w:proofErr w:type="spellStart"/>
      <w:r w:rsidRPr="009F67E7">
        <w:rPr>
          <w:rFonts w:ascii="Trebuchet MS" w:hAnsi="Trebuchet MS"/>
        </w:rPr>
        <w:t>tehnico</w:t>
      </w:r>
      <w:proofErr w:type="spellEnd"/>
      <w:r w:rsidRPr="009F67E7">
        <w:rPr>
          <w:rFonts w:ascii="Trebuchet MS" w:hAnsi="Trebuchet MS"/>
        </w:rPr>
        <w:t xml:space="preserve">- economică, prezentată în </w:t>
      </w:r>
      <w:r w:rsidRPr="00366F73">
        <w:rPr>
          <w:rFonts w:ascii="Trebuchet MS" w:hAnsi="Trebuchet MS"/>
        </w:rPr>
        <w:t>Anexa nr. 2.</w:t>
      </w:r>
    </w:p>
    <w:p w14:paraId="7304F8D0" w14:textId="18300DBC" w:rsidR="00B0125F" w:rsidRDefault="00B0125F" w:rsidP="00B0125F">
      <w:pPr>
        <w:pStyle w:val="BodyText"/>
        <w:spacing w:line="240" w:lineRule="auto"/>
        <w:jc w:val="both"/>
        <w:rPr>
          <w:rFonts w:ascii="Trebuchet MS" w:hAnsi="Trebuchet MS"/>
        </w:rPr>
      </w:pPr>
      <w:r w:rsidRPr="009F67E7">
        <w:rPr>
          <w:rFonts w:ascii="Trebuchet MS" w:hAnsi="Trebuchet MS"/>
        </w:rPr>
        <w:t>După acordarea ajutorului de stat prin semnarea contractului de finanțare, administratorul schemei de ajutor de stat va verifica respectarea prevederilor cadrului legal.</w:t>
      </w:r>
    </w:p>
    <w:p w14:paraId="068BB1BA" w14:textId="77777777" w:rsidR="00A5348B" w:rsidRDefault="00A5348B" w:rsidP="00B0125F">
      <w:pPr>
        <w:pStyle w:val="BodyText"/>
        <w:spacing w:line="240" w:lineRule="auto"/>
        <w:jc w:val="both"/>
        <w:rPr>
          <w:rFonts w:ascii="Trebuchet MS" w:hAnsi="Trebuchet MS"/>
        </w:rPr>
      </w:pPr>
    </w:p>
    <w:p w14:paraId="20CA469D" w14:textId="77777777" w:rsidR="004D1312" w:rsidRPr="00DB267A" w:rsidRDefault="00DF0480" w:rsidP="004D1312">
      <w:pPr>
        <w:pStyle w:val="Heading2"/>
        <w:spacing w:after="120" w:line="240" w:lineRule="auto"/>
        <w:ind w:left="0" w:firstLine="0"/>
        <w:rPr>
          <w:rFonts w:ascii="Trebuchet MS" w:hAnsi="Trebuchet MS"/>
          <w:sz w:val="22"/>
          <w:szCs w:val="22"/>
          <w:shd w:val="clear" w:color="auto" w:fill="9CC2E4"/>
        </w:rPr>
      </w:pPr>
      <w:bookmarkStart w:id="27" w:name="_Toc182316840"/>
      <w:r>
        <w:rPr>
          <w:rFonts w:ascii="Trebuchet MS" w:hAnsi="Trebuchet MS"/>
          <w:sz w:val="22"/>
          <w:szCs w:val="22"/>
          <w:shd w:val="clear" w:color="auto" w:fill="9CC2E4"/>
        </w:rPr>
        <w:lastRenderedPageBreak/>
        <w:t xml:space="preserve">10. </w:t>
      </w:r>
      <w:r w:rsidR="004D1312" w:rsidRPr="00DB267A">
        <w:rPr>
          <w:rFonts w:ascii="Trebuchet MS" w:hAnsi="Trebuchet MS"/>
          <w:sz w:val="22"/>
          <w:szCs w:val="22"/>
          <w:shd w:val="clear" w:color="auto" w:fill="9CC2E4"/>
        </w:rPr>
        <w:t>Elaborarea bugetului</w:t>
      </w:r>
      <w:r w:rsidR="004D1312">
        <w:rPr>
          <w:rFonts w:ascii="Trebuchet MS" w:hAnsi="Trebuchet MS"/>
          <w:sz w:val="22"/>
          <w:szCs w:val="22"/>
          <w:shd w:val="clear" w:color="auto" w:fill="9CC2E4"/>
        </w:rPr>
        <w:t xml:space="preserve"> proiectului de investiții</w:t>
      </w:r>
      <w:bookmarkEnd w:id="27"/>
    </w:p>
    <w:p w14:paraId="0B03C30A" w14:textId="77777777" w:rsidR="004D1312" w:rsidRPr="00937656" w:rsidRDefault="004D1312" w:rsidP="004D1312">
      <w:pPr>
        <w:pStyle w:val="BodyText"/>
        <w:tabs>
          <w:tab w:val="left" w:pos="9781"/>
        </w:tabs>
        <w:spacing w:line="240" w:lineRule="auto"/>
        <w:jc w:val="both"/>
        <w:rPr>
          <w:rFonts w:ascii="Trebuchet MS" w:hAnsi="Trebuchet MS"/>
        </w:rPr>
      </w:pPr>
      <w:r w:rsidRPr="00937656">
        <w:rPr>
          <w:rFonts w:ascii="Trebuchet MS" w:hAnsi="Trebuchet MS"/>
        </w:rPr>
        <w:t>Bugetul</w:t>
      </w:r>
      <w:r w:rsidRPr="00937656">
        <w:rPr>
          <w:rFonts w:ascii="Trebuchet MS" w:hAnsi="Trebuchet MS"/>
          <w:spacing w:val="-1"/>
        </w:rPr>
        <w:t xml:space="preserve"> </w:t>
      </w:r>
      <w:r w:rsidRPr="00937656">
        <w:rPr>
          <w:rFonts w:ascii="Trebuchet MS" w:hAnsi="Trebuchet MS"/>
        </w:rPr>
        <w:t>proiectului va</w:t>
      </w:r>
      <w:r w:rsidRPr="00937656">
        <w:rPr>
          <w:rFonts w:ascii="Trebuchet MS" w:hAnsi="Trebuchet MS"/>
          <w:spacing w:val="-3"/>
        </w:rPr>
        <w:t xml:space="preserve"> </w:t>
      </w:r>
      <w:r w:rsidRPr="00937656">
        <w:rPr>
          <w:rFonts w:ascii="Trebuchet MS" w:hAnsi="Trebuchet MS"/>
        </w:rPr>
        <w:t>fi</w:t>
      </w:r>
      <w:r w:rsidRPr="00937656">
        <w:rPr>
          <w:rFonts w:ascii="Trebuchet MS" w:hAnsi="Trebuchet MS"/>
          <w:spacing w:val="-2"/>
        </w:rPr>
        <w:t xml:space="preserve"> </w:t>
      </w:r>
      <w:r w:rsidRPr="00937656">
        <w:rPr>
          <w:rFonts w:ascii="Trebuchet MS" w:hAnsi="Trebuchet MS"/>
        </w:rPr>
        <w:t>prezentat</w:t>
      </w:r>
      <w:r w:rsidRPr="00937656">
        <w:rPr>
          <w:rFonts w:ascii="Trebuchet MS" w:hAnsi="Trebuchet MS"/>
          <w:spacing w:val="-1"/>
        </w:rPr>
        <w:t xml:space="preserve"> </w:t>
      </w:r>
      <w:r w:rsidRPr="00937656">
        <w:rPr>
          <w:rFonts w:ascii="Trebuchet MS" w:hAnsi="Trebuchet MS"/>
        </w:rPr>
        <w:t>conform</w:t>
      </w:r>
      <w:r w:rsidRPr="00937656">
        <w:rPr>
          <w:rFonts w:ascii="Trebuchet MS" w:hAnsi="Trebuchet MS"/>
          <w:spacing w:val="-2"/>
        </w:rPr>
        <w:t xml:space="preserve"> </w:t>
      </w:r>
      <w:r w:rsidRPr="00937656">
        <w:rPr>
          <w:rFonts w:ascii="Trebuchet MS" w:hAnsi="Trebuchet MS"/>
        </w:rPr>
        <w:t>formatului</w:t>
      </w:r>
      <w:r w:rsidRPr="00937656">
        <w:rPr>
          <w:rFonts w:ascii="Trebuchet MS" w:hAnsi="Trebuchet MS"/>
          <w:spacing w:val="-1"/>
        </w:rPr>
        <w:t xml:space="preserve"> </w:t>
      </w:r>
      <w:r w:rsidRPr="00937656">
        <w:rPr>
          <w:rFonts w:ascii="Trebuchet MS" w:hAnsi="Trebuchet MS"/>
        </w:rPr>
        <w:t>din</w:t>
      </w:r>
      <w:r w:rsidRPr="00937656">
        <w:rPr>
          <w:rFonts w:ascii="Trebuchet MS" w:hAnsi="Trebuchet MS"/>
          <w:spacing w:val="-1"/>
        </w:rPr>
        <w:t xml:space="preserve"> </w:t>
      </w:r>
      <w:r w:rsidRPr="00937656">
        <w:rPr>
          <w:rFonts w:ascii="Trebuchet MS" w:hAnsi="Trebuchet MS"/>
        </w:rPr>
        <w:t xml:space="preserve">cererea de </w:t>
      </w:r>
      <w:proofErr w:type="spellStart"/>
      <w:r w:rsidRPr="00937656">
        <w:rPr>
          <w:rFonts w:ascii="Trebuchet MS" w:hAnsi="Trebuchet MS"/>
        </w:rPr>
        <w:t>finantare</w:t>
      </w:r>
      <w:proofErr w:type="spellEnd"/>
      <w:r w:rsidRPr="00937656">
        <w:rPr>
          <w:rFonts w:ascii="Trebuchet MS" w:hAnsi="Trebuchet MS"/>
        </w:rPr>
        <w:t xml:space="preserve"> și va fi completat în platforma electronică în cadrul cererii de </w:t>
      </w:r>
      <w:proofErr w:type="spellStart"/>
      <w:r w:rsidRPr="00937656">
        <w:rPr>
          <w:rFonts w:ascii="Trebuchet MS" w:hAnsi="Trebuchet MS"/>
        </w:rPr>
        <w:t>finantare</w:t>
      </w:r>
      <w:proofErr w:type="spellEnd"/>
      <w:r w:rsidRPr="00937656">
        <w:rPr>
          <w:rFonts w:ascii="Trebuchet MS" w:hAnsi="Trebuchet MS"/>
        </w:rPr>
        <w:t>.</w:t>
      </w:r>
    </w:p>
    <w:p w14:paraId="2A5E0D7B" w14:textId="77777777" w:rsidR="004D1312" w:rsidRDefault="004D1312" w:rsidP="004D1312">
      <w:pPr>
        <w:pStyle w:val="BodyText"/>
        <w:tabs>
          <w:tab w:val="left" w:pos="9781"/>
        </w:tabs>
        <w:spacing w:after="120" w:line="240" w:lineRule="auto"/>
        <w:jc w:val="both"/>
        <w:rPr>
          <w:rFonts w:ascii="Trebuchet MS" w:hAnsi="Trebuchet MS"/>
          <w:b/>
          <w:bCs/>
          <w:color w:val="C00000"/>
        </w:rPr>
      </w:pPr>
      <w:r w:rsidRPr="00937656">
        <w:rPr>
          <w:rFonts w:ascii="Trebuchet MS" w:hAnsi="Trebuchet MS"/>
        </w:rPr>
        <w:t>Planificarea</w:t>
      </w:r>
      <w:r w:rsidRPr="00937656">
        <w:rPr>
          <w:rFonts w:ascii="Trebuchet MS" w:hAnsi="Trebuchet MS"/>
          <w:spacing w:val="56"/>
        </w:rPr>
        <w:t xml:space="preserve"> </w:t>
      </w:r>
      <w:r w:rsidRPr="00937656">
        <w:rPr>
          <w:rFonts w:ascii="Trebuchet MS" w:hAnsi="Trebuchet MS"/>
        </w:rPr>
        <w:t>derulării investiției propusă</w:t>
      </w:r>
      <w:r w:rsidRPr="00937656">
        <w:rPr>
          <w:rFonts w:ascii="Trebuchet MS" w:hAnsi="Trebuchet MS"/>
          <w:spacing w:val="57"/>
        </w:rPr>
        <w:t xml:space="preserve"> </w:t>
      </w:r>
      <w:r w:rsidRPr="00937656">
        <w:rPr>
          <w:rFonts w:ascii="Trebuchet MS" w:hAnsi="Trebuchet MS"/>
        </w:rPr>
        <w:t>se</w:t>
      </w:r>
      <w:r w:rsidRPr="00937656">
        <w:rPr>
          <w:rFonts w:ascii="Trebuchet MS" w:hAnsi="Trebuchet MS"/>
          <w:spacing w:val="59"/>
        </w:rPr>
        <w:t xml:space="preserve"> </w:t>
      </w:r>
      <w:r w:rsidRPr="00937656">
        <w:rPr>
          <w:rFonts w:ascii="Trebuchet MS" w:hAnsi="Trebuchet MS"/>
        </w:rPr>
        <w:t>va transpune în</w:t>
      </w:r>
      <w:r w:rsidRPr="00937656">
        <w:rPr>
          <w:rFonts w:ascii="Trebuchet MS" w:hAnsi="Trebuchet MS"/>
          <w:spacing w:val="58"/>
        </w:rPr>
        <w:t xml:space="preserve"> </w:t>
      </w:r>
      <w:r w:rsidRPr="00937656">
        <w:rPr>
          <w:rFonts w:ascii="Trebuchet MS" w:hAnsi="Trebuchet MS"/>
        </w:rPr>
        <w:t>graficul de eșalonare a plăților asumate ce</w:t>
      </w:r>
      <w:r w:rsidRPr="00937656">
        <w:rPr>
          <w:rFonts w:ascii="Trebuchet MS" w:hAnsi="Trebuchet MS"/>
          <w:spacing w:val="55"/>
        </w:rPr>
        <w:t xml:space="preserve"> </w:t>
      </w:r>
      <w:r w:rsidRPr="00937656">
        <w:rPr>
          <w:rFonts w:ascii="Trebuchet MS" w:hAnsi="Trebuchet MS"/>
        </w:rPr>
        <w:t>va</w:t>
      </w:r>
      <w:r w:rsidRPr="00937656">
        <w:rPr>
          <w:rFonts w:ascii="Trebuchet MS" w:hAnsi="Trebuchet MS"/>
          <w:spacing w:val="55"/>
        </w:rPr>
        <w:t xml:space="preserve"> </w:t>
      </w:r>
      <w:r w:rsidRPr="00937656">
        <w:rPr>
          <w:rFonts w:ascii="Trebuchet MS" w:hAnsi="Trebuchet MS"/>
        </w:rPr>
        <w:t>fi</w:t>
      </w:r>
      <w:r w:rsidRPr="00937656">
        <w:rPr>
          <w:rFonts w:ascii="Trebuchet MS" w:hAnsi="Trebuchet MS"/>
          <w:spacing w:val="55"/>
        </w:rPr>
        <w:t xml:space="preserve"> </w:t>
      </w:r>
      <w:r w:rsidRPr="00937656">
        <w:rPr>
          <w:rFonts w:ascii="Trebuchet MS" w:hAnsi="Trebuchet MS"/>
        </w:rPr>
        <w:t>anexă</w:t>
      </w:r>
      <w:r w:rsidRPr="00937656">
        <w:rPr>
          <w:rFonts w:ascii="Trebuchet MS" w:hAnsi="Trebuchet MS"/>
          <w:spacing w:val="54"/>
        </w:rPr>
        <w:t xml:space="preserve"> </w:t>
      </w:r>
      <w:r w:rsidRPr="008E5CC5">
        <w:rPr>
          <w:rFonts w:ascii="Trebuchet MS" w:hAnsi="Trebuchet MS"/>
        </w:rPr>
        <w:t xml:space="preserve">la </w:t>
      </w:r>
      <w:r w:rsidRPr="008E5CC5">
        <w:rPr>
          <w:rFonts w:ascii="Trebuchet MS" w:hAnsi="Trebuchet MS"/>
          <w:spacing w:val="-57"/>
        </w:rPr>
        <w:t xml:space="preserve"> </w:t>
      </w:r>
      <w:r w:rsidRPr="00D37F33">
        <w:rPr>
          <w:rFonts w:ascii="Trebuchet MS" w:hAnsi="Trebuchet MS"/>
        </w:rPr>
        <w:t>contractul</w:t>
      </w:r>
      <w:r w:rsidRPr="00D37F33">
        <w:rPr>
          <w:rFonts w:ascii="Trebuchet MS" w:hAnsi="Trebuchet MS"/>
          <w:spacing w:val="-1"/>
        </w:rPr>
        <w:t xml:space="preserve"> </w:t>
      </w:r>
      <w:r w:rsidRPr="00D37F33">
        <w:rPr>
          <w:rFonts w:ascii="Trebuchet MS" w:hAnsi="Trebuchet MS"/>
        </w:rPr>
        <w:t>de</w:t>
      </w:r>
      <w:r w:rsidRPr="00D37F33">
        <w:rPr>
          <w:rFonts w:ascii="Trebuchet MS" w:hAnsi="Trebuchet MS"/>
          <w:spacing w:val="1"/>
        </w:rPr>
        <w:t xml:space="preserve"> </w:t>
      </w:r>
      <w:proofErr w:type="spellStart"/>
      <w:r w:rsidRPr="00D37F33">
        <w:rPr>
          <w:rFonts w:ascii="Trebuchet MS" w:hAnsi="Trebuchet MS"/>
        </w:rPr>
        <w:t>finanţare</w:t>
      </w:r>
      <w:proofErr w:type="spellEnd"/>
      <w:r w:rsidRPr="008E5CC5">
        <w:rPr>
          <w:rFonts w:ascii="Trebuchet MS" w:hAnsi="Trebuchet MS"/>
        </w:rPr>
        <w:t>.</w:t>
      </w:r>
      <w:r w:rsidRPr="004A7972">
        <w:rPr>
          <w:rFonts w:ascii="Trebuchet MS" w:hAnsi="Trebuchet MS"/>
          <w:b/>
          <w:bCs/>
          <w:color w:val="C00000"/>
        </w:rPr>
        <w:t xml:space="preserve"> </w:t>
      </w:r>
    </w:p>
    <w:p w14:paraId="75380005" w14:textId="77777777" w:rsidR="004D1312" w:rsidRPr="00937656" w:rsidRDefault="004D1312" w:rsidP="004D1312">
      <w:pPr>
        <w:pStyle w:val="BodyText"/>
        <w:tabs>
          <w:tab w:val="left" w:pos="9781"/>
        </w:tabs>
        <w:spacing w:after="120" w:line="240" w:lineRule="auto"/>
        <w:jc w:val="both"/>
        <w:rPr>
          <w:rFonts w:ascii="Trebuchet MS" w:hAnsi="Trebuchet MS"/>
          <w:b/>
          <w:bCs/>
          <w:color w:val="C00000"/>
        </w:rPr>
      </w:pPr>
      <w:r w:rsidRPr="00937656">
        <w:rPr>
          <w:rFonts w:ascii="Trebuchet MS" w:hAnsi="Trebuchet MS"/>
          <w:b/>
          <w:bCs/>
          <w:color w:val="C00000"/>
        </w:rPr>
        <w:t xml:space="preserve">Cheltuielile cu echipa de management de proiect nu sunt eligibile. </w:t>
      </w:r>
    </w:p>
    <w:p w14:paraId="0065C5F1" w14:textId="77777777" w:rsidR="0078792E" w:rsidRPr="00DB267A" w:rsidRDefault="00DF0480" w:rsidP="0078792E">
      <w:pPr>
        <w:pStyle w:val="Heading2"/>
        <w:spacing w:after="120" w:line="240" w:lineRule="auto"/>
        <w:ind w:left="0" w:firstLine="0"/>
        <w:rPr>
          <w:rFonts w:ascii="Trebuchet MS" w:hAnsi="Trebuchet MS"/>
          <w:sz w:val="22"/>
          <w:szCs w:val="22"/>
          <w:shd w:val="clear" w:color="auto" w:fill="9CC2E4"/>
        </w:rPr>
      </w:pPr>
      <w:bookmarkStart w:id="28" w:name="_Toc182316841"/>
      <w:r>
        <w:rPr>
          <w:rFonts w:ascii="Trebuchet MS" w:hAnsi="Trebuchet MS"/>
          <w:sz w:val="22"/>
          <w:szCs w:val="22"/>
          <w:shd w:val="clear" w:color="auto" w:fill="9CC2E4"/>
        </w:rPr>
        <w:t xml:space="preserve">11. </w:t>
      </w:r>
      <w:r w:rsidR="0078792E" w:rsidRPr="00DB267A">
        <w:rPr>
          <w:rFonts w:ascii="Trebuchet MS" w:hAnsi="Trebuchet MS"/>
          <w:sz w:val="22"/>
          <w:szCs w:val="22"/>
          <w:shd w:val="clear" w:color="auto" w:fill="9CC2E4"/>
        </w:rPr>
        <w:t>Studiul de fezabilitate</w:t>
      </w:r>
      <w:bookmarkEnd w:id="28"/>
      <w:r w:rsidR="0078792E" w:rsidRPr="00DB267A">
        <w:rPr>
          <w:rFonts w:ascii="Trebuchet MS" w:hAnsi="Trebuchet MS"/>
          <w:sz w:val="22"/>
          <w:szCs w:val="22"/>
          <w:shd w:val="clear" w:color="auto" w:fill="9CC2E4"/>
        </w:rPr>
        <w:t xml:space="preserve"> </w:t>
      </w:r>
    </w:p>
    <w:p w14:paraId="5B67676C" w14:textId="42E485DE" w:rsidR="0078792E" w:rsidRDefault="0078792E" w:rsidP="0078792E">
      <w:pPr>
        <w:pStyle w:val="BodyText"/>
        <w:spacing w:line="240" w:lineRule="auto"/>
        <w:jc w:val="both"/>
        <w:rPr>
          <w:rFonts w:ascii="Trebuchet MS" w:hAnsi="Trebuchet MS"/>
        </w:rPr>
      </w:pPr>
      <w:r w:rsidRPr="00937656">
        <w:rPr>
          <w:rFonts w:ascii="Trebuchet MS" w:hAnsi="Trebuchet MS"/>
        </w:rPr>
        <w:t xml:space="preserve">Studiul de fezabilitate se va elabora conform prevederilor HG nr. 907/2016 </w:t>
      </w:r>
      <w:r w:rsidRPr="00937656">
        <w:rPr>
          <w:rFonts w:ascii="Trebuchet MS" w:hAnsi="Trebuchet MS"/>
          <w:i/>
        </w:rPr>
        <w:t xml:space="preserve">privind etapele de elaborare </w:t>
      </w:r>
      <w:proofErr w:type="spellStart"/>
      <w:r w:rsidRPr="00937656">
        <w:rPr>
          <w:rFonts w:ascii="Trebuchet MS" w:hAnsi="Trebuchet MS"/>
          <w:i/>
        </w:rPr>
        <w:t>şi</w:t>
      </w:r>
      <w:proofErr w:type="spellEnd"/>
      <w:r w:rsidRPr="00937656">
        <w:rPr>
          <w:rFonts w:ascii="Trebuchet MS" w:hAnsi="Trebuchet MS"/>
          <w:i/>
          <w:spacing w:val="1"/>
        </w:rPr>
        <w:t xml:space="preserve"> </w:t>
      </w:r>
      <w:proofErr w:type="spellStart"/>
      <w:r w:rsidRPr="00937656">
        <w:rPr>
          <w:rFonts w:ascii="Trebuchet MS" w:hAnsi="Trebuchet MS"/>
          <w:i/>
        </w:rPr>
        <w:t>conţinutul</w:t>
      </w:r>
      <w:proofErr w:type="spellEnd"/>
      <w:r w:rsidRPr="00937656">
        <w:rPr>
          <w:rFonts w:ascii="Trebuchet MS" w:hAnsi="Trebuchet MS"/>
          <w:i/>
        </w:rPr>
        <w:t>-cadru</w:t>
      </w:r>
      <w:r w:rsidRPr="00937656">
        <w:rPr>
          <w:rFonts w:ascii="Trebuchet MS" w:hAnsi="Trebuchet MS"/>
          <w:i/>
          <w:spacing w:val="1"/>
        </w:rPr>
        <w:t xml:space="preserve"> </w:t>
      </w:r>
      <w:r w:rsidRPr="00937656">
        <w:rPr>
          <w:rFonts w:ascii="Trebuchet MS" w:hAnsi="Trebuchet MS"/>
          <w:i/>
        </w:rPr>
        <w:t>al</w:t>
      </w:r>
      <w:r w:rsidRPr="00937656">
        <w:rPr>
          <w:rFonts w:ascii="Trebuchet MS" w:hAnsi="Trebuchet MS"/>
          <w:i/>
          <w:spacing w:val="1"/>
        </w:rPr>
        <w:t xml:space="preserve"> </w:t>
      </w:r>
      <w:proofErr w:type="spellStart"/>
      <w:r w:rsidRPr="00937656">
        <w:rPr>
          <w:rFonts w:ascii="Trebuchet MS" w:hAnsi="Trebuchet MS"/>
          <w:i/>
        </w:rPr>
        <w:t>documentaţiilor</w:t>
      </w:r>
      <w:proofErr w:type="spellEnd"/>
      <w:r w:rsidRPr="00937656">
        <w:rPr>
          <w:rFonts w:ascii="Trebuchet MS" w:hAnsi="Trebuchet MS"/>
          <w:i/>
          <w:spacing w:val="1"/>
        </w:rPr>
        <w:t xml:space="preserve"> </w:t>
      </w:r>
      <w:proofErr w:type="spellStart"/>
      <w:r w:rsidRPr="00937656">
        <w:rPr>
          <w:rFonts w:ascii="Trebuchet MS" w:hAnsi="Trebuchet MS"/>
          <w:i/>
        </w:rPr>
        <w:t>tehnico</w:t>
      </w:r>
      <w:proofErr w:type="spellEnd"/>
      <w:r w:rsidRPr="00937656">
        <w:rPr>
          <w:rFonts w:ascii="Trebuchet MS" w:hAnsi="Trebuchet MS"/>
          <w:i/>
        </w:rPr>
        <w:t>-economice</w:t>
      </w:r>
      <w:r w:rsidRPr="00937656">
        <w:rPr>
          <w:rFonts w:ascii="Trebuchet MS" w:hAnsi="Trebuchet MS"/>
          <w:i/>
          <w:spacing w:val="1"/>
        </w:rPr>
        <w:t xml:space="preserve"> </w:t>
      </w:r>
      <w:r w:rsidRPr="00937656">
        <w:rPr>
          <w:rFonts w:ascii="Trebuchet MS" w:hAnsi="Trebuchet MS"/>
          <w:i/>
        </w:rPr>
        <w:t>aferente</w:t>
      </w:r>
      <w:r w:rsidRPr="00937656">
        <w:rPr>
          <w:rFonts w:ascii="Trebuchet MS" w:hAnsi="Trebuchet MS"/>
          <w:i/>
          <w:spacing w:val="1"/>
        </w:rPr>
        <w:t xml:space="preserve"> </w:t>
      </w:r>
      <w:r w:rsidRPr="00937656">
        <w:rPr>
          <w:rFonts w:ascii="Trebuchet MS" w:hAnsi="Trebuchet MS"/>
          <w:i/>
        </w:rPr>
        <w:t>obiectivelor/</w:t>
      </w:r>
      <w:r w:rsidR="000D4C89">
        <w:rPr>
          <w:rFonts w:ascii="Trebuchet MS" w:hAnsi="Trebuchet MS"/>
          <w:i/>
        </w:rPr>
        <w:t xml:space="preserve"> </w:t>
      </w:r>
      <w:r w:rsidRPr="00937656">
        <w:rPr>
          <w:rFonts w:ascii="Trebuchet MS" w:hAnsi="Trebuchet MS"/>
          <w:i/>
        </w:rPr>
        <w:t>proiectelor</w:t>
      </w:r>
      <w:r w:rsidRPr="00937656">
        <w:rPr>
          <w:rFonts w:ascii="Trebuchet MS" w:hAnsi="Trebuchet MS"/>
          <w:i/>
          <w:spacing w:val="1"/>
        </w:rPr>
        <w:t xml:space="preserve"> </w:t>
      </w:r>
      <w:r w:rsidRPr="00937656">
        <w:rPr>
          <w:rFonts w:ascii="Trebuchet MS" w:hAnsi="Trebuchet MS"/>
          <w:i/>
        </w:rPr>
        <w:t>de</w:t>
      </w:r>
      <w:r w:rsidRPr="00937656">
        <w:rPr>
          <w:rFonts w:ascii="Trebuchet MS" w:hAnsi="Trebuchet MS"/>
          <w:i/>
          <w:spacing w:val="1"/>
        </w:rPr>
        <w:t xml:space="preserve"> </w:t>
      </w:r>
      <w:proofErr w:type="spellStart"/>
      <w:r w:rsidRPr="00937656">
        <w:rPr>
          <w:rFonts w:ascii="Trebuchet MS" w:hAnsi="Trebuchet MS"/>
          <w:i/>
        </w:rPr>
        <w:t>investiţii</w:t>
      </w:r>
      <w:proofErr w:type="spellEnd"/>
      <w:r w:rsidRPr="00937656">
        <w:rPr>
          <w:rFonts w:ascii="Trebuchet MS" w:hAnsi="Trebuchet MS"/>
          <w:i/>
          <w:spacing w:val="1"/>
        </w:rPr>
        <w:t xml:space="preserve"> </w:t>
      </w:r>
      <w:proofErr w:type="spellStart"/>
      <w:r w:rsidRPr="00937656">
        <w:rPr>
          <w:rFonts w:ascii="Trebuchet MS" w:hAnsi="Trebuchet MS"/>
          <w:i/>
        </w:rPr>
        <w:t>finanţate</w:t>
      </w:r>
      <w:proofErr w:type="spellEnd"/>
      <w:r w:rsidRPr="00937656">
        <w:rPr>
          <w:rFonts w:ascii="Trebuchet MS" w:hAnsi="Trebuchet MS"/>
          <w:i/>
        </w:rPr>
        <w:t xml:space="preserve"> din fonduri publice</w:t>
      </w:r>
      <w:r w:rsidRPr="00937656">
        <w:rPr>
          <w:rFonts w:ascii="Trebuchet MS" w:hAnsi="Trebuchet MS"/>
        </w:rPr>
        <w:t>, cu modificările și completările ulterioare, va fi aprobat de solicitant prin Hotărâre AGA/</w:t>
      </w:r>
      <w:r w:rsidRPr="00937656">
        <w:rPr>
          <w:rFonts w:ascii="Trebuchet MS" w:hAnsi="Trebuchet MS"/>
          <w:i/>
          <w:iCs/>
        </w:rPr>
        <w:t xml:space="preserve">CA/Asociaților/Asociatului Unic al </w:t>
      </w:r>
      <w:proofErr w:type="spellStart"/>
      <w:r w:rsidRPr="00937656">
        <w:rPr>
          <w:rFonts w:ascii="Trebuchet MS" w:hAnsi="Trebuchet MS"/>
          <w:i/>
          <w:iCs/>
        </w:rPr>
        <w:t>societăţii</w:t>
      </w:r>
      <w:proofErr w:type="spellEnd"/>
      <w:r w:rsidR="00303CF1">
        <w:rPr>
          <w:rFonts w:ascii="Trebuchet MS" w:hAnsi="Trebuchet MS"/>
          <w:i/>
          <w:iCs/>
        </w:rPr>
        <w:t xml:space="preserve"> în funcție de forma de organizare a solicitantului</w:t>
      </w:r>
      <w:r w:rsidRPr="00937656">
        <w:rPr>
          <w:rFonts w:ascii="Trebuchet MS" w:hAnsi="Trebuchet MS"/>
        </w:rPr>
        <w:t xml:space="preserve"> și va avea la bază necesitatea</w:t>
      </w:r>
      <w:r w:rsidRPr="00937656">
        <w:rPr>
          <w:rFonts w:ascii="Trebuchet MS" w:hAnsi="Trebuchet MS"/>
          <w:spacing w:val="1"/>
        </w:rPr>
        <w:t xml:space="preserve"> </w:t>
      </w:r>
      <w:r w:rsidRPr="00937656">
        <w:rPr>
          <w:rFonts w:ascii="Trebuchet MS" w:hAnsi="Trebuchet MS"/>
        </w:rPr>
        <w:t xml:space="preserve">dezvoltării proiectului </w:t>
      </w:r>
      <w:proofErr w:type="spellStart"/>
      <w:r w:rsidRPr="00937656">
        <w:rPr>
          <w:rFonts w:ascii="Trebuchet MS" w:hAnsi="Trebuchet MS"/>
        </w:rPr>
        <w:t>şi</w:t>
      </w:r>
      <w:proofErr w:type="spellEnd"/>
      <w:r w:rsidRPr="00937656">
        <w:rPr>
          <w:rFonts w:ascii="Trebuchet MS" w:hAnsi="Trebuchet MS"/>
        </w:rPr>
        <w:t xml:space="preserve"> caracteristicilor tehnice, comparând </w:t>
      </w:r>
      <w:proofErr w:type="spellStart"/>
      <w:r w:rsidRPr="00937656">
        <w:rPr>
          <w:rFonts w:ascii="Trebuchet MS" w:hAnsi="Trebuchet MS"/>
        </w:rPr>
        <w:t>soluţiile</w:t>
      </w:r>
      <w:proofErr w:type="spellEnd"/>
      <w:r w:rsidRPr="00937656">
        <w:rPr>
          <w:rFonts w:ascii="Trebuchet MS" w:hAnsi="Trebuchet MS"/>
        </w:rPr>
        <w:t xml:space="preserve"> alternative mai detaliate în vederea</w:t>
      </w:r>
      <w:r w:rsidRPr="00937656">
        <w:rPr>
          <w:rFonts w:ascii="Trebuchet MS" w:hAnsi="Trebuchet MS"/>
          <w:spacing w:val="1"/>
        </w:rPr>
        <w:t xml:space="preserve"> </w:t>
      </w:r>
      <w:r w:rsidRPr="00937656">
        <w:rPr>
          <w:rFonts w:ascii="Trebuchet MS" w:hAnsi="Trebuchet MS"/>
        </w:rPr>
        <w:t>asigurării</w:t>
      </w:r>
      <w:r w:rsidRPr="00937656">
        <w:rPr>
          <w:rFonts w:ascii="Trebuchet MS" w:hAnsi="Trebuchet MS"/>
          <w:spacing w:val="-1"/>
        </w:rPr>
        <w:t xml:space="preserve"> </w:t>
      </w:r>
      <w:r w:rsidRPr="00937656">
        <w:rPr>
          <w:rFonts w:ascii="Trebuchet MS" w:hAnsi="Trebuchet MS"/>
        </w:rPr>
        <w:t xml:space="preserve">alegerii </w:t>
      </w:r>
      <w:proofErr w:type="spellStart"/>
      <w:r w:rsidRPr="00937656">
        <w:rPr>
          <w:rFonts w:ascii="Trebuchet MS" w:hAnsi="Trebuchet MS"/>
        </w:rPr>
        <w:t>soluţiilor</w:t>
      </w:r>
      <w:proofErr w:type="spellEnd"/>
      <w:r w:rsidRPr="00937656">
        <w:rPr>
          <w:rFonts w:ascii="Trebuchet MS" w:hAnsi="Trebuchet MS"/>
        </w:rPr>
        <w:t xml:space="preserve"> celor</w:t>
      </w:r>
      <w:r w:rsidRPr="00937656">
        <w:rPr>
          <w:rFonts w:ascii="Trebuchet MS" w:hAnsi="Trebuchet MS"/>
          <w:spacing w:val="-1"/>
        </w:rPr>
        <w:t xml:space="preserve"> </w:t>
      </w:r>
      <w:r w:rsidRPr="00937656">
        <w:rPr>
          <w:rFonts w:ascii="Trebuchet MS" w:hAnsi="Trebuchet MS"/>
        </w:rPr>
        <w:t>mai</w:t>
      </w:r>
      <w:r w:rsidRPr="00937656">
        <w:rPr>
          <w:rFonts w:ascii="Trebuchet MS" w:hAnsi="Trebuchet MS"/>
          <w:spacing w:val="2"/>
        </w:rPr>
        <w:t xml:space="preserve"> </w:t>
      </w:r>
      <w:r w:rsidRPr="00937656">
        <w:rPr>
          <w:rFonts w:ascii="Trebuchet MS" w:hAnsi="Trebuchet MS"/>
        </w:rPr>
        <w:t>eficiente</w:t>
      </w:r>
      <w:r w:rsidRPr="00937656">
        <w:rPr>
          <w:rFonts w:ascii="Trebuchet MS" w:hAnsi="Trebuchet MS"/>
          <w:spacing w:val="-1"/>
        </w:rPr>
        <w:t xml:space="preserve"> </w:t>
      </w:r>
      <w:r w:rsidRPr="00937656">
        <w:rPr>
          <w:rFonts w:ascii="Trebuchet MS" w:hAnsi="Trebuchet MS"/>
        </w:rPr>
        <w:t>din</w:t>
      </w:r>
      <w:r w:rsidRPr="00937656">
        <w:rPr>
          <w:rFonts w:ascii="Trebuchet MS" w:hAnsi="Trebuchet MS"/>
          <w:spacing w:val="1"/>
        </w:rPr>
        <w:t xml:space="preserve"> </w:t>
      </w:r>
      <w:r w:rsidRPr="00937656">
        <w:rPr>
          <w:rFonts w:ascii="Trebuchet MS" w:hAnsi="Trebuchet MS"/>
        </w:rPr>
        <w:t>punct de</w:t>
      </w:r>
      <w:r w:rsidRPr="00937656">
        <w:rPr>
          <w:rFonts w:ascii="Trebuchet MS" w:hAnsi="Trebuchet MS"/>
          <w:spacing w:val="-1"/>
        </w:rPr>
        <w:t xml:space="preserve"> </w:t>
      </w:r>
      <w:r w:rsidRPr="00937656">
        <w:rPr>
          <w:rFonts w:ascii="Trebuchet MS" w:hAnsi="Trebuchet MS"/>
        </w:rPr>
        <w:t>vedere</w:t>
      </w:r>
      <w:r w:rsidRPr="00937656">
        <w:rPr>
          <w:rFonts w:ascii="Trebuchet MS" w:hAnsi="Trebuchet MS"/>
          <w:spacing w:val="-3"/>
        </w:rPr>
        <w:t xml:space="preserve"> </w:t>
      </w:r>
      <w:r w:rsidRPr="00937656">
        <w:rPr>
          <w:rFonts w:ascii="Trebuchet MS" w:hAnsi="Trebuchet MS"/>
        </w:rPr>
        <w:t>al</w:t>
      </w:r>
      <w:r w:rsidRPr="00937656">
        <w:rPr>
          <w:rFonts w:ascii="Trebuchet MS" w:hAnsi="Trebuchet MS"/>
          <w:spacing w:val="2"/>
        </w:rPr>
        <w:t xml:space="preserve"> </w:t>
      </w:r>
      <w:r w:rsidRPr="00937656">
        <w:rPr>
          <w:rFonts w:ascii="Trebuchet MS" w:hAnsi="Trebuchet MS"/>
        </w:rPr>
        <w:t>costurilor.</w:t>
      </w:r>
      <w:r w:rsidRPr="00937656">
        <w:rPr>
          <w:rFonts w:ascii="Trebuchet MS" w:eastAsia="Times New Roman" w:hAnsi="Trebuchet MS" w:cs="Times New Roman"/>
          <w:color w:val="auto"/>
          <w:lang w:eastAsia="en-US"/>
        </w:rPr>
        <w:t xml:space="preserve"> </w:t>
      </w:r>
      <w:r w:rsidRPr="00937656">
        <w:rPr>
          <w:rFonts w:ascii="Trebuchet MS" w:hAnsi="Trebuchet MS"/>
        </w:rPr>
        <w:t>Din echipa de elaborare a studiului de fezabilitate va face parte personal autorizat de către ANRE în domeniul proiectării instalațiilor electrice. Studiul de fezabilitate prezentat nu va fi mai vechi de 2 ani</w:t>
      </w:r>
      <w:r w:rsidR="00AC1CF3">
        <w:rPr>
          <w:rFonts w:ascii="Trebuchet MS" w:hAnsi="Trebuchet MS"/>
        </w:rPr>
        <w:t xml:space="preserve">, iar cursul de schimb utilizat va fi </w:t>
      </w:r>
      <w:r w:rsidR="00AC1CF3" w:rsidRPr="00AC1CF3">
        <w:rPr>
          <w:rFonts w:ascii="Trebuchet MS" w:hAnsi="Trebuchet MS"/>
        </w:rPr>
        <w:t>cursul BCE valabil</w:t>
      </w:r>
      <w:r w:rsidR="00AC1CF3">
        <w:rPr>
          <w:rFonts w:ascii="Trebuchet MS" w:hAnsi="Trebuchet MS"/>
        </w:rPr>
        <w:t xml:space="preserve"> la data întocmirii acestuia.</w:t>
      </w:r>
    </w:p>
    <w:p w14:paraId="53F071BC" w14:textId="49461FF2" w:rsidR="00BE2FCB" w:rsidRPr="00A5348B" w:rsidRDefault="00BE2FCB" w:rsidP="0078792E">
      <w:pPr>
        <w:pStyle w:val="BodyText"/>
        <w:spacing w:line="240" w:lineRule="auto"/>
        <w:jc w:val="both"/>
        <w:rPr>
          <w:rFonts w:ascii="Trebuchet MS" w:hAnsi="Trebuchet MS"/>
          <w:b/>
          <w:color w:val="FF0000"/>
        </w:rPr>
      </w:pPr>
      <w:r w:rsidRPr="00A5348B">
        <w:rPr>
          <w:rFonts w:ascii="Trebuchet MS" w:hAnsi="Trebuchet MS"/>
          <w:b/>
          <w:color w:val="FF0000"/>
        </w:rPr>
        <w:t>Notă!</w:t>
      </w:r>
    </w:p>
    <w:p w14:paraId="552ABE37" w14:textId="77777777" w:rsidR="00A5348B" w:rsidRDefault="00480295" w:rsidP="00A5348B">
      <w:pPr>
        <w:pStyle w:val="BodyText"/>
        <w:spacing w:line="240" w:lineRule="auto"/>
        <w:jc w:val="both"/>
        <w:rPr>
          <w:rFonts w:ascii="Trebuchet MS" w:hAnsi="Trebuchet MS"/>
        </w:rPr>
      </w:pPr>
      <w:bookmarkStart w:id="29" w:name="_Toc182316842"/>
      <w:r w:rsidRPr="00A5348B">
        <w:rPr>
          <w:rFonts w:ascii="Trebuchet MS" w:hAnsi="Trebuchet MS"/>
          <w:b/>
          <w:color w:val="FF0000"/>
        </w:rPr>
        <w:t>În scopul asigurării evitării conflictului de interese, elaboratorul</w:t>
      </w:r>
      <w:r w:rsidR="00BE2FCB" w:rsidRPr="00A5348B">
        <w:rPr>
          <w:rFonts w:ascii="Trebuchet MS" w:hAnsi="Trebuchet MS"/>
          <w:b/>
          <w:color w:val="FF0000"/>
        </w:rPr>
        <w:t xml:space="preserve"> Studiului de fezabilitate va fi diferit de executantul </w:t>
      </w:r>
      <w:proofErr w:type="spellStart"/>
      <w:r w:rsidR="00BE2FCB" w:rsidRPr="00A5348B">
        <w:rPr>
          <w:rFonts w:ascii="Trebuchet MS" w:hAnsi="Trebuchet MS"/>
          <w:b/>
          <w:color w:val="FF0000"/>
        </w:rPr>
        <w:t>lucrarii</w:t>
      </w:r>
      <w:proofErr w:type="spellEnd"/>
      <w:r w:rsidR="00BE2FCB" w:rsidRPr="00A5348B">
        <w:rPr>
          <w:rFonts w:ascii="Trebuchet MS" w:hAnsi="Trebuchet MS"/>
          <w:b/>
          <w:color w:val="FF0000"/>
        </w:rPr>
        <w:t xml:space="preserve"> propuse prin proiectul de </w:t>
      </w:r>
      <w:proofErr w:type="spellStart"/>
      <w:r w:rsidR="00BE2FCB" w:rsidRPr="00A5348B">
        <w:rPr>
          <w:rFonts w:ascii="Trebuchet MS" w:hAnsi="Trebuchet MS"/>
          <w:b/>
          <w:color w:val="FF0000"/>
        </w:rPr>
        <w:t>investitii</w:t>
      </w:r>
      <w:proofErr w:type="spellEnd"/>
      <w:r w:rsidR="00D02554">
        <w:rPr>
          <w:rFonts w:ascii="Trebuchet MS" w:hAnsi="Trebuchet MS"/>
        </w:rPr>
        <w:t>.</w:t>
      </w:r>
    </w:p>
    <w:p w14:paraId="28F76EE8" w14:textId="0C73E527" w:rsidR="0078792E" w:rsidRPr="007C78CC" w:rsidRDefault="00DF0480" w:rsidP="00A5348B">
      <w:pPr>
        <w:pStyle w:val="Heading2"/>
        <w:spacing w:after="120" w:line="240" w:lineRule="auto"/>
        <w:ind w:left="0" w:firstLine="0"/>
        <w:rPr>
          <w:rFonts w:ascii="Trebuchet MS" w:hAnsi="Trebuchet MS"/>
          <w:sz w:val="22"/>
          <w:szCs w:val="22"/>
          <w:shd w:val="clear" w:color="auto" w:fill="9CC2E4"/>
        </w:rPr>
      </w:pPr>
      <w:r>
        <w:rPr>
          <w:rFonts w:ascii="Trebuchet MS" w:hAnsi="Trebuchet MS"/>
          <w:sz w:val="22"/>
          <w:szCs w:val="22"/>
          <w:shd w:val="clear" w:color="auto" w:fill="9CC2E4"/>
        </w:rPr>
        <w:t xml:space="preserve">12. </w:t>
      </w:r>
      <w:r w:rsidR="0078792E" w:rsidRPr="007C78CC">
        <w:rPr>
          <w:rFonts w:ascii="Trebuchet MS" w:hAnsi="Trebuchet MS"/>
          <w:sz w:val="22"/>
          <w:szCs w:val="22"/>
          <w:shd w:val="clear" w:color="auto" w:fill="9CC2E4"/>
        </w:rPr>
        <w:t>Condiții privind statutul terenului/clădirii</w:t>
      </w:r>
      <w:bookmarkEnd w:id="29"/>
      <w:r w:rsidR="0078792E" w:rsidRPr="007C78CC">
        <w:rPr>
          <w:rFonts w:ascii="Trebuchet MS" w:hAnsi="Trebuchet MS"/>
          <w:sz w:val="22"/>
          <w:szCs w:val="22"/>
          <w:shd w:val="clear" w:color="auto" w:fill="9CC2E4"/>
        </w:rPr>
        <w:t xml:space="preserve"> </w:t>
      </w:r>
    </w:p>
    <w:p w14:paraId="376685E2" w14:textId="77777777" w:rsidR="0078792E" w:rsidRPr="00606850" w:rsidRDefault="0078792E" w:rsidP="0078792E">
      <w:pPr>
        <w:spacing w:line="240" w:lineRule="auto"/>
        <w:jc w:val="both"/>
        <w:rPr>
          <w:rFonts w:ascii="Trebuchet MS" w:hAnsi="Trebuchet MS"/>
        </w:rPr>
      </w:pPr>
      <w:r w:rsidRPr="00606850">
        <w:rPr>
          <w:rFonts w:ascii="Trebuchet MS" w:hAnsi="Trebuchet MS"/>
        </w:rPr>
        <w:t>Solicitantul trebuie să facă dovada dreptului de folosință al terenului/clădirii pe care se realizează investiția (ex: act de proprietate/contract de concesiune/superficie/administrare</w:t>
      </w:r>
      <w:r w:rsidR="003C4BEC">
        <w:rPr>
          <w:rFonts w:ascii="Trebuchet MS" w:hAnsi="Trebuchet MS"/>
        </w:rPr>
        <w:t>,</w:t>
      </w:r>
      <w:r w:rsidRPr="00606850">
        <w:rPr>
          <w:rFonts w:ascii="Trebuchet MS" w:hAnsi="Trebuchet MS"/>
        </w:rPr>
        <w:t xml:space="preserve"> etc, ori a unui drept conferit de un contract de închiriere/comodat,</w:t>
      </w:r>
      <w:r w:rsidR="003C4BEC">
        <w:rPr>
          <w:rFonts w:ascii="Trebuchet MS" w:hAnsi="Trebuchet MS"/>
        </w:rPr>
        <w:t xml:space="preserve"> </w:t>
      </w:r>
      <w:r w:rsidR="00800A92">
        <w:rPr>
          <w:rFonts w:ascii="Trebuchet MS" w:hAnsi="Trebuchet MS"/>
        </w:rPr>
        <w:t>etc</w:t>
      </w:r>
      <w:r w:rsidRPr="00606850">
        <w:rPr>
          <w:rFonts w:ascii="Trebuchet MS" w:hAnsi="Trebuchet MS"/>
        </w:rPr>
        <w:t xml:space="preserve"> asupra imobilului (teren și/sau clădire) unde se </w:t>
      </w:r>
      <w:r w:rsidR="003C4BEC">
        <w:rPr>
          <w:rFonts w:ascii="Trebuchet MS" w:hAnsi="Trebuchet MS"/>
        </w:rPr>
        <w:t xml:space="preserve">va </w:t>
      </w:r>
      <w:r w:rsidRPr="00606850">
        <w:rPr>
          <w:rFonts w:ascii="Trebuchet MS" w:hAnsi="Trebuchet MS"/>
        </w:rPr>
        <w:t xml:space="preserve">face investiția, valabil cel </w:t>
      </w:r>
      <w:proofErr w:type="spellStart"/>
      <w:r w:rsidRPr="00606850">
        <w:rPr>
          <w:rFonts w:ascii="Trebuchet MS" w:hAnsi="Trebuchet MS"/>
        </w:rPr>
        <w:t>puţin</w:t>
      </w:r>
      <w:proofErr w:type="spellEnd"/>
      <w:r w:rsidRPr="00606850">
        <w:rPr>
          <w:rFonts w:ascii="Trebuchet MS" w:hAnsi="Trebuchet MS"/>
        </w:rPr>
        <w:t xml:space="preserve"> 5 ani de la data previzionată pentru efectuarea plății finale în cadrul proiectului. </w:t>
      </w:r>
      <w:r w:rsidR="003C4BEC">
        <w:rPr>
          <w:rFonts w:ascii="Trebuchet MS" w:hAnsi="Trebuchet MS"/>
        </w:rPr>
        <w:t xml:space="preserve">Acestea vor fi autentificate la notar și/sau înscrise în cartea funciară dacă legislația în vigoare impune. </w:t>
      </w:r>
      <w:r w:rsidRPr="00606850">
        <w:rPr>
          <w:rFonts w:ascii="Trebuchet MS" w:hAnsi="Trebuchet MS"/>
        </w:rPr>
        <w:t xml:space="preserve">În plus, unde dreptul de proprietate nu este deținut de </w:t>
      </w:r>
      <w:r w:rsidR="00417688">
        <w:rPr>
          <w:rFonts w:ascii="Trebuchet MS" w:hAnsi="Trebuchet MS"/>
        </w:rPr>
        <w:t>solicitant/</w:t>
      </w:r>
      <w:r w:rsidRPr="00606850">
        <w:rPr>
          <w:rFonts w:ascii="Trebuchet MS" w:hAnsi="Trebuchet MS"/>
        </w:rPr>
        <w:t>beneficiar se va prezenta și acordul proprietarilor asupra terenurilor private unde accesul se face conform prevederilor Codului civil.</w:t>
      </w:r>
      <w:r w:rsidRPr="00606850" w:rsidDel="00C31567">
        <w:rPr>
          <w:rFonts w:ascii="Trebuchet MS" w:hAnsi="Trebuchet MS"/>
        </w:rPr>
        <w:t xml:space="preserve"> </w:t>
      </w:r>
    </w:p>
    <w:p w14:paraId="732B1381" w14:textId="77777777" w:rsidR="0078792E" w:rsidRPr="00606850" w:rsidRDefault="0078792E" w:rsidP="0078792E">
      <w:pPr>
        <w:spacing w:before="120" w:after="120" w:line="240" w:lineRule="auto"/>
        <w:jc w:val="both"/>
        <w:rPr>
          <w:rFonts w:ascii="Trebuchet MS" w:hAnsi="Trebuchet MS"/>
        </w:rPr>
      </w:pPr>
      <w:r w:rsidRPr="00606850">
        <w:rPr>
          <w:rFonts w:ascii="Trebuchet MS" w:hAnsi="Trebuchet MS"/>
        </w:rPr>
        <w:t>Îndeplinirea acestei condiții se va demonstra pe baza verificării unuia sau mai multor documente, după cum urmează:</w:t>
      </w:r>
    </w:p>
    <w:p w14:paraId="569824FD" w14:textId="77777777" w:rsidR="0078792E" w:rsidRPr="00D37F33" w:rsidRDefault="0078792E" w:rsidP="0078792E">
      <w:pPr>
        <w:numPr>
          <w:ilvl w:val="0"/>
          <w:numId w:val="10"/>
        </w:numPr>
        <w:spacing w:line="240" w:lineRule="auto"/>
        <w:ind w:left="450"/>
        <w:jc w:val="both"/>
        <w:rPr>
          <w:rFonts w:ascii="Trebuchet MS" w:hAnsi="Trebuchet MS"/>
          <w:color w:val="auto"/>
        </w:rPr>
      </w:pPr>
      <w:r w:rsidRPr="00D37F33">
        <w:rPr>
          <w:rFonts w:ascii="Trebuchet MS" w:hAnsi="Trebuchet MS"/>
          <w:color w:val="auto"/>
        </w:rPr>
        <w:t>Extras de carte funciară, nu mai vechi de 30 de zile, în care este intabulat dreptul de folosin</w:t>
      </w:r>
      <w:r w:rsidR="00B5098E">
        <w:rPr>
          <w:rFonts w:ascii="Trebuchet MS" w:hAnsi="Trebuchet MS"/>
          <w:color w:val="auto"/>
        </w:rPr>
        <w:t>ță</w:t>
      </w:r>
      <w:r w:rsidRPr="00D37F33">
        <w:rPr>
          <w:rFonts w:ascii="Trebuchet MS" w:hAnsi="Trebuchet MS"/>
          <w:color w:val="auto"/>
        </w:rPr>
        <w:t xml:space="preserve">, care să probeze că imobilele (teren și/sau clădiri) sunt libere de orice sarcini (în sensul în care nu există niciun act sau fapt juridic care împiedică sau limitează, total sau </w:t>
      </w:r>
      <w:proofErr w:type="spellStart"/>
      <w:r w:rsidRPr="00D37F33">
        <w:rPr>
          <w:rFonts w:ascii="Trebuchet MS" w:hAnsi="Trebuchet MS"/>
          <w:color w:val="auto"/>
        </w:rPr>
        <w:t>parţial</w:t>
      </w:r>
      <w:proofErr w:type="spellEnd"/>
      <w:r w:rsidRPr="00D37F33">
        <w:rPr>
          <w:rFonts w:ascii="Trebuchet MS" w:hAnsi="Trebuchet MS"/>
          <w:color w:val="auto"/>
        </w:rPr>
        <w:t xml:space="preserve">, exercitarea unuia sau mai multor atribute ale dreptului de proprietate, astfel încât proprietarul să poată realiza activitățile proiectului), că nu fac obiectul unor litigii în curs de </w:t>
      </w:r>
      <w:proofErr w:type="spellStart"/>
      <w:r w:rsidRPr="00D37F33">
        <w:rPr>
          <w:rFonts w:ascii="Trebuchet MS" w:hAnsi="Trebuchet MS"/>
          <w:color w:val="auto"/>
        </w:rPr>
        <w:t>soluţionare</w:t>
      </w:r>
      <w:proofErr w:type="spellEnd"/>
      <w:r w:rsidRPr="00D37F33">
        <w:rPr>
          <w:rFonts w:ascii="Trebuchet MS" w:hAnsi="Trebuchet MS"/>
          <w:color w:val="auto"/>
        </w:rPr>
        <w:t xml:space="preserve"> la </w:t>
      </w:r>
      <w:proofErr w:type="spellStart"/>
      <w:r w:rsidRPr="00D37F33">
        <w:rPr>
          <w:rFonts w:ascii="Trebuchet MS" w:hAnsi="Trebuchet MS"/>
          <w:color w:val="auto"/>
        </w:rPr>
        <w:t>instanţele</w:t>
      </w:r>
      <w:proofErr w:type="spellEnd"/>
      <w:r w:rsidRPr="00D37F33">
        <w:rPr>
          <w:rFonts w:ascii="Trebuchet MS" w:hAnsi="Trebuchet MS"/>
          <w:color w:val="auto"/>
        </w:rPr>
        <w:t xml:space="preserve"> </w:t>
      </w:r>
      <w:proofErr w:type="spellStart"/>
      <w:r w:rsidRPr="00D37F33">
        <w:rPr>
          <w:rFonts w:ascii="Trebuchet MS" w:hAnsi="Trebuchet MS"/>
          <w:color w:val="auto"/>
        </w:rPr>
        <w:t>judecătoreşti</w:t>
      </w:r>
      <w:proofErr w:type="spellEnd"/>
      <w:r w:rsidRPr="00D37F33">
        <w:rPr>
          <w:rFonts w:ascii="Trebuchet MS" w:hAnsi="Trebuchet MS"/>
          <w:color w:val="auto"/>
        </w:rPr>
        <w:t xml:space="preserve"> cu privire la </w:t>
      </w:r>
      <w:proofErr w:type="spellStart"/>
      <w:r w:rsidRPr="00D37F33">
        <w:rPr>
          <w:rFonts w:ascii="Trebuchet MS" w:hAnsi="Trebuchet MS"/>
          <w:color w:val="auto"/>
        </w:rPr>
        <w:t>situaţia</w:t>
      </w:r>
      <w:proofErr w:type="spellEnd"/>
      <w:r w:rsidRPr="00D37F33">
        <w:rPr>
          <w:rFonts w:ascii="Trebuchet MS" w:hAnsi="Trebuchet MS"/>
          <w:color w:val="auto"/>
        </w:rPr>
        <w:t xml:space="preserve"> juridică, că nu fac obiectul revendicărilor potrivit unor legi speciale în materie sau dreptului comun;</w:t>
      </w:r>
    </w:p>
    <w:p w14:paraId="25CFD1C2" w14:textId="77777777" w:rsidR="0078792E" w:rsidRPr="00366F73" w:rsidRDefault="0078792E" w:rsidP="0078792E">
      <w:pPr>
        <w:numPr>
          <w:ilvl w:val="0"/>
          <w:numId w:val="10"/>
        </w:numPr>
        <w:spacing w:line="240" w:lineRule="auto"/>
        <w:ind w:left="450"/>
        <w:jc w:val="both"/>
        <w:rPr>
          <w:rFonts w:ascii="Trebuchet MS" w:hAnsi="Trebuchet MS"/>
          <w:color w:val="auto"/>
        </w:rPr>
      </w:pPr>
      <w:r w:rsidRPr="00D37F33">
        <w:rPr>
          <w:rFonts w:ascii="Trebuchet MS" w:hAnsi="Trebuchet MS"/>
          <w:color w:val="auto"/>
        </w:rPr>
        <w:t xml:space="preserve">În situația </w:t>
      </w:r>
      <w:r w:rsidRPr="00D37F33">
        <w:rPr>
          <w:rFonts w:ascii="Trebuchet MS" w:hAnsi="Trebuchet MS"/>
        </w:rPr>
        <w:t xml:space="preserve">în care panourile fotovoltaice/turbinele eoliene se instalează pe o clădire/teren care este grevată/grevat de ipotecă constituită în scopul realizării proiectului, </w:t>
      </w:r>
      <w:proofErr w:type="spellStart"/>
      <w:r w:rsidRPr="00D37F33">
        <w:rPr>
          <w:rFonts w:ascii="Trebuchet MS" w:hAnsi="Trebuchet MS"/>
        </w:rPr>
        <w:t>aplicantul</w:t>
      </w:r>
      <w:proofErr w:type="spellEnd"/>
      <w:r w:rsidRPr="00D37F33">
        <w:rPr>
          <w:rFonts w:ascii="Trebuchet MS" w:hAnsi="Trebuchet MS"/>
        </w:rPr>
        <w:t xml:space="preserve"> va depune, la contractarea proiectului, o scrisoare din partea instituției creditoare (banca) conform căreia aceasta este de acord cu realizarea investiției și se angajează că nu va executa clădirea/</w:t>
      </w:r>
      <w:r w:rsidRPr="00366F73">
        <w:rPr>
          <w:rFonts w:ascii="Trebuchet MS" w:hAnsi="Trebuchet MS"/>
          <w:color w:val="auto"/>
        </w:rPr>
        <w:t>terenul respectivă/respectiv și investiția finanțată din Fondul pentru modernizare pe o perioadă de cel puțin 5 ani de la punerea proiectului în exploatare).</w:t>
      </w:r>
    </w:p>
    <w:p w14:paraId="30AEBCC5" w14:textId="77777777" w:rsidR="00305622" w:rsidRPr="00366F73" w:rsidRDefault="00305622" w:rsidP="00D37F33">
      <w:pPr>
        <w:numPr>
          <w:ilvl w:val="0"/>
          <w:numId w:val="10"/>
        </w:numPr>
        <w:spacing w:line="240" w:lineRule="auto"/>
        <w:ind w:left="450"/>
        <w:jc w:val="both"/>
        <w:rPr>
          <w:rFonts w:ascii="Trebuchet MS" w:hAnsi="Trebuchet MS"/>
          <w:color w:val="auto"/>
        </w:rPr>
      </w:pPr>
      <w:r w:rsidRPr="00366F73">
        <w:rPr>
          <w:rFonts w:ascii="Trebuchet MS" w:hAnsi="Trebuchet MS"/>
          <w:color w:val="auto"/>
        </w:rPr>
        <w:t xml:space="preserve">În situația în care solicitantul nu prezintă documentele mai sus, acesta va depune Dovada </w:t>
      </w:r>
      <w:proofErr w:type="spellStart"/>
      <w:r w:rsidRPr="00366F73">
        <w:rPr>
          <w:rFonts w:ascii="Trebuchet MS" w:hAnsi="Trebuchet MS"/>
          <w:color w:val="auto"/>
        </w:rPr>
        <w:t>iniţierii</w:t>
      </w:r>
      <w:proofErr w:type="spellEnd"/>
      <w:r w:rsidRPr="00366F73">
        <w:rPr>
          <w:rFonts w:ascii="Trebuchet MS" w:hAnsi="Trebuchet MS"/>
          <w:color w:val="auto"/>
        </w:rPr>
        <w:t xml:space="preserve"> demersului de </w:t>
      </w:r>
      <w:proofErr w:type="spellStart"/>
      <w:r w:rsidRPr="00366F73">
        <w:rPr>
          <w:rFonts w:ascii="Trebuchet MS" w:hAnsi="Trebuchet MS"/>
          <w:color w:val="auto"/>
        </w:rPr>
        <w:t>obţinere</w:t>
      </w:r>
      <w:proofErr w:type="spellEnd"/>
      <w:r w:rsidRPr="00366F73">
        <w:rPr>
          <w:rFonts w:ascii="Trebuchet MS" w:hAnsi="Trebuchet MS"/>
          <w:color w:val="auto"/>
        </w:rPr>
        <w:t xml:space="preserve"> a dreptului de folosință.</w:t>
      </w:r>
    </w:p>
    <w:p w14:paraId="3A8C9B5F" w14:textId="77777777" w:rsidR="0078792E" w:rsidRPr="00366F73" w:rsidRDefault="0078792E" w:rsidP="0078792E">
      <w:pPr>
        <w:numPr>
          <w:ilvl w:val="0"/>
          <w:numId w:val="10"/>
        </w:numPr>
        <w:spacing w:line="240" w:lineRule="auto"/>
        <w:ind w:left="450"/>
        <w:jc w:val="both"/>
        <w:rPr>
          <w:rFonts w:ascii="Trebuchet MS" w:hAnsi="Trebuchet MS"/>
        </w:rPr>
      </w:pPr>
      <w:r w:rsidRPr="00D37F33">
        <w:rPr>
          <w:rFonts w:ascii="Trebuchet MS" w:hAnsi="Trebuchet MS"/>
          <w:color w:val="auto"/>
        </w:rPr>
        <w:lastRenderedPageBreak/>
        <w:t xml:space="preserve">În cazul </w:t>
      </w:r>
      <w:r w:rsidRPr="00D37F33">
        <w:rPr>
          <w:rFonts w:ascii="Trebuchet MS" w:hAnsi="Trebuchet MS"/>
        </w:rPr>
        <w:t xml:space="preserve">proiectelor ce vor fi amplasate pe terenuri agricole situate în extravilan, având categoria de </w:t>
      </w:r>
      <w:proofErr w:type="spellStart"/>
      <w:r w:rsidRPr="00D37F33">
        <w:rPr>
          <w:rFonts w:ascii="Trebuchet MS" w:hAnsi="Trebuchet MS"/>
        </w:rPr>
        <w:t>folosinţă</w:t>
      </w:r>
      <w:proofErr w:type="spellEnd"/>
      <w:r w:rsidRPr="00D37F33">
        <w:rPr>
          <w:rFonts w:ascii="Trebuchet MS" w:hAnsi="Trebuchet MS"/>
        </w:rPr>
        <w:t xml:space="preserve"> arabil, </w:t>
      </w:r>
      <w:proofErr w:type="spellStart"/>
      <w:r w:rsidRPr="00D37F33">
        <w:rPr>
          <w:rFonts w:ascii="Trebuchet MS" w:hAnsi="Trebuchet MS"/>
        </w:rPr>
        <w:t>păşune</w:t>
      </w:r>
      <w:proofErr w:type="spellEnd"/>
      <w:r w:rsidRPr="00D37F33">
        <w:rPr>
          <w:rFonts w:ascii="Trebuchet MS" w:hAnsi="Trebuchet MS"/>
        </w:rPr>
        <w:t xml:space="preserve">, vii </w:t>
      </w:r>
      <w:proofErr w:type="spellStart"/>
      <w:r w:rsidRPr="00D37F33">
        <w:rPr>
          <w:rFonts w:ascii="Trebuchet MS" w:hAnsi="Trebuchet MS"/>
        </w:rPr>
        <w:t>şi</w:t>
      </w:r>
      <w:proofErr w:type="spellEnd"/>
      <w:r w:rsidRPr="00D37F33">
        <w:rPr>
          <w:rFonts w:ascii="Trebuchet MS" w:hAnsi="Trebuchet MS"/>
        </w:rPr>
        <w:t xml:space="preserve"> livezi, precum </w:t>
      </w:r>
      <w:proofErr w:type="spellStart"/>
      <w:r w:rsidRPr="00D37F33">
        <w:rPr>
          <w:rFonts w:ascii="Trebuchet MS" w:hAnsi="Trebuchet MS"/>
        </w:rPr>
        <w:t>şi</w:t>
      </w:r>
      <w:proofErr w:type="spellEnd"/>
      <w:r w:rsidRPr="00D37F33">
        <w:rPr>
          <w:rFonts w:ascii="Trebuchet MS" w:hAnsi="Trebuchet MS"/>
        </w:rPr>
        <w:t xml:space="preserve"> pe cele amenajate cu lucrări de </w:t>
      </w:r>
      <w:proofErr w:type="spellStart"/>
      <w:r w:rsidRPr="00D37F33">
        <w:rPr>
          <w:rFonts w:ascii="Trebuchet MS" w:hAnsi="Trebuchet MS"/>
        </w:rPr>
        <w:t>îmbunătăţiri</w:t>
      </w:r>
      <w:proofErr w:type="spellEnd"/>
      <w:r w:rsidRPr="00D37F33">
        <w:rPr>
          <w:rFonts w:ascii="Trebuchet MS" w:hAnsi="Trebuchet MS"/>
        </w:rPr>
        <w:t xml:space="preserve"> funciare, solicitanții vor prezenta în etapa de precontractare documente doveditoare privind clasa a III-a, a IV-a </w:t>
      </w:r>
      <w:proofErr w:type="spellStart"/>
      <w:r w:rsidRPr="00D37F33">
        <w:rPr>
          <w:rFonts w:ascii="Trebuchet MS" w:hAnsi="Trebuchet MS"/>
        </w:rPr>
        <w:t>şi</w:t>
      </w:r>
      <w:proofErr w:type="spellEnd"/>
      <w:r w:rsidRPr="00D37F33">
        <w:rPr>
          <w:rFonts w:ascii="Trebuchet MS" w:hAnsi="Trebuchet MS"/>
        </w:rPr>
        <w:t xml:space="preserve"> a V-a de calitate a terenului, respectiv studiul </w:t>
      </w:r>
      <w:r w:rsidRPr="00137255">
        <w:rPr>
          <w:rFonts w:ascii="Trebuchet MS" w:hAnsi="Trebuchet MS"/>
        </w:rPr>
        <w:t xml:space="preserve">pedologic și </w:t>
      </w:r>
      <w:proofErr w:type="spellStart"/>
      <w:r w:rsidRPr="00137255">
        <w:rPr>
          <w:rFonts w:ascii="Trebuchet MS" w:hAnsi="Trebuchet MS"/>
        </w:rPr>
        <w:t>agrochimic.Totodată</w:t>
      </w:r>
      <w:proofErr w:type="spellEnd"/>
      <w:r w:rsidRPr="00137255">
        <w:rPr>
          <w:rFonts w:ascii="Trebuchet MS" w:hAnsi="Trebuchet MS"/>
        </w:rPr>
        <w:t>, solicitanții vor avea în vedere îndeplinirea condițiilor prevăzute la art. 92 alin. (2) lit. j) din Legea fondului funciar nr. 18/1991, cu modificările și completările ulterioare.</w:t>
      </w:r>
    </w:p>
    <w:p w14:paraId="3F316221" w14:textId="77777777" w:rsidR="0078792E" w:rsidRPr="00366F73" w:rsidRDefault="0078792E" w:rsidP="0078792E">
      <w:pPr>
        <w:numPr>
          <w:ilvl w:val="0"/>
          <w:numId w:val="10"/>
        </w:numPr>
        <w:spacing w:line="240" w:lineRule="auto"/>
        <w:ind w:left="450"/>
        <w:jc w:val="both"/>
        <w:rPr>
          <w:rFonts w:ascii="Trebuchet MS" w:hAnsi="Trebuchet MS"/>
        </w:rPr>
      </w:pPr>
      <w:r w:rsidRPr="00366F73">
        <w:rPr>
          <w:rFonts w:ascii="Trebuchet MS" w:hAnsi="Trebuchet MS"/>
          <w:color w:val="auto"/>
        </w:rPr>
        <w:t xml:space="preserve">Pentru proiectele </w:t>
      </w:r>
      <w:r w:rsidRPr="00366F73">
        <w:rPr>
          <w:rFonts w:ascii="Trebuchet MS" w:hAnsi="Trebuchet MS"/>
        </w:rPr>
        <w:t>care vizează amplasarea investiției pe terenuri situate in extravilan de tip agricol, solicitantul are obligația să depună dovada scoaterii din circuitul agricol și autorizația de construire precum și un extras de carte funciară relevant, dar nu mai târziu de 1 an de la data încheierii contractului de finanțare sau, după caz, înainte de cerere</w:t>
      </w:r>
      <w:r w:rsidR="00B5098E" w:rsidRPr="00366F73">
        <w:rPr>
          <w:rFonts w:ascii="Trebuchet MS" w:hAnsi="Trebuchet MS"/>
        </w:rPr>
        <w:t>a</w:t>
      </w:r>
      <w:r w:rsidRPr="00366F73">
        <w:rPr>
          <w:rFonts w:ascii="Trebuchet MS" w:hAnsi="Trebuchet MS"/>
        </w:rPr>
        <w:t xml:space="preserve"> de </w:t>
      </w:r>
      <w:proofErr w:type="spellStart"/>
      <w:r w:rsidRPr="00366F73">
        <w:rPr>
          <w:rFonts w:ascii="Trebuchet MS" w:hAnsi="Trebuchet MS"/>
        </w:rPr>
        <w:t>prefinanțare</w:t>
      </w:r>
      <w:proofErr w:type="spellEnd"/>
      <w:r w:rsidRPr="00366F73">
        <w:rPr>
          <w:rFonts w:ascii="Trebuchet MS" w:hAnsi="Trebuchet MS"/>
        </w:rPr>
        <w:t xml:space="preserve"> sau de prima cerere de rambursare</w:t>
      </w:r>
      <w:r w:rsidR="006F7F4D" w:rsidRPr="00366F73">
        <w:rPr>
          <w:rFonts w:ascii="Trebuchet MS" w:hAnsi="Trebuchet MS"/>
        </w:rPr>
        <w:t>.</w:t>
      </w:r>
    </w:p>
    <w:p w14:paraId="648E64ED" w14:textId="77777777" w:rsidR="0078792E" w:rsidRPr="00137255" w:rsidRDefault="0078792E" w:rsidP="0078792E">
      <w:pPr>
        <w:numPr>
          <w:ilvl w:val="0"/>
          <w:numId w:val="10"/>
        </w:numPr>
        <w:spacing w:line="240" w:lineRule="auto"/>
        <w:ind w:left="450"/>
        <w:jc w:val="both"/>
        <w:rPr>
          <w:rFonts w:ascii="Trebuchet MS" w:hAnsi="Trebuchet MS"/>
        </w:rPr>
      </w:pPr>
      <w:r w:rsidRPr="00137255">
        <w:rPr>
          <w:rFonts w:ascii="Trebuchet MS" w:hAnsi="Trebuchet MS"/>
        </w:rPr>
        <w:t xml:space="preserve">Plan de amplasament pentru imobilele pe care se propune a se realiza </w:t>
      </w:r>
      <w:proofErr w:type="spellStart"/>
      <w:r w:rsidRPr="00137255">
        <w:rPr>
          <w:rFonts w:ascii="Trebuchet MS" w:hAnsi="Trebuchet MS"/>
        </w:rPr>
        <w:t>investiţia</w:t>
      </w:r>
      <w:proofErr w:type="spellEnd"/>
      <w:r w:rsidRPr="00137255">
        <w:rPr>
          <w:rFonts w:ascii="Trebuchet MS" w:hAnsi="Trebuchet MS"/>
        </w:rPr>
        <w:t xml:space="preserve"> în cadrul proiectului (la depunerea Cererii de finanțare)</w:t>
      </w:r>
    </w:p>
    <w:p w14:paraId="45C2C93D" w14:textId="77777777" w:rsidR="0078792E" w:rsidRPr="00D37F33" w:rsidRDefault="0078792E" w:rsidP="0078792E">
      <w:pPr>
        <w:numPr>
          <w:ilvl w:val="0"/>
          <w:numId w:val="10"/>
        </w:numPr>
        <w:spacing w:line="240" w:lineRule="auto"/>
        <w:ind w:left="446"/>
        <w:jc w:val="both"/>
        <w:rPr>
          <w:rFonts w:ascii="Trebuchet MS" w:hAnsi="Trebuchet MS"/>
        </w:rPr>
      </w:pPr>
      <w:r w:rsidRPr="00D37F33">
        <w:rPr>
          <w:rFonts w:ascii="Trebuchet MS" w:hAnsi="Trebuchet MS"/>
        </w:rPr>
        <w:t xml:space="preserve">Declarația unică a solicitantului privind </w:t>
      </w:r>
      <w:proofErr w:type="spellStart"/>
      <w:r w:rsidRPr="00D37F33">
        <w:rPr>
          <w:rFonts w:ascii="Trebuchet MS" w:hAnsi="Trebuchet MS"/>
        </w:rPr>
        <w:t>condiţi</w:t>
      </w:r>
      <w:r w:rsidR="00D84A6D" w:rsidRPr="00D37F33">
        <w:rPr>
          <w:rFonts w:ascii="Trebuchet MS" w:hAnsi="Trebuchet MS"/>
        </w:rPr>
        <w:t>i</w:t>
      </w:r>
      <w:r w:rsidRPr="00D37F33">
        <w:rPr>
          <w:rFonts w:ascii="Trebuchet MS" w:hAnsi="Trebuchet MS"/>
        </w:rPr>
        <w:t>le</w:t>
      </w:r>
      <w:proofErr w:type="spellEnd"/>
      <w:r w:rsidRPr="00D37F33">
        <w:rPr>
          <w:rFonts w:ascii="Trebuchet MS" w:hAnsi="Trebuchet MS"/>
        </w:rPr>
        <w:t xml:space="preserve"> pe care trebuie să le îndeplinească terenul/clădirea pe care se face </w:t>
      </w:r>
      <w:proofErr w:type="spellStart"/>
      <w:r w:rsidRPr="00D37F33">
        <w:rPr>
          <w:rFonts w:ascii="Trebuchet MS" w:hAnsi="Trebuchet MS"/>
        </w:rPr>
        <w:t>investiţia</w:t>
      </w:r>
      <w:proofErr w:type="spellEnd"/>
      <w:r w:rsidRPr="00D37F33">
        <w:rPr>
          <w:rFonts w:ascii="Trebuchet MS" w:hAnsi="Trebuchet MS"/>
        </w:rPr>
        <w:t xml:space="preserve"> la data depunerii cererii de finanțare.</w:t>
      </w:r>
    </w:p>
    <w:p w14:paraId="5CAF0DA3" w14:textId="77777777" w:rsidR="00B0125F" w:rsidRPr="00420D46" w:rsidRDefault="00DF0480" w:rsidP="00420D46">
      <w:pPr>
        <w:pStyle w:val="Heading2"/>
        <w:spacing w:after="120" w:line="240" w:lineRule="auto"/>
        <w:ind w:left="0" w:firstLine="0"/>
        <w:rPr>
          <w:rFonts w:ascii="Trebuchet MS" w:hAnsi="Trebuchet MS"/>
          <w:sz w:val="22"/>
          <w:szCs w:val="22"/>
          <w:shd w:val="clear" w:color="auto" w:fill="9CC2E4"/>
        </w:rPr>
      </w:pPr>
      <w:bookmarkStart w:id="30" w:name="_Toc182316843"/>
      <w:r>
        <w:rPr>
          <w:rFonts w:ascii="Trebuchet MS" w:hAnsi="Trebuchet MS"/>
          <w:sz w:val="22"/>
          <w:szCs w:val="22"/>
          <w:shd w:val="clear" w:color="auto" w:fill="9CC2E4"/>
        </w:rPr>
        <w:t>1</w:t>
      </w:r>
      <w:r w:rsidR="00C25712">
        <w:rPr>
          <w:rFonts w:ascii="Trebuchet MS" w:hAnsi="Trebuchet MS"/>
          <w:sz w:val="22"/>
          <w:szCs w:val="22"/>
          <w:shd w:val="clear" w:color="auto" w:fill="9CC2E4"/>
        </w:rPr>
        <w:t>3</w:t>
      </w:r>
      <w:r>
        <w:rPr>
          <w:rFonts w:ascii="Trebuchet MS" w:hAnsi="Trebuchet MS"/>
          <w:sz w:val="22"/>
          <w:szCs w:val="22"/>
          <w:shd w:val="clear" w:color="auto" w:fill="9CC2E4"/>
        </w:rPr>
        <w:t xml:space="preserve">. </w:t>
      </w:r>
      <w:r w:rsidR="00B0125F" w:rsidRPr="00420D46">
        <w:rPr>
          <w:rFonts w:ascii="Trebuchet MS" w:hAnsi="Trebuchet MS"/>
          <w:sz w:val="22"/>
          <w:szCs w:val="22"/>
          <w:shd w:val="clear" w:color="auto" w:fill="9CC2E4"/>
        </w:rPr>
        <w:t xml:space="preserve">Condițiile minime obligatorii </w:t>
      </w:r>
      <w:r w:rsidR="001F6D9D">
        <w:rPr>
          <w:rFonts w:ascii="Trebuchet MS" w:hAnsi="Trebuchet MS"/>
          <w:sz w:val="22"/>
          <w:szCs w:val="22"/>
          <w:shd w:val="clear" w:color="auto" w:fill="9CC2E4"/>
        </w:rPr>
        <w:t>ale</w:t>
      </w:r>
      <w:r w:rsidR="00B0125F" w:rsidRPr="00420D46">
        <w:rPr>
          <w:rFonts w:ascii="Trebuchet MS" w:hAnsi="Trebuchet MS"/>
          <w:sz w:val="22"/>
          <w:szCs w:val="22"/>
          <w:shd w:val="clear" w:color="auto" w:fill="9CC2E4"/>
        </w:rPr>
        <w:t xml:space="preserve"> ajutorul</w:t>
      </w:r>
      <w:r w:rsidR="001F6D9D">
        <w:rPr>
          <w:rFonts w:ascii="Trebuchet MS" w:hAnsi="Trebuchet MS"/>
          <w:sz w:val="22"/>
          <w:szCs w:val="22"/>
          <w:shd w:val="clear" w:color="auto" w:fill="9CC2E4"/>
        </w:rPr>
        <w:t>ui</w:t>
      </w:r>
      <w:r w:rsidR="00B0125F" w:rsidRPr="00420D46">
        <w:rPr>
          <w:rFonts w:ascii="Trebuchet MS" w:hAnsi="Trebuchet MS"/>
          <w:sz w:val="22"/>
          <w:szCs w:val="22"/>
          <w:shd w:val="clear" w:color="auto" w:fill="9CC2E4"/>
        </w:rPr>
        <w:t xml:space="preserve"> de stat</w:t>
      </w:r>
      <w:bookmarkEnd w:id="30"/>
      <w:r w:rsidR="00B0125F" w:rsidRPr="00420D46">
        <w:rPr>
          <w:rFonts w:ascii="Trebuchet MS" w:hAnsi="Trebuchet MS"/>
          <w:sz w:val="22"/>
          <w:szCs w:val="22"/>
          <w:shd w:val="clear" w:color="auto" w:fill="9CC2E4"/>
        </w:rPr>
        <w:t xml:space="preserve"> </w:t>
      </w:r>
    </w:p>
    <w:p w14:paraId="42AB164F" w14:textId="77777777" w:rsidR="00420D46" w:rsidRPr="00420D46" w:rsidRDefault="00420D46" w:rsidP="00420D46">
      <w:pPr>
        <w:pStyle w:val="BodyText"/>
        <w:spacing w:line="240" w:lineRule="auto"/>
        <w:jc w:val="both"/>
        <w:rPr>
          <w:rFonts w:ascii="Trebuchet MS" w:hAnsi="Trebuchet MS"/>
        </w:rPr>
      </w:pPr>
      <w:r w:rsidRPr="00420D46">
        <w:rPr>
          <w:rFonts w:ascii="Trebuchet MS" w:hAnsi="Trebuchet MS"/>
        </w:rPr>
        <w:t>Condițiile minime obligatorii ce trebuie respectate din punct de vedere al conformării cu prevederile legale referitoare  la ajutorul de stat sunt următoarele</w:t>
      </w:r>
      <w:r>
        <w:rPr>
          <w:rFonts w:ascii="Trebuchet MS" w:hAnsi="Trebuchet MS"/>
        </w:rPr>
        <w:t>:</w:t>
      </w:r>
    </w:p>
    <w:p w14:paraId="3883A459" w14:textId="77777777" w:rsidR="00B0125F" w:rsidRPr="00BC6B1D" w:rsidRDefault="00B0125F" w:rsidP="00383571">
      <w:pPr>
        <w:pStyle w:val="ListParagraph"/>
        <w:widowControl w:val="0"/>
        <w:numPr>
          <w:ilvl w:val="0"/>
          <w:numId w:val="5"/>
        </w:numPr>
        <w:suppressAutoHyphens w:val="0"/>
        <w:autoSpaceDE w:val="0"/>
        <w:autoSpaceDN w:val="0"/>
        <w:spacing w:before="120" w:line="240" w:lineRule="auto"/>
        <w:jc w:val="both"/>
        <w:rPr>
          <w:rFonts w:ascii="Trebuchet MS" w:hAnsi="Trebuchet MS"/>
        </w:rPr>
      </w:pPr>
      <w:r w:rsidRPr="00BC6B1D">
        <w:rPr>
          <w:rFonts w:ascii="Trebuchet MS" w:hAnsi="Trebuchet MS"/>
          <w:b/>
        </w:rPr>
        <w:t>Ajutorul nu se acordă unei întreprinderi care se află în dificultate</w:t>
      </w:r>
      <w:r w:rsidRPr="00BC6B1D">
        <w:rPr>
          <w:rFonts w:ascii="Trebuchet MS" w:hAnsi="Trebuchet MS"/>
          <w:b/>
          <w:spacing w:val="1"/>
        </w:rPr>
        <w:t xml:space="preserve"> </w:t>
      </w:r>
      <w:r w:rsidRPr="00BC6B1D">
        <w:rPr>
          <w:rFonts w:ascii="Trebuchet MS" w:hAnsi="Trebuchet MS"/>
        </w:rPr>
        <w:t>în conformitate</w:t>
      </w:r>
      <w:r w:rsidRPr="00BC6B1D">
        <w:rPr>
          <w:rFonts w:ascii="Trebuchet MS" w:hAnsi="Trebuchet MS"/>
          <w:spacing w:val="1"/>
        </w:rPr>
        <w:t xml:space="preserve"> </w:t>
      </w:r>
      <w:r w:rsidRPr="00BC6B1D">
        <w:rPr>
          <w:rFonts w:ascii="Trebuchet MS" w:hAnsi="Trebuchet MS"/>
        </w:rPr>
        <w:t>prevederile art.</w:t>
      </w:r>
      <w:r w:rsidRPr="00BC6B1D">
        <w:rPr>
          <w:rFonts w:ascii="Trebuchet MS" w:hAnsi="Trebuchet MS"/>
          <w:spacing w:val="60"/>
        </w:rPr>
        <w:t xml:space="preserve"> </w:t>
      </w:r>
      <w:r w:rsidRPr="00BC6B1D">
        <w:rPr>
          <w:rFonts w:ascii="Trebuchet MS" w:hAnsi="Trebuchet MS"/>
        </w:rPr>
        <w:t>2</w:t>
      </w:r>
      <w:r w:rsidRPr="00BC6B1D">
        <w:rPr>
          <w:rFonts w:ascii="Trebuchet MS" w:hAnsi="Trebuchet MS"/>
          <w:spacing w:val="1"/>
        </w:rPr>
        <w:t xml:space="preserve"> </w:t>
      </w:r>
      <w:r w:rsidRPr="00BC6B1D">
        <w:rPr>
          <w:rFonts w:ascii="Trebuchet MS" w:hAnsi="Trebuchet MS"/>
        </w:rPr>
        <w:t xml:space="preserve">pct. 18 din Regulament, cu modificările și completările ulterioare, </w:t>
      </w:r>
      <w:bookmarkStart w:id="31" w:name="_Hlk115952513"/>
      <w:r w:rsidRPr="00BC6B1D">
        <w:rPr>
          <w:rFonts w:ascii="Trebuchet MS" w:hAnsi="Trebuchet MS"/>
        </w:rPr>
        <w:t>cu excepția situației prevăzute la art. 1</w:t>
      </w:r>
      <w:r w:rsidRPr="00BC6B1D">
        <w:rPr>
          <w:rFonts w:ascii="Trebuchet MS" w:hAnsi="Trebuchet MS"/>
          <w:spacing w:val="1"/>
        </w:rPr>
        <w:t xml:space="preserve"> </w:t>
      </w:r>
      <w:r w:rsidRPr="00BC6B1D">
        <w:rPr>
          <w:rFonts w:ascii="Trebuchet MS" w:hAnsi="Trebuchet MS"/>
        </w:rPr>
        <w:t>alin.</w:t>
      </w:r>
      <w:r w:rsidRPr="00BC6B1D">
        <w:rPr>
          <w:rFonts w:ascii="Trebuchet MS" w:hAnsi="Trebuchet MS"/>
          <w:spacing w:val="-1"/>
        </w:rPr>
        <w:t xml:space="preserve"> </w:t>
      </w:r>
      <w:r w:rsidRPr="00BC6B1D">
        <w:rPr>
          <w:rFonts w:ascii="Trebuchet MS" w:hAnsi="Trebuchet MS"/>
        </w:rPr>
        <w:t>(4)</w:t>
      </w:r>
      <w:r w:rsidRPr="00BC6B1D">
        <w:rPr>
          <w:rFonts w:ascii="Trebuchet MS" w:hAnsi="Trebuchet MS"/>
          <w:spacing w:val="-1"/>
        </w:rPr>
        <w:t xml:space="preserve"> </w:t>
      </w:r>
      <w:r w:rsidRPr="00BC6B1D">
        <w:rPr>
          <w:rFonts w:ascii="Trebuchet MS" w:hAnsi="Trebuchet MS"/>
        </w:rPr>
        <w:t>lit. c</w:t>
      </w:r>
      <w:bookmarkEnd w:id="31"/>
      <w:r w:rsidRPr="00BC6B1D">
        <w:rPr>
          <w:rFonts w:ascii="Trebuchet MS" w:hAnsi="Trebuchet MS"/>
        </w:rPr>
        <w:t xml:space="preserve"> din Regulament.</w:t>
      </w:r>
    </w:p>
    <w:p w14:paraId="2D44C765" w14:textId="77777777" w:rsidR="00B0125F" w:rsidRPr="00BC6B1D" w:rsidRDefault="00B0125F" w:rsidP="00383571">
      <w:pPr>
        <w:pStyle w:val="ListParagraph"/>
        <w:widowControl w:val="0"/>
        <w:numPr>
          <w:ilvl w:val="0"/>
          <w:numId w:val="5"/>
        </w:numPr>
        <w:suppressAutoHyphens w:val="0"/>
        <w:autoSpaceDE w:val="0"/>
        <w:autoSpaceDN w:val="0"/>
        <w:spacing w:before="120" w:line="240" w:lineRule="auto"/>
        <w:jc w:val="both"/>
        <w:rPr>
          <w:rFonts w:ascii="Trebuchet MS" w:hAnsi="Trebuchet MS"/>
          <w:b/>
        </w:rPr>
      </w:pPr>
      <w:bookmarkStart w:id="32" w:name="_Toc144986887"/>
      <w:bookmarkStart w:id="33" w:name="_Toc144986934"/>
      <w:bookmarkStart w:id="34" w:name="_Toc144986990"/>
      <w:bookmarkStart w:id="35" w:name="_Toc144987056"/>
      <w:bookmarkEnd w:id="32"/>
      <w:bookmarkEnd w:id="33"/>
      <w:bookmarkEnd w:id="34"/>
      <w:bookmarkEnd w:id="35"/>
      <w:r w:rsidRPr="00BC6B1D">
        <w:rPr>
          <w:rFonts w:ascii="Trebuchet MS" w:hAnsi="Trebuchet MS"/>
          <w:b/>
        </w:rPr>
        <w:t xml:space="preserve">Efectul stimulativ </w:t>
      </w:r>
      <w:proofErr w:type="spellStart"/>
      <w:r w:rsidRPr="00BC6B1D">
        <w:rPr>
          <w:rFonts w:ascii="Trebuchet MS" w:hAnsi="Trebuchet MS"/>
          <w:b/>
        </w:rPr>
        <w:t>şi</w:t>
      </w:r>
      <w:proofErr w:type="spellEnd"/>
      <w:r w:rsidRPr="00BC6B1D">
        <w:rPr>
          <w:rFonts w:ascii="Trebuchet MS" w:hAnsi="Trebuchet MS"/>
          <w:b/>
        </w:rPr>
        <w:t xml:space="preserve"> principiul demarării lucrărilor</w:t>
      </w:r>
    </w:p>
    <w:p w14:paraId="42A23818" w14:textId="77777777" w:rsidR="00B0125F" w:rsidRPr="009F67E7" w:rsidRDefault="00B0125F" w:rsidP="00BC6B1D">
      <w:pPr>
        <w:spacing w:before="120" w:after="120" w:line="240" w:lineRule="auto"/>
        <w:jc w:val="both"/>
        <w:rPr>
          <w:rFonts w:ascii="Trebuchet MS" w:hAnsi="Trebuchet MS"/>
          <w:i/>
        </w:rPr>
      </w:pPr>
      <w:r w:rsidRPr="009F67E7">
        <w:rPr>
          <w:rFonts w:ascii="Trebuchet MS" w:hAnsi="Trebuchet MS"/>
        </w:rPr>
        <w:t xml:space="preserve">În conformitate cu art. 2, alin. 23 </w:t>
      </w:r>
      <w:proofErr w:type="spellStart"/>
      <w:r w:rsidRPr="009F67E7">
        <w:rPr>
          <w:rFonts w:ascii="Trebuchet MS" w:hAnsi="Trebuchet MS"/>
        </w:rPr>
        <w:t>şi</w:t>
      </w:r>
      <w:proofErr w:type="spellEnd"/>
      <w:r w:rsidRPr="009F67E7">
        <w:rPr>
          <w:rFonts w:ascii="Trebuchet MS" w:hAnsi="Trebuchet MS"/>
        </w:rPr>
        <w:t xml:space="preserve"> art. 6. alin.1 </w:t>
      </w:r>
      <w:proofErr w:type="spellStart"/>
      <w:r w:rsidRPr="009F67E7">
        <w:rPr>
          <w:rFonts w:ascii="Trebuchet MS" w:hAnsi="Trebuchet MS"/>
        </w:rPr>
        <w:t>şi</w:t>
      </w:r>
      <w:proofErr w:type="spellEnd"/>
      <w:r w:rsidRPr="009F67E7">
        <w:rPr>
          <w:rFonts w:ascii="Trebuchet MS" w:hAnsi="Trebuchet MS"/>
        </w:rPr>
        <w:t xml:space="preserve"> 2 din Regulamentul (UE) nr. 651/2014, cu modificările și completările ulterioare, ajutoarele de stat </w:t>
      </w:r>
      <w:r w:rsidRPr="009F67E7">
        <w:rPr>
          <w:rFonts w:ascii="Trebuchet MS" w:hAnsi="Trebuchet MS"/>
          <w:spacing w:val="-57"/>
        </w:rPr>
        <w:t xml:space="preserve">      </w:t>
      </w:r>
      <w:r w:rsidRPr="009F67E7">
        <w:rPr>
          <w:rFonts w:ascii="Trebuchet MS" w:hAnsi="Trebuchet MS"/>
        </w:rPr>
        <w:t xml:space="preserve">acordate pentru proiecte care vizează </w:t>
      </w:r>
      <w:proofErr w:type="spellStart"/>
      <w:r w:rsidRPr="009F67E7">
        <w:rPr>
          <w:rFonts w:ascii="Trebuchet MS" w:hAnsi="Trebuchet MS"/>
        </w:rPr>
        <w:t>investiţii</w:t>
      </w:r>
      <w:proofErr w:type="spellEnd"/>
      <w:r w:rsidRPr="009F67E7">
        <w:rPr>
          <w:rFonts w:ascii="Trebuchet MS" w:hAnsi="Trebuchet MS"/>
        </w:rPr>
        <w:t xml:space="preserve"> în noi </w:t>
      </w:r>
      <w:proofErr w:type="spellStart"/>
      <w:r w:rsidRPr="009F67E7">
        <w:rPr>
          <w:rFonts w:ascii="Trebuchet MS" w:hAnsi="Trebuchet MS"/>
        </w:rPr>
        <w:t>capacităţi</w:t>
      </w:r>
      <w:proofErr w:type="spellEnd"/>
      <w:r w:rsidRPr="009F67E7">
        <w:rPr>
          <w:rFonts w:ascii="Trebuchet MS" w:hAnsi="Trebuchet MS"/>
        </w:rPr>
        <w:t xml:space="preserve"> de producere a energiei electrice din surse</w:t>
      </w:r>
      <w:r w:rsidRPr="009F67E7">
        <w:rPr>
          <w:rFonts w:ascii="Trebuchet MS" w:hAnsi="Trebuchet MS"/>
          <w:spacing w:val="1"/>
        </w:rPr>
        <w:t xml:space="preserve"> </w:t>
      </w:r>
      <w:r w:rsidRPr="009F67E7">
        <w:rPr>
          <w:rFonts w:ascii="Trebuchet MS" w:hAnsi="Trebuchet MS"/>
        </w:rPr>
        <w:t xml:space="preserve">regenerabile vor fi acordate doar în cazul în care acestea au </w:t>
      </w:r>
      <w:r w:rsidRPr="009F67E7">
        <w:rPr>
          <w:rFonts w:ascii="Trebuchet MS" w:hAnsi="Trebuchet MS"/>
          <w:b/>
          <w:i/>
        </w:rPr>
        <w:t xml:space="preserve">efect stimulativ </w:t>
      </w:r>
      <w:proofErr w:type="spellStart"/>
      <w:r w:rsidRPr="009F67E7">
        <w:rPr>
          <w:rFonts w:ascii="Trebuchet MS" w:hAnsi="Trebuchet MS"/>
          <w:b/>
        </w:rPr>
        <w:t>şi</w:t>
      </w:r>
      <w:proofErr w:type="spellEnd"/>
      <w:r w:rsidRPr="009F67E7">
        <w:rPr>
          <w:rFonts w:ascii="Trebuchet MS" w:hAnsi="Trebuchet MS"/>
          <w:b/>
        </w:rPr>
        <w:t xml:space="preserve"> respectă</w:t>
      </w:r>
      <w:r w:rsidRPr="009F67E7">
        <w:rPr>
          <w:rFonts w:ascii="Trebuchet MS" w:hAnsi="Trebuchet MS"/>
          <w:b/>
          <w:spacing w:val="1"/>
        </w:rPr>
        <w:t xml:space="preserve"> </w:t>
      </w:r>
      <w:r w:rsidRPr="009F67E7">
        <w:rPr>
          <w:rFonts w:ascii="Trebuchet MS" w:hAnsi="Trebuchet MS"/>
          <w:b/>
        </w:rPr>
        <w:t xml:space="preserve">principiul </w:t>
      </w:r>
      <w:r w:rsidRPr="009F67E7">
        <w:rPr>
          <w:rFonts w:ascii="Trebuchet MS" w:hAnsi="Trebuchet MS"/>
          <w:b/>
          <w:i/>
        </w:rPr>
        <w:t>demarării lucrărilor</w:t>
      </w:r>
      <w:r w:rsidRPr="009F67E7">
        <w:rPr>
          <w:rFonts w:ascii="Trebuchet MS" w:hAnsi="Trebuchet MS"/>
          <w:i/>
        </w:rPr>
        <w:t>.</w:t>
      </w:r>
    </w:p>
    <w:p w14:paraId="644ED8B8" w14:textId="77777777" w:rsidR="00B0125F" w:rsidRPr="009F67E7" w:rsidRDefault="00B0125F" w:rsidP="00B0125F">
      <w:pPr>
        <w:spacing w:after="120" w:line="240" w:lineRule="auto"/>
        <w:jc w:val="both"/>
        <w:rPr>
          <w:rFonts w:ascii="Trebuchet MS" w:hAnsi="Trebuchet MS"/>
        </w:rPr>
      </w:pPr>
      <w:r w:rsidRPr="000D4C89">
        <w:rPr>
          <w:rFonts w:ascii="Trebuchet MS" w:hAnsi="Trebuchet MS"/>
          <w:b/>
          <w:i/>
        </w:rPr>
        <w:t>Efectul stimulativ</w:t>
      </w:r>
      <w:r w:rsidRPr="009F67E7">
        <w:rPr>
          <w:rFonts w:ascii="Trebuchet MS" w:hAnsi="Trebuchet MS"/>
          <w:i/>
        </w:rPr>
        <w:t xml:space="preserve"> </w:t>
      </w:r>
      <w:r w:rsidRPr="009F67E7">
        <w:rPr>
          <w:rFonts w:ascii="Trebuchet MS" w:hAnsi="Trebuchet MS"/>
        </w:rPr>
        <w:t xml:space="preserve">înseamnă prezentarea de către </w:t>
      </w:r>
      <w:r w:rsidR="009A1A24">
        <w:rPr>
          <w:rFonts w:ascii="Trebuchet MS" w:hAnsi="Trebuchet MS"/>
        </w:rPr>
        <w:t>solicitant</w:t>
      </w:r>
      <w:r w:rsidRPr="009F67E7">
        <w:rPr>
          <w:rFonts w:ascii="Trebuchet MS" w:hAnsi="Trebuchet MS"/>
        </w:rPr>
        <w:t>, administratorului de ajutor de stat, a unei cereri de ajutor scrise (solicitarea) înainte de demararea lucrărilor la proiectul sau la activitatea respectivă.</w:t>
      </w:r>
    </w:p>
    <w:p w14:paraId="3FDCE92E" w14:textId="77777777" w:rsidR="00B0125F" w:rsidRPr="009F67E7" w:rsidRDefault="000D4C89" w:rsidP="00B0125F">
      <w:pPr>
        <w:spacing w:after="120" w:line="240" w:lineRule="auto"/>
        <w:jc w:val="both"/>
        <w:rPr>
          <w:rFonts w:ascii="Trebuchet MS" w:hAnsi="Trebuchet MS"/>
        </w:rPr>
      </w:pPr>
      <w:r w:rsidRPr="000D4C89">
        <w:rPr>
          <w:rFonts w:ascii="Trebuchet MS" w:hAnsi="Trebuchet MS"/>
          <w:b/>
          <w:i/>
        </w:rPr>
        <w:t>Demararea lucrărilor</w:t>
      </w:r>
      <w:r w:rsidR="00B0125F" w:rsidRPr="009F67E7">
        <w:rPr>
          <w:rFonts w:ascii="Trebuchet MS" w:hAnsi="Trebuchet MS"/>
          <w:i/>
        </w:rPr>
        <w:t xml:space="preserve"> </w:t>
      </w:r>
      <w:r w:rsidR="00B0125F" w:rsidRPr="009F67E7">
        <w:rPr>
          <w:rFonts w:ascii="Trebuchet MS" w:hAnsi="Trebuchet MS"/>
        </w:rPr>
        <w:t xml:space="preserve">înseamnă fie demararea lucrărilor de </w:t>
      </w:r>
      <w:proofErr w:type="spellStart"/>
      <w:r w:rsidR="00B0125F" w:rsidRPr="009F67E7">
        <w:rPr>
          <w:rFonts w:ascii="Trebuchet MS" w:hAnsi="Trebuchet MS"/>
        </w:rPr>
        <w:t>construcţii</w:t>
      </w:r>
      <w:proofErr w:type="spellEnd"/>
      <w:r w:rsidR="00B0125F" w:rsidRPr="009F67E7">
        <w:rPr>
          <w:rFonts w:ascii="Trebuchet MS" w:hAnsi="Trebuchet MS"/>
        </w:rPr>
        <w:t xml:space="preserve"> în cadrul </w:t>
      </w:r>
      <w:proofErr w:type="spellStart"/>
      <w:r w:rsidR="00B0125F" w:rsidRPr="009F67E7">
        <w:rPr>
          <w:rFonts w:ascii="Trebuchet MS" w:hAnsi="Trebuchet MS"/>
        </w:rPr>
        <w:t>investiţiei</w:t>
      </w:r>
      <w:proofErr w:type="spellEnd"/>
      <w:r w:rsidR="00B0125F" w:rsidRPr="009F67E7">
        <w:rPr>
          <w:rFonts w:ascii="Trebuchet MS" w:hAnsi="Trebuchet MS"/>
        </w:rPr>
        <w:t xml:space="preserve">, fie primul angajament cu caracter juridic obligatoriu de comandă pentru echipamente sau oricare alt angajament prin care </w:t>
      </w:r>
      <w:proofErr w:type="spellStart"/>
      <w:r w:rsidR="00B0125F" w:rsidRPr="009F67E7">
        <w:rPr>
          <w:rFonts w:ascii="Trebuchet MS" w:hAnsi="Trebuchet MS"/>
        </w:rPr>
        <w:t>investiţia</w:t>
      </w:r>
      <w:proofErr w:type="spellEnd"/>
      <w:r w:rsidR="00B0125F" w:rsidRPr="009F67E7">
        <w:rPr>
          <w:rFonts w:ascii="Trebuchet MS" w:hAnsi="Trebuchet MS"/>
        </w:rPr>
        <w:t xml:space="preserve"> devine ireversibilă, în </w:t>
      </w:r>
      <w:proofErr w:type="spellStart"/>
      <w:r w:rsidR="00B0125F" w:rsidRPr="009F67E7">
        <w:rPr>
          <w:rFonts w:ascii="Trebuchet MS" w:hAnsi="Trebuchet MS"/>
        </w:rPr>
        <w:t>funcţie</w:t>
      </w:r>
      <w:proofErr w:type="spellEnd"/>
      <w:r w:rsidR="00B0125F" w:rsidRPr="009F67E7">
        <w:rPr>
          <w:rFonts w:ascii="Trebuchet MS" w:hAnsi="Trebuchet MS"/>
        </w:rPr>
        <w:t xml:space="preserve"> de care are loc primul. Cumpărarea de terenuri </w:t>
      </w:r>
      <w:proofErr w:type="spellStart"/>
      <w:r w:rsidR="00B0125F" w:rsidRPr="009F67E7">
        <w:rPr>
          <w:rFonts w:ascii="Trebuchet MS" w:hAnsi="Trebuchet MS"/>
        </w:rPr>
        <w:t>şi</w:t>
      </w:r>
      <w:proofErr w:type="spellEnd"/>
      <w:r w:rsidR="00B0125F" w:rsidRPr="009F67E7">
        <w:rPr>
          <w:rFonts w:ascii="Trebuchet MS" w:hAnsi="Trebuchet MS"/>
        </w:rPr>
        <w:t xml:space="preserve"> lucrările pregătitoare, cum ar fi </w:t>
      </w:r>
      <w:proofErr w:type="spellStart"/>
      <w:r w:rsidR="00B0125F" w:rsidRPr="009F67E7">
        <w:rPr>
          <w:rFonts w:ascii="Trebuchet MS" w:hAnsi="Trebuchet MS"/>
        </w:rPr>
        <w:t>obţinerea</w:t>
      </w:r>
      <w:proofErr w:type="spellEnd"/>
      <w:r w:rsidR="00B0125F" w:rsidRPr="009F67E7">
        <w:rPr>
          <w:rFonts w:ascii="Trebuchet MS" w:hAnsi="Trebuchet MS"/>
        </w:rPr>
        <w:t xml:space="preserve"> avizelor/autorizațiilor </w:t>
      </w:r>
      <w:proofErr w:type="spellStart"/>
      <w:r w:rsidR="00B0125F" w:rsidRPr="009F67E7">
        <w:rPr>
          <w:rFonts w:ascii="Trebuchet MS" w:hAnsi="Trebuchet MS"/>
        </w:rPr>
        <w:t>şi</w:t>
      </w:r>
      <w:proofErr w:type="spellEnd"/>
      <w:r w:rsidR="00B0125F" w:rsidRPr="009F67E7">
        <w:rPr>
          <w:rFonts w:ascii="Trebuchet MS" w:hAnsi="Trebuchet MS"/>
        </w:rPr>
        <w:t xml:space="preserve"> realizarea studiilor de fezabilitate nu sunt considerate drept demarare a lucrărilor. În cazul preluărilor de întreprinderi, demararea lucrărilor corespunde datei dobândirii activelor direct legate de unitatea preluată. </w:t>
      </w:r>
    </w:p>
    <w:p w14:paraId="18EA577D" w14:textId="77777777" w:rsidR="00B0125F" w:rsidRPr="0040503C" w:rsidRDefault="00B0125F" w:rsidP="00B0125F">
      <w:pPr>
        <w:spacing w:after="120" w:line="240" w:lineRule="auto"/>
        <w:jc w:val="both"/>
        <w:rPr>
          <w:rFonts w:ascii="Trebuchet MS" w:hAnsi="Trebuchet MS"/>
        </w:rPr>
      </w:pPr>
      <w:r w:rsidRPr="0040503C">
        <w:rPr>
          <w:rFonts w:ascii="Trebuchet MS" w:hAnsi="Trebuchet MS"/>
        </w:rPr>
        <w:t xml:space="preserve">Solicitanții vor avea în vedere justificarea efectului stimulativ al </w:t>
      </w:r>
      <w:proofErr w:type="spellStart"/>
      <w:r w:rsidRPr="0040503C">
        <w:rPr>
          <w:rFonts w:ascii="Trebuchet MS" w:hAnsi="Trebuchet MS"/>
        </w:rPr>
        <w:t>finanţării</w:t>
      </w:r>
      <w:proofErr w:type="spellEnd"/>
      <w:r w:rsidRPr="0040503C">
        <w:rPr>
          <w:rFonts w:ascii="Trebuchet MS" w:hAnsi="Trebuchet MS"/>
        </w:rPr>
        <w:t xml:space="preserve"> solicitate </w:t>
      </w:r>
      <w:proofErr w:type="spellStart"/>
      <w:r w:rsidRPr="0040503C">
        <w:rPr>
          <w:rFonts w:ascii="Trebuchet MS" w:hAnsi="Trebuchet MS"/>
        </w:rPr>
        <w:t>şi</w:t>
      </w:r>
      <w:proofErr w:type="spellEnd"/>
      <w:r w:rsidRPr="0040503C">
        <w:rPr>
          <w:rFonts w:ascii="Trebuchet MS" w:hAnsi="Trebuchet MS"/>
        </w:rPr>
        <w:t xml:space="preserve"> respectarea principiului privind demararea lucrărilor în cazul proiectului propus spre finanțare.</w:t>
      </w:r>
    </w:p>
    <w:p w14:paraId="712B1EB7" w14:textId="77777777" w:rsidR="00B0125F" w:rsidRPr="009F67E7" w:rsidRDefault="00B0125F" w:rsidP="00B0125F">
      <w:pPr>
        <w:spacing w:after="120" w:line="240" w:lineRule="auto"/>
        <w:jc w:val="both"/>
        <w:rPr>
          <w:rFonts w:ascii="Trebuchet MS" w:hAnsi="Trebuchet MS"/>
        </w:rPr>
      </w:pPr>
      <w:r w:rsidRPr="0040503C">
        <w:rPr>
          <w:rFonts w:ascii="Trebuchet MS" w:hAnsi="Trebuchet MS"/>
        </w:rPr>
        <w:t>Activitățile proiectului nu vor fi începute înainte de semnarea contractului cu AFIR, cu excepția</w:t>
      </w:r>
      <w:r w:rsidRPr="009F67E7">
        <w:rPr>
          <w:rFonts w:ascii="Trebuchet MS" w:hAnsi="Trebuchet MS"/>
        </w:rPr>
        <w:t xml:space="preserve"> obținerii terenurilor și lucrărilor pregătitoare, cum ar fi obținerea avizelor și autorizațiilor și realizarea studiilor de fezabilitate (și a studiilor tehnice stabilite de standarde </w:t>
      </w:r>
      <w:proofErr w:type="spellStart"/>
      <w:r w:rsidRPr="009F67E7">
        <w:rPr>
          <w:rFonts w:ascii="Trebuchet MS" w:hAnsi="Trebuchet MS"/>
        </w:rPr>
        <w:t>şi</w:t>
      </w:r>
      <w:proofErr w:type="spellEnd"/>
      <w:r w:rsidRPr="009F67E7">
        <w:rPr>
          <w:rFonts w:ascii="Trebuchet MS" w:hAnsi="Trebuchet MS"/>
        </w:rPr>
        <w:t xml:space="preserve"> normative pentru pregătirea proiectului), care nu sunt considerate drept demarare a lucrărilor.</w:t>
      </w:r>
    </w:p>
    <w:p w14:paraId="1E463730" w14:textId="77777777" w:rsidR="00B0125F" w:rsidRPr="00D734C7" w:rsidRDefault="00B0125F" w:rsidP="00B0125F">
      <w:pPr>
        <w:spacing w:after="120" w:line="240" w:lineRule="auto"/>
        <w:jc w:val="both"/>
        <w:rPr>
          <w:rFonts w:ascii="Trebuchet MS" w:hAnsi="Trebuchet MS"/>
          <w:b/>
        </w:rPr>
      </w:pPr>
      <w:r w:rsidRPr="00D734C7">
        <w:rPr>
          <w:rFonts w:ascii="Trebuchet MS" w:hAnsi="Trebuchet MS"/>
          <w:b/>
        </w:rPr>
        <w:t>Solicitantul va completa în acest sens Declarația unică, care face parte integrantă din Cererea de Finanțare.</w:t>
      </w:r>
    </w:p>
    <w:p w14:paraId="06BFE4B6" w14:textId="77777777" w:rsidR="00B0125F" w:rsidRPr="009F67E7" w:rsidRDefault="00B0125F" w:rsidP="00B0125F">
      <w:pPr>
        <w:spacing w:after="120" w:line="240" w:lineRule="auto"/>
        <w:jc w:val="both"/>
        <w:rPr>
          <w:rFonts w:ascii="Trebuchet MS" w:hAnsi="Trebuchet MS"/>
        </w:rPr>
      </w:pPr>
      <w:r w:rsidRPr="009F67E7">
        <w:rPr>
          <w:rFonts w:ascii="Trebuchet MS" w:hAnsi="Trebuchet MS"/>
        </w:rPr>
        <w:t xml:space="preserve">Se consideră că ajutoarele au efect stimulativ dacă întreprinderea adresează autorității responsabile de administrarea prezentei scheme o ofertă pentru acordarea ajutorului de stat </w:t>
      </w:r>
      <w:r w:rsidRPr="009F67E7">
        <w:rPr>
          <w:rFonts w:ascii="Trebuchet MS" w:hAnsi="Trebuchet MS"/>
        </w:rPr>
        <w:lastRenderedPageBreak/>
        <w:t>înaintea demarării lucrărilor. Această ofertă conține cel puțin informațiile de la art. 10 al Schemei de ajutor de Stat, respectiv:</w:t>
      </w:r>
    </w:p>
    <w:p w14:paraId="0AB5DD68" w14:textId="77777777" w:rsidR="00B0125F" w:rsidRPr="009F67E7" w:rsidRDefault="00B0125F" w:rsidP="00B0125F">
      <w:pPr>
        <w:spacing w:line="240" w:lineRule="auto"/>
        <w:ind w:left="540"/>
        <w:jc w:val="both"/>
        <w:rPr>
          <w:rFonts w:ascii="Trebuchet MS" w:hAnsi="Trebuchet MS"/>
          <w:i/>
        </w:rPr>
      </w:pPr>
      <w:r w:rsidRPr="009F67E7">
        <w:rPr>
          <w:rFonts w:ascii="Trebuchet MS" w:hAnsi="Trebuchet MS"/>
          <w:i/>
        </w:rPr>
        <w:t xml:space="preserve">Art. 10 – Solicitarea în cadrul procedurii de ofertare concurențială </w:t>
      </w:r>
      <w:proofErr w:type="spellStart"/>
      <w:r w:rsidRPr="009F67E7">
        <w:rPr>
          <w:rFonts w:ascii="Trebuchet MS" w:hAnsi="Trebuchet MS"/>
          <w:i/>
        </w:rPr>
        <w:t>conţine</w:t>
      </w:r>
      <w:proofErr w:type="spellEnd"/>
      <w:r w:rsidRPr="009F67E7">
        <w:rPr>
          <w:rFonts w:ascii="Trebuchet MS" w:hAnsi="Trebuchet MS"/>
          <w:i/>
        </w:rPr>
        <w:t xml:space="preserve"> cel </w:t>
      </w:r>
      <w:proofErr w:type="spellStart"/>
      <w:r w:rsidRPr="009F67E7">
        <w:rPr>
          <w:rFonts w:ascii="Trebuchet MS" w:hAnsi="Trebuchet MS"/>
          <w:i/>
        </w:rPr>
        <w:t>puţin</w:t>
      </w:r>
      <w:proofErr w:type="spellEnd"/>
      <w:r w:rsidRPr="009F67E7">
        <w:rPr>
          <w:rFonts w:ascii="Trebuchet MS" w:hAnsi="Trebuchet MS"/>
          <w:i/>
        </w:rPr>
        <w:t xml:space="preserve"> următoarele </w:t>
      </w:r>
      <w:proofErr w:type="spellStart"/>
      <w:r w:rsidRPr="009F67E7">
        <w:rPr>
          <w:rFonts w:ascii="Trebuchet MS" w:hAnsi="Trebuchet MS"/>
          <w:i/>
        </w:rPr>
        <w:t>informaţii</w:t>
      </w:r>
      <w:proofErr w:type="spellEnd"/>
      <w:r w:rsidRPr="009F67E7">
        <w:rPr>
          <w:rFonts w:ascii="Trebuchet MS" w:hAnsi="Trebuchet MS"/>
          <w:i/>
        </w:rPr>
        <w:t xml:space="preserve">: </w:t>
      </w:r>
    </w:p>
    <w:p w14:paraId="7DFB9699" w14:textId="77777777" w:rsidR="00B0125F" w:rsidRPr="009F67E7" w:rsidRDefault="00B0125F" w:rsidP="00B0125F">
      <w:pPr>
        <w:spacing w:line="240" w:lineRule="auto"/>
        <w:ind w:left="540"/>
        <w:jc w:val="both"/>
        <w:rPr>
          <w:rFonts w:ascii="Trebuchet MS" w:hAnsi="Trebuchet MS"/>
          <w:i/>
        </w:rPr>
      </w:pPr>
      <w:r w:rsidRPr="009F67E7">
        <w:rPr>
          <w:rFonts w:ascii="Trebuchet MS" w:hAnsi="Trebuchet MS"/>
          <w:i/>
        </w:rPr>
        <w:t xml:space="preserve">1) denumirea solicitantului </w:t>
      </w:r>
      <w:proofErr w:type="spellStart"/>
      <w:r w:rsidRPr="009F67E7">
        <w:rPr>
          <w:rFonts w:ascii="Trebuchet MS" w:hAnsi="Trebuchet MS"/>
          <w:i/>
        </w:rPr>
        <w:t>şi</w:t>
      </w:r>
      <w:proofErr w:type="spellEnd"/>
      <w:r w:rsidRPr="009F67E7">
        <w:rPr>
          <w:rFonts w:ascii="Trebuchet MS" w:hAnsi="Trebuchet MS"/>
          <w:i/>
        </w:rPr>
        <w:t xml:space="preserve"> dimensiunea întreprinderii;</w:t>
      </w:r>
    </w:p>
    <w:p w14:paraId="37CD7826" w14:textId="77777777" w:rsidR="00B0125F" w:rsidRPr="009F67E7" w:rsidRDefault="00B0125F" w:rsidP="00B0125F">
      <w:pPr>
        <w:spacing w:line="240" w:lineRule="auto"/>
        <w:ind w:left="540"/>
        <w:jc w:val="both"/>
        <w:rPr>
          <w:rFonts w:ascii="Trebuchet MS" w:hAnsi="Trebuchet MS"/>
          <w:i/>
        </w:rPr>
      </w:pPr>
      <w:r w:rsidRPr="009F67E7">
        <w:rPr>
          <w:rFonts w:ascii="Trebuchet MS" w:hAnsi="Trebuchet MS"/>
          <w:i/>
        </w:rPr>
        <w:t xml:space="preserve">2) descrierea proiectului, inclusiv data începerii </w:t>
      </w:r>
      <w:proofErr w:type="spellStart"/>
      <w:r w:rsidRPr="009F67E7">
        <w:rPr>
          <w:rFonts w:ascii="Trebuchet MS" w:hAnsi="Trebuchet MS"/>
          <w:i/>
        </w:rPr>
        <w:t>şi</w:t>
      </w:r>
      <w:proofErr w:type="spellEnd"/>
      <w:r w:rsidRPr="009F67E7">
        <w:rPr>
          <w:rFonts w:ascii="Trebuchet MS" w:hAnsi="Trebuchet MS"/>
          <w:i/>
        </w:rPr>
        <w:t xml:space="preserve"> a finalizării acestuia; </w:t>
      </w:r>
    </w:p>
    <w:p w14:paraId="60871A5A" w14:textId="77777777" w:rsidR="00B0125F" w:rsidRPr="009F67E7" w:rsidRDefault="00B0125F" w:rsidP="00B0125F">
      <w:pPr>
        <w:spacing w:line="240" w:lineRule="auto"/>
        <w:ind w:left="540"/>
        <w:jc w:val="both"/>
        <w:rPr>
          <w:rFonts w:ascii="Trebuchet MS" w:hAnsi="Trebuchet MS"/>
          <w:i/>
        </w:rPr>
      </w:pPr>
      <w:r w:rsidRPr="009F67E7">
        <w:rPr>
          <w:rFonts w:ascii="Trebuchet MS" w:hAnsi="Trebuchet MS"/>
          <w:i/>
        </w:rPr>
        <w:t>3) obiectivele proiectului și rezultatele așteptate;</w:t>
      </w:r>
    </w:p>
    <w:p w14:paraId="3A0AD2A6" w14:textId="77777777" w:rsidR="00B0125F" w:rsidRPr="009F67E7" w:rsidRDefault="00B0125F" w:rsidP="00B0125F">
      <w:pPr>
        <w:spacing w:line="240" w:lineRule="auto"/>
        <w:ind w:left="540"/>
        <w:jc w:val="both"/>
        <w:rPr>
          <w:rFonts w:ascii="Trebuchet MS" w:hAnsi="Trebuchet MS"/>
          <w:i/>
        </w:rPr>
      </w:pPr>
      <w:r w:rsidRPr="009F67E7">
        <w:rPr>
          <w:rFonts w:ascii="Trebuchet MS" w:hAnsi="Trebuchet MS"/>
          <w:i/>
        </w:rPr>
        <w:t>4) localizarea proiectului;</w:t>
      </w:r>
    </w:p>
    <w:p w14:paraId="4C400FFB" w14:textId="77777777" w:rsidR="00B0125F" w:rsidRPr="009F67E7" w:rsidRDefault="00B0125F" w:rsidP="00B0125F">
      <w:pPr>
        <w:spacing w:line="240" w:lineRule="auto"/>
        <w:ind w:left="540"/>
        <w:jc w:val="both"/>
        <w:rPr>
          <w:rFonts w:ascii="Trebuchet MS" w:hAnsi="Trebuchet MS"/>
          <w:i/>
        </w:rPr>
      </w:pPr>
      <w:r w:rsidRPr="009F67E7">
        <w:rPr>
          <w:rFonts w:ascii="Trebuchet MS" w:hAnsi="Trebuchet MS"/>
          <w:i/>
        </w:rPr>
        <w:t>5) bugetul proiectului;</w:t>
      </w:r>
    </w:p>
    <w:p w14:paraId="50B1FCAE" w14:textId="77777777" w:rsidR="00B0125F" w:rsidRPr="009F67E7" w:rsidRDefault="00B0125F" w:rsidP="00B0125F">
      <w:pPr>
        <w:spacing w:line="240" w:lineRule="auto"/>
        <w:ind w:left="540"/>
        <w:jc w:val="both"/>
        <w:rPr>
          <w:rFonts w:ascii="Trebuchet MS" w:hAnsi="Trebuchet MS"/>
          <w:i/>
        </w:rPr>
      </w:pPr>
      <w:r w:rsidRPr="009F67E7">
        <w:rPr>
          <w:rFonts w:ascii="Trebuchet MS" w:hAnsi="Trebuchet MS"/>
          <w:i/>
        </w:rPr>
        <w:t>6) lista costurilor proiectului (eligibile și neeligibile);</w:t>
      </w:r>
    </w:p>
    <w:p w14:paraId="573779A6" w14:textId="77777777" w:rsidR="00B0125F" w:rsidRPr="009F67E7" w:rsidRDefault="00B0125F" w:rsidP="00B0125F">
      <w:pPr>
        <w:spacing w:line="240" w:lineRule="auto"/>
        <w:ind w:left="540"/>
        <w:jc w:val="both"/>
        <w:rPr>
          <w:rFonts w:ascii="Trebuchet MS" w:hAnsi="Trebuchet MS"/>
          <w:i/>
        </w:rPr>
      </w:pPr>
      <w:r w:rsidRPr="009F67E7">
        <w:rPr>
          <w:rFonts w:ascii="Trebuchet MS" w:hAnsi="Trebuchet MS"/>
          <w:i/>
        </w:rPr>
        <w:t>7) valoarea ajutorului de stat solicitat pentru proiect, inclusiv grant euro/MW, valoare ce va reprezenta un criteriu de selecție în cadrul procedurii de ofertare concurențială;</w:t>
      </w:r>
    </w:p>
    <w:p w14:paraId="0642B85D" w14:textId="77777777" w:rsidR="00B0125F" w:rsidRPr="009F67E7" w:rsidRDefault="00B0125F" w:rsidP="00B0125F">
      <w:pPr>
        <w:spacing w:after="120" w:line="240" w:lineRule="auto"/>
        <w:ind w:left="547"/>
        <w:jc w:val="both"/>
        <w:rPr>
          <w:rFonts w:ascii="Trebuchet MS" w:hAnsi="Trebuchet MS"/>
          <w:i/>
        </w:rPr>
      </w:pPr>
      <w:r w:rsidRPr="009F67E7">
        <w:rPr>
          <w:rFonts w:ascii="Trebuchet MS" w:hAnsi="Trebuchet MS"/>
          <w:i/>
        </w:rPr>
        <w:t>8) analiza cost beneficiu.</w:t>
      </w:r>
    </w:p>
    <w:p w14:paraId="48A78035" w14:textId="77777777" w:rsidR="00B0125F" w:rsidRPr="009F67E7" w:rsidRDefault="00B0125F" w:rsidP="00B0125F">
      <w:pPr>
        <w:spacing w:line="240" w:lineRule="auto"/>
        <w:jc w:val="both"/>
        <w:rPr>
          <w:rFonts w:ascii="Trebuchet MS" w:hAnsi="Trebuchet MS"/>
        </w:rPr>
      </w:pPr>
      <w:r w:rsidRPr="009F67E7">
        <w:rPr>
          <w:rFonts w:ascii="Trebuchet MS" w:hAnsi="Trebuchet MS"/>
        </w:rPr>
        <w:t>Dacă demararea lucrărilor are loc anterior încheierii contractului,</w:t>
      </w:r>
      <w:r w:rsidR="00B1352A">
        <w:rPr>
          <w:rFonts w:ascii="Trebuchet MS" w:hAnsi="Trebuchet MS"/>
        </w:rPr>
        <w:t xml:space="preserve"> </w:t>
      </w:r>
      <w:r w:rsidRPr="009F67E7">
        <w:rPr>
          <w:rFonts w:ascii="Trebuchet MS" w:hAnsi="Trebuchet MS"/>
        </w:rPr>
        <w:t>întregul proiect nu va mai fi eligibil pentru ajutor.</w:t>
      </w:r>
    </w:p>
    <w:p w14:paraId="5CEE427A" w14:textId="77777777" w:rsidR="00B0125F" w:rsidRPr="009F67E7" w:rsidRDefault="00B0125F" w:rsidP="00B1352A">
      <w:pPr>
        <w:pStyle w:val="ListParagraph"/>
        <w:widowControl w:val="0"/>
        <w:numPr>
          <w:ilvl w:val="0"/>
          <w:numId w:val="9"/>
        </w:numPr>
        <w:suppressAutoHyphens w:val="0"/>
        <w:autoSpaceDE w:val="0"/>
        <w:autoSpaceDN w:val="0"/>
        <w:spacing w:before="120" w:line="240" w:lineRule="auto"/>
        <w:jc w:val="both"/>
        <w:rPr>
          <w:rFonts w:ascii="Trebuchet MS" w:hAnsi="Trebuchet MS"/>
          <w:b/>
          <w:i/>
        </w:rPr>
      </w:pPr>
      <w:r w:rsidRPr="009F67E7">
        <w:rPr>
          <w:rFonts w:ascii="Trebuchet MS" w:hAnsi="Trebuchet MS"/>
          <w:b/>
          <w:i/>
        </w:rPr>
        <w:t>Pragul de notificare</w:t>
      </w:r>
    </w:p>
    <w:p w14:paraId="3B791843" w14:textId="77777777" w:rsidR="00B0125F" w:rsidRPr="009F67E7" w:rsidRDefault="00B0125F" w:rsidP="00B0125F">
      <w:pPr>
        <w:spacing w:line="240" w:lineRule="auto"/>
        <w:rPr>
          <w:rFonts w:ascii="Trebuchet MS" w:hAnsi="Trebuchet MS"/>
          <w:b/>
          <w:spacing w:val="1"/>
        </w:rPr>
      </w:pPr>
      <w:r w:rsidRPr="009F67E7">
        <w:rPr>
          <w:rFonts w:ascii="Trebuchet MS" w:hAnsi="Trebuchet MS"/>
        </w:rPr>
        <w:t xml:space="preserve">În conformitate cu art. 4, alin. 1, lit. s din Regulamentul (UE) nr. 651/2014, cu modificările și completările ulterioare, valoarea ajutorului de stat nu va </w:t>
      </w:r>
      <w:r w:rsidRPr="009F67E7">
        <w:rPr>
          <w:rFonts w:ascii="Trebuchet MS" w:hAnsi="Trebuchet MS"/>
          <w:spacing w:val="-57"/>
        </w:rPr>
        <w:t xml:space="preserve"> </w:t>
      </w:r>
      <w:proofErr w:type="spellStart"/>
      <w:r w:rsidRPr="009F67E7">
        <w:rPr>
          <w:rFonts w:ascii="Trebuchet MS" w:hAnsi="Trebuchet MS"/>
        </w:rPr>
        <w:t>depăşi</w:t>
      </w:r>
      <w:proofErr w:type="spellEnd"/>
      <w:r w:rsidRPr="009F67E7">
        <w:rPr>
          <w:rFonts w:ascii="Trebuchet MS" w:hAnsi="Trebuchet MS"/>
          <w:spacing w:val="-2"/>
        </w:rPr>
        <w:t xml:space="preserve"> </w:t>
      </w:r>
      <w:r w:rsidRPr="009F67E7">
        <w:rPr>
          <w:rFonts w:ascii="Trebuchet MS" w:hAnsi="Trebuchet MS"/>
        </w:rPr>
        <w:t>pragul de</w:t>
      </w:r>
      <w:r w:rsidRPr="009F67E7">
        <w:rPr>
          <w:rFonts w:ascii="Trebuchet MS" w:hAnsi="Trebuchet MS"/>
          <w:spacing w:val="-1"/>
        </w:rPr>
        <w:t xml:space="preserve"> </w:t>
      </w:r>
      <w:r w:rsidRPr="009F67E7">
        <w:rPr>
          <w:rFonts w:ascii="Trebuchet MS" w:hAnsi="Trebuchet MS"/>
          <w:spacing w:val="1"/>
        </w:rPr>
        <w:t>20.000.000 euro pe beneficiar</w:t>
      </w:r>
      <w:r w:rsidRPr="009F67E7">
        <w:rPr>
          <w:rFonts w:ascii="Trebuchet MS" w:hAnsi="Trebuchet MS"/>
          <w:b/>
          <w:spacing w:val="1"/>
        </w:rPr>
        <w:t>.</w:t>
      </w:r>
    </w:p>
    <w:p w14:paraId="2FA4A94B" w14:textId="77777777" w:rsidR="00B0125F" w:rsidRPr="009F67E7" w:rsidRDefault="00B0125F" w:rsidP="00B1352A">
      <w:pPr>
        <w:pStyle w:val="ListParagraph"/>
        <w:widowControl w:val="0"/>
        <w:numPr>
          <w:ilvl w:val="0"/>
          <w:numId w:val="9"/>
        </w:numPr>
        <w:suppressAutoHyphens w:val="0"/>
        <w:autoSpaceDE w:val="0"/>
        <w:autoSpaceDN w:val="0"/>
        <w:spacing w:before="120" w:line="240" w:lineRule="auto"/>
        <w:jc w:val="both"/>
        <w:rPr>
          <w:rFonts w:ascii="Trebuchet MS" w:hAnsi="Trebuchet MS"/>
          <w:b/>
          <w:i/>
        </w:rPr>
      </w:pPr>
      <w:r w:rsidRPr="009F67E7">
        <w:rPr>
          <w:rFonts w:ascii="Trebuchet MS" w:hAnsi="Trebuchet MS"/>
          <w:b/>
          <w:i/>
        </w:rPr>
        <w:t>Cumulul ajutorului de stat</w:t>
      </w:r>
    </w:p>
    <w:p w14:paraId="5AFF6BC0" w14:textId="77777777" w:rsidR="00B0125F" w:rsidRPr="009F67E7" w:rsidRDefault="00B0125F" w:rsidP="0040503C">
      <w:pPr>
        <w:spacing w:line="240" w:lineRule="auto"/>
        <w:ind w:firstLine="360"/>
        <w:jc w:val="both"/>
        <w:rPr>
          <w:rFonts w:ascii="Trebuchet MS" w:hAnsi="Trebuchet MS"/>
        </w:rPr>
      </w:pPr>
      <w:r w:rsidRPr="009F67E7">
        <w:rPr>
          <w:rFonts w:ascii="Trebuchet MS" w:hAnsi="Trebuchet MS"/>
        </w:rPr>
        <w:t xml:space="preserve">(1) Pentru </w:t>
      </w:r>
      <w:proofErr w:type="spellStart"/>
      <w:r w:rsidRPr="009F67E7">
        <w:rPr>
          <w:rFonts w:ascii="Trebuchet MS" w:hAnsi="Trebuchet MS"/>
        </w:rPr>
        <w:t>acelaşi</w:t>
      </w:r>
      <w:proofErr w:type="spellEnd"/>
      <w:r w:rsidRPr="009F67E7">
        <w:rPr>
          <w:rFonts w:ascii="Trebuchet MS" w:hAnsi="Trebuchet MS"/>
        </w:rPr>
        <w:t xml:space="preserve"> beneficiar </w:t>
      </w:r>
      <w:proofErr w:type="spellStart"/>
      <w:r w:rsidRPr="009F67E7">
        <w:rPr>
          <w:rFonts w:ascii="Trebuchet MS" w:hAnsi="Trebuchet MS"/>
        </w:rPr>
        <w:t>şi</w:t>
      </w:r>
      <w:proofErr w:type="spellEnd"/>
      <w:r w:rsidRPr="009F67E7">
        <w:rPr>
          <w:rFonts w:ascii="Trebuchet MS" w:hAnsi="Trebuchet MS"/>
        </w:rPr>
        <w:t xml:space="preserve"> pentru </w:t>
      </w:r>
      <w:proofErr w:type="spellStart"/>
      <w:r w:rsidRPr="009F67E7">
        <w:rPr>
          <w:rFonts w:ascii="Trebuchet MS" w:hAnsi="Trebuchet MS"/>
        </w:rPr>
        <w:t>aceleaşi</w:t>
      </w:r>
      <w:proofErr w:type="spellEnd"/>
      <w:r w:rsidRPr="009F67E7">
        <w:rPr>
          <w:rFonts w:ascii="Trebuchet MS" w:hAnsi="Trebuchet MS"/>
        </w:rPr>
        <w:t xml:space="preserve"> cheltuieli eligibile, ajutorul de stat pentru </w:t>
      </w:r>
      <w:proofErr w:type="spellStart"/>
      <w:r w:rsidRPr="009F67E7">
        <w:rPr>
          <w:rFonts w:ascii="Trebuchet MS" w:hAnsi="Trebuchet MS"/>
        </w:rPr>
        <w:t>investiţii</w:t>
      </w:r>
      <w:proofErr w:type="spellEnd"/>
      <w:r w:rsidRPr="009F67E7">
        <w:rPr>
          <w:rFonts w:ascii="Trebuchet MS" w:hAnsi="Trebuchet MS"/>
        </w:rPr>
        <w:t xml:space="preserve"> acordat prin prezenta schemă nu se poate cumula cu niciun alt ajutor de stat acordat, inclusiv de minimis.</w:t>
      </w:r>
    </w:p>
    <w:p w14:paraId="13D585DC" w14:textId="77777777" w:rsidR="00B0125F" w:rsidRPr="009F67E7" w:rsidRDefault="00B0125F" w:rsidP="0040503C">
      <w:pPr>
        <w:spacing w:line="240" w:lineRule="auto"/>
        <w:ind w:firstLine="360"/>
        <w:jc w:val="both"/>
        <w:rPr>
          <w:rFonts w:ascii="Trebuchet MS" w:hAnsi="Trebuchet MS"/>
        </w:rPr>
      </w:pPr>
      <w:r w:rsidRPr="009F67E7">
        <w:rPr>
          <w:rFonts w:ascii="Trebuchet MS" w:hAnsi="Trebuchet MS"/>
        </w:rPr>
        <w:t xml:space="preserve">(2) Administratorul de schemă monitorizează ajutoarele acordate în baza prezentei scheme pentru a nu </w:t>
      </w:r>
      <w:proofErr w:type="spellStart"/>
      <w:r w:rsidRPr="009F67E7">
        <w:rPr>
          <w:rFonts w:ascii="Trebuchet MS" w:hAnsi="Trebuchet MS"/>
        </w:rPr>
        <w:t>depăşi</w:t>
      </w:r>
      <w:proofErr w:type="spellEnd"/>
      <w:r w:rsidRPr="009F67E7">
        <w:rPr>
          <w:rFonts w:ascii="Trebuchet MS" w:hAnsi="Trebuchet MS"/>
        </w:rPr>
        <w:t xml:space="preserve"> intensitatea maximă admisă.</w:t>
      </w:r>
    </w:p>
    <w:p w14:paraId="017D0BFD" w14:textId="77777777" w:rsidR="00B0125F" w:rsidRPr="009F67E7" w:rsidRDefault="00B0125F" w:rsidP="00B1352A">
      <w:pPr>
        <w:pStyle w:val="ListParagraph"/>
        <w:widowControl w:val="0"/>
        <w:numPr>
          <w:ilvl w:val="0"/>
          <w:numId w:val="9"/>
        </w:numPr>
        <w:suppressAutoHyphens w:val="0"/>
        <w:autoSpaceDE w:val="0"/>
        <w:autoSpaceDN w:val="0"/>
        <w:spacing w:before="120" w:line="240" w:lineRule="auto"/>
        <w:jc w:val="both"/>
        <w:rPr>
          <w:rFonts w:ascii="Trebuchet MS" w:hAnsi="Trebuchet MS"/>
          <w:b/>
          <w:i/>
        </w:rPr>
      </w:pPr>
      <w:r w:rsidRPr="009F67E7">
        <w:rPr>
          <w:rFonts w:ascii="Trebuchet MS" w:hAnsi="Trebuchet MS"/>
          <w:b/>
          <w:i/>
        </w:rPr>
        <w:t>Art. 41, alin 5 din Regulamentul (UE) nr. 651/2014</w:t>
      </w:r>
    </w:p>
    <w:p w14:paraId="35418BD4" w14:textId="77777777" w:rsidR="00B0125F" w:rsidRPr="009F67E7" w:rsidRDefault="00B0125F" w:rsidP="00B0125F">
      <w:pPr>
        <w:spacing w:line="240" w:lineRule="auto"/>
        <w:jc w:val="both"/>
        <w:rPr>
          <w:rFonts w:ascii="Trebuchet MS" w:hAnsi="Trebuchet MS"/>
        </w:rPr>
      </w:pPr>
      <w:r w:rsidRPr="009F67E7">
        <w:rPr>
          <w:rFonts w:ascii="Trebuchet MS" w:hAnsi="Trebuchet MS"/>
        </w:rPr>
        <w:t xml:space="preserve">Ajutoarele pentru </w:t>
      </w:r>
      <w:proofErr w:type="spellStart"/>
      <w:r w:rsidRPr="009F67E7">
        <w:rPr>
          <w:rFonts w:ascii="Trebuchet MS" w:hAnsi="Trebuchet MS"/>
        </w:rPr>
        <w:t>investiţii</w:t>
      </w:r>
      <w:proofErr w:type="spellEnd"/>
      <w:r w:rsidRPr="009F67E7">
        <w:rPr>
          <w:rFonts w:ascii="Trebuchet MS" w:hAnsi="Trebuchet MS"/>
        </w:rPr>
        <w:t xml:space="preserve"> se acordă numai </w:t>
      </w:r>
      <w:proofErr w:type="spellStart"/>
      <w:r w:rsidRPr="009F67E7">
        <w:rPr>
          <w:rFonts w:ascii="Trebuchet MS" w:hAnsi="Trebuchet MS"/>
        </w:rPr>
        <w:t>instalaţiilor</w:t>
      </w:r>
      <w:proofErr w:type="spellEnd"/>
      <w:r w:rsidRPr="009F67E7">
        <w:rPr>
          <w:rFonts w:ascii="Trebuchet MS" w:hAnsi="Trebuchet MS"/>
        </w:rPr>
        <w:t xml:space="preserve"> noi.</w:t>
      </w:r>
    </w:p>
    <w:p w14:paraId="2E9E1038" w14:textId="77777777" w:rsidR="00B0125F" w:rsidRPr="009F67E7" w:rsidRDefault="00B0125F" w:rsidP="00B0125F">
      <w:pPr>
        <w:spacing w:line="240" w:lineRule="auto"/>
        <w:jc w:val="both"/>
        <w:rPr>
          <w:rFonts w:ascii="Trebuchet MS" w:hAnsi="Trebuchet MS"/>
        </w:rPr>
      </w:pPr>
      <w:r w:rsidRPr="009F67E7">
        <w:rPr>
          <w:rFonts w:ascii="Trebuchet MS" w:hAnsi="Trebuchet MS"/>
        </w:rPr>
        <w:t xml:space="preserve">De asemenea, se va avea în vedere că ajutorul de stat nu se acordă </w:t>
      </w:r>
      <w:proofErr w:type="spellStart"/>
      <w:r w:rsidRPr="009F67E7">
        <w:rPr>
          <w:rFonts w:ascii="Trebuchet MS" w:hAnsi="Trebuchet MS"/>
        </w:rPr>
        <w:t>şi</w:t>
      </w:r>
      <w:proofErr w:type="spellEnd"/>
      <w:r w:rsidRPr="009F67E7">
        <w:rPr>
          <w:rFonts w:ascii="Trebuchet MS" w:hAnsi="Trebuchet MS"/>
        </w:rPr>
        <w:t xml:space="preserve"> nici nu se rambursează după ce </w:t>
      </w:r>
      <w:proofErr w:type="spellStart"/>
      <w:r w:rsidRPr="009F67E7">
        <w:rPr>
          <w:rFonts w:ascii="Trebuchet MS" w:hAnsi="Trebuchet MS"/>
        </w:rPr>
        <w:t>instalaţia</w:t>
      </w:r>
      <w:proofErr w:type="spellEnd"/>
      <w:r w:rsidRPr="009F67E7">
        <w:rPr>
          <w:rFonts w:ascii="Trebuchet MS" w:hAnsi="Trebuchet MS"/>
        </w:rPr>
        <w:t xml:space="preserve"> și-a început activitatea, iar ajutorul este independent de rezultat. În acest sens, se va avea în vedere că </w:t>
      </w:r>
      <w:proofErr w:type="spellStart"/>
      <w:r w:rsidRPr="009F67E7">
        <w:rPr>
          <w:rFonts w:ascii="Trebuchet MS" w:hAnsi="Trebuchet MS"/>
        </w:rPr>
        <w:t>activităţile</w:t>
      </w:r>
      <w:proofErr w:type="spellEnd"/>
      <w:r w:rsidRPr="009F67E7">
        <w:rPr>
          <w:rFonts w:ascii="Trebuchet MS" w:hAnsi="Trebuchet MS"/>
        </w:rPr>
        <w:t xml:space="preserve"> proiectului nu trebuie să înceapă înainte de data contractării proiectului de investiții.</w:t>
      </w:r>
    </w:p>
    <w:p w14:paraId="00E10F46" w14:textId="77777777" w:rsidR="00B0125F" w:rsidRPr="009F67E7" w:rsidRDefault="00B0125F" w:rsidP="00B1352A">
      <w:pPr>
        <w:pStyle w:val="ListParagraph"/>
        <w:widowControl w:val="0"/>
        <w:numPr>
          <w:ilvl w:val="0"/>
          <w:numId w:val="9"/>
        </w:numPr>
        <w:suppressAutoHyphens w:val="0"/>
        <w:autoSpaceDE w:val="0"/>
        <w:autoSpaceDN w:val="0"/>
        <w:spacing w:before="120" w:line="240" w:lineRule="auto"/>
        <w:jc w:val="both"/>
        <w:rPr>
          <w:rFonts w:ascii="Trebuchet MS" w:hAnsi="Trebuchet MS"/>
          <w:b/>
          <w:i/>
        </w:rPr>
      </w:pPr>
      <w:r w:rsidRPr="009F67E7">
        <w:rPr>
          <w:rFonts w:ascii="Trebuchet MS" w:hAnsi="Trebuchet MS"/>
          <w:b/>
          <w:i/>
        </w:rPr>
        <w:t>Costuri eligibile</w:t>
      </w:r>
    </w:p>
    <w:p w14:paraId="5513A0DF" w14:textId="77777777" w:rsidR="00B0125F" w:rsidRPr="009F67E7" w:rsidRDefault="00B0125F" w:rsidP="00B0125F">
      <w:pPr>
        <w:spacing w:after="120" w:line="240" w:lineRule="auto"/>
        <w:jc w:val="both"/>
        <w:rPr>
          <w:rFonts w:ascii="Trebuchet MS" w:hAnsi="Trebuchet MS"/>
          <w:b/>
        </w:rPr>
      </w:pPr>
      <w:r w:rsidRPr="009F67E7">
        <w:rPr>
          <w:rFonts w:ascii="Trebuchet MS" w:hAnsi="Trebuchet MS"/>
          <w:b/>
        </w:rPr>
        <w:t xml:space="preserve">Costurile eligibile sunt reprezentate de costurile de investiții în </w:t>
      </w:r>
      <w:proofErr w:type="spellStart"/>
      <w:r w:rsidRPr="009F67E7">
        <w:rPr>
          <w:rFonts w:ascii="Trebuchet MS" w:hAnsi="Trebuchet MS"/>
          <w:b/>
        </w:rPr>
        <w:t>capacităţi</w:t>
      </w:r>
      <w:proofErr w:type="spellEnd"/>
      <w:r w:rsidRPr="009F67E7">
        <w:rPr>
          <w:rFonts w:ascii="Trebuchet MS" w:hAnsi="Trebuchet MS"/>
          <w:b/>
        </w:rPr>
        <w:t xml:space="preserve"> de producere a energiei electrice produsă din surse regenerabile, inclusiv capacitatea de stocarea a energiei electrice costuri prevăzute în Anexă, parte integrantă a schemei de ajutor de stat; costurile de operare nu sunt eligibile.</w:t>
      </w:r>
    </w:p>
    <w:p w14:paraId="6D0F6231" w14:textId="4502185C" w:rsidR="00B0125F" w:rsidRDefault="00B0125F" w:rsidP="00B0125F">
      <w:pPr>
        <w:spacing w:after="120" w:line="240" w:lineRule="auto"/>
        <w:jc w:val="both"/>
        <w:rPr>
          <w:rFonts w:ascii="Trebuchet MS" w:hAnsi="Trebuchet MS"/>
        </w:rPr>
      </w:pPr>
      <w:r w:rsidRPr="009F67E7">
        <w:rPr>
          <w:rFonts w:ascii="Trebuchet MS" w:hAnsi="Trebuchet MS"/>
        </w:rPr>
        <w:t xml:space="preserve">În conformitate cu art. 41, alin 6 din Regulamentul (UE) nr. 651/2014, cu completările și modificările ulterioare, </w:t>
      </w:r>
      <w:r w:rsidRPr="009F67E7">
        <w:rPr>
          <w:rFonts w:ascii="Trebuchet MS" w:hAnsi="Trebuchet MS"/>
          <w:b/>
        </w:rPr>
        <w:t xml:space="preserve">costurile eligibile </w:t>
      </w:r>
      <w:r w:rsidRPr="009F67E7">
        <w:rPr>
          <w:rFonts w:ascii="Trebuchet MS" w:hAnsi="Trebuchet MS"/>
        </w:rPr>
        <w:t xml:space="preserve">sunt costurile  de investiții, la care se aplică intensitatea ajutorului de stat. </w:t>
      </w:r>
    </w:p>
    <w:p w14:paraId="7C6D624D" w14:textId="77777777" w:rsidR="003C2514" w:rsidRPr="009F67E7" w:rsidRDefault="003C2514" w:rsidP="00B0125F">
      <w:pPr>
        <w:spacing w:after="120" w:line="240" w:lineRule="auto"/>
        <w:jc w:val="both"/>
        <w:rPr>
          <w:rFonts w:ascii="Trebuchet MS" w:hAnsi="Trebuchet MS"/>
        </w:rPr>
      </w:pPr>
    </w:p>
    <w:p w14:paraId="0236D0F7" w14:textId="77777777" w:rsidR="00C10CC8" w:rsidRPr="00DB267A" w:rsidRDefault="00DF0480" w:rsidP="00C10CC8">
      <w:pPr>
        <w:pStyle w:val="Heading2"/>
        <w:spacing w:after="120" w:line="240" w:lineRule="auto"/>
        <w:ind w:left="0" w:firstLine="0"/>
        <w:rPr>
          <w:rFonts w:ascii="Trebuchet MS" w:hAnsi="Trebuchet MS"/>
          <w:sz w:val="22"/>
          <w:szCs w:val="22"/>
          <w:shd w:val="clear" w:color="auto" w:fill="9CC2E4"/>
        </w:rPr>
      </w:pPr>
      <w:bookmarkStart w:id="36" w:name="_Toc182316844"/>
      <w:r>
        <w:rPr>
          <w:rFonts w:ascii="Trebuchet MS" w:hAnsi="Trebuchet MS"/>
          <w:sz w:val="22"/>
          <w:szCs w:val="22"/>
          <w:shd w:val="clear" w:color="auto" w:fill="9CC2E4"/>
        </w:rPr>
        <w:t>1</w:t>
      </w:r>
      <w:r w:rsidR="00C66CB0">
        <w:rPr>
          <w:rFonts w:ascii="Trebuchet MS" w:hAnsi="Trebuchet MS"/>
          <w:sz w:val="22"/>
          <w:szCs w:val="22"/>
          <w:shd w:val="clear" w:color="auto" w:fill="9CC2E4"/>
        </w:rPr>
        <w:t>4</w:t>
      </w:r>
      <w:r>
        <w:rPr>
          <w:rFonts w:ascii="Trebuchet MS" w:hAnsi="Trebuchet MS"/>
          <w:sz w:val="22"/>
          <w:szCs w:val="22"/>
          <w:shd w:val="clear" w:color="auto" w:fill="9CC2E4"/>
        </w:rPr>
        <w:t xml:space="preserve">. </w:t>
      </w:r>
      <w:r w:rsidR="00C10CC8" w:rsidRPr="00DB267A">
        <w:rPr>
          <w:rFonts w:ascii="Trebuchet MS" w:hAnsi="Trebuchet MS"/>
          <w:sz w:val="22"/>
          <w:szCs w:val="22"/>
          <w:shd w:val="clear" w:color="auto" w:fill="9CC2E4"/>
        </w:rPr>
        <w:t>Evaluarea Impactului asupra Mediului (EIM)</w:t>
      </w:r>
      <w:bookmarkEnd w:id="36"/>
    </w:p>
    <w:p w14:paraId="0BFB3B39" w14:textId="77777777" w:rsidR="00C10CC8" w:rsidRPr="00937656" w:rsidRDefault="00C10CC8" w:rsidP="00C10CC8">
      <w:pPr>
        <w:pStyle w:val="BodyText"/>
        <w:spacing w:line="240" w:lineRule="auto"/>
        <w:jc w:val="both"/>
        <w:rPr>
          <w:rFonts w:ascii="Trebuchet MS" w:hAnsi="Trebuchet MS"/>
        </w:rPr>
      </w:pPr>
      <w:r w:rsidRPr="00937656">
        <w:rPr>
          <w:rFonts w:ascii="Trebuchet MS" w:hAnsi="Trebuchet MS"/>
        </w:rPr>
        <w:t>Evaluarea Impactului asupra Mediului trebuie să fie în conformitate cu prevederile legislației din domeniu.</w:t>
      </w:r>
      <w:r w:rsidRPr="00937656">
        <w:rPr>
          <w:rFonts w:ascii="Trebuchet MS" w:hAnsi="Trebuchet MS"/>
          <w:spacing w:val="1"/>
        </w:rPr>
        <w:t xml:space="preserve"> </w:t>
      </w:r>
      <w:proofErr w:type="spellStart"/>
      <w:r w:rsidRPr="00937656">
        <w:rPr>
          <w:rFonts w:ascii="Trebuchet MS" w:hAnsi="Trebuchet MS"/>
        </w:rPr>
        <w:t>Autorităţile</w:t>
      </w:r>
      <w:proofErr w:type="spellEnd"/>
      <w:r w:rsidRPr="00937656">
        <w:rPr>
          <w:rFonts w:ascii="Trebuchet MS" w:hAnsi="Trebuchet MS"/>
        </w:rPr>
        <w:t xml:space="preserve"> competente pentru </w:t>
      </w:r>
      <w:proofErr w:type="spellStart"/>
      <w:r w:rsidRPr="00937656">
        <w:rPr>
          <w:rFonts w:ascii="Trebuchet MS" w:hAnsi="Trebuchet MS"/>
        </w:rPr>
        <w:t>protecţia</w:t>
      </w:r>
      <w:proofErr w:type="spellEnd"/>
      <w:r w:rsidRPr="00937656">
        <w:rPr>
          <w:rFonts w:ascii="Trebuchet MS" w:hAnsi="Trebuchet MS"/>
        </w:rPr>
        <w:t xml:space="preserve"> mediului (ACPM) stabilesc dacă proiectele sunt de tipul celor</w:t>
      </w:r>
      <w:r w:rsidRPr="00937656">
        <w:rPr>
          <w:rFonts w:ascii="Trebuchet MS" w:hAnsi="Trebuchet MS"/>
          <w:spacing w:val="1"/>
        </w:rPr>
        <w:t xml:space="preserve"> </w:t>
      </w:r>
      <w:r w:rsidRPr="00937656">
        <w:rPr>
          <w:rFonts w:ascii="Trebuchet MS" w:hAnsi="Trebuchet MS"/>
        </w:rPr>
        <w:t>prevăzute la Anexa I sau Anexa II a</w:t>
      </w:r>
      <w:r w:rsidRPr="00937656">
        <w:rPr>
          <w:rFonts w:ascii="Trebuchet MS" w:hAnsi="Trebuchet MS"/>
          <w:spacing w:val="60"/>
        </w:rPr>
        <w:t xml:space="preserve"> </w:t>
      </w:r>
      <w:r w:rsidRPr="00937656">
        <w:rPr>
          <w:rFonts w:ascii="Trebuchet MS" w:hAnsi="Trebuchet MS"/>
        </w:rPr>
        <w:t>Directivei 2011/92/UE a Parlamentului European și a Consiliului din</w:t>
      </w:r>
      <w:r w:rsidRPr="00937656">
        <w:rPr>
          <w:rFonts w:ascii="Trebuchet MS" w:hAnsi="Trebuchet MS"/>
          <w:spacing w:val="1"/>
        </w:rPr>
        <w:t xml:space="preserve"> </w:t>
      </w:r>
      <w:r w:rsidRPr="00937656">
        <w:rPr>
          <w:rFonts w:ascii="Trebuchet MS" w:hAnsi="Trebuchet MS"/>
        </w:rPr>
        <w:t>13 decembrie</w:t>
      </w:r>
      <w:r w:rsidRPr="00937656">
        <w:rPr>
          <w:rFonts w:ascii="Trebuchet MS" w:hAnsi="Trebuchet MS"/>
          <w:spacing w:val="1"/>
        </w:rPr>
        <w:t xml:space="preserve"> </w:t>
      </w:r>
      <w:r w:rsidRPr="00937656">
        <w:rPr>
          <w:rFonts w:ascii="Trebuchet MS" w:hAnsi="Trebuchet MS"/>
        </w:rPr>
        <w:t>2011</w:t>
      </w:r>
      <w:r w:rsidRPr="00937656">
        <w:rPr>
          <w:rFonts w:ascii="Trebuchet MS" w:hAnsi="Trebuchet MS"/>
          <w:spacing w:val="1"/>
        </w:rPr>
        <w:t xml:space="preserve"> </w:t>
      </w:r>
      <w:r w:rsidRPr="00937656">
        <w:rPr>
          <w:rFonts w:ascii="Trebuchet MS" w:hAnsi="Trebuchet MS"/>
        </w:rPr>
        <w:t>privind</w:t>
      </w:r>
      <w:r w:rsidRPr="00937656">
        <w:rPr>
          <w:rFonts w:ascii="Trebuchet MS" w:hAnsi="Trebuchet MS"/>
          <w:spacing w:val="1"/>
        </w:rPr>
        <w:t xml:space="preserve"> </w:t>
      </w:r>
      <w:r w:rsidRPr="00937656">
        <w:rPr>
          <w:rFonts w:ascii="Trebuchet MS" w:hAnsi="Trebuchet MS"/>
        </w:rPr>
        <w:t>evaluarea</w:t>
      </w:r>
      <w:r w:rsidRPr="00937656">
        <w:rPr>
          <w:rFonts w:ascii="Trebuchet MS" w:hAnsi="Trebuchet MS"/>
          <w:spacing w:val="1"/>
        </w:rPr>
        <w:t xml:space="preserve"> </w:t>
      </w:r>
      <w:r w:rsidRPr="00937656">
        <w:rPr>
          <w:rFonts w:ascii="Trebuchet MS" w:hAnsi="Trebuchet MS"/>
        </w:rPr>
        <w:t>efectelor</w:t>
      </w:r>
      <w:r w:rsidRPr="00937656">
        <w:rPr>
          <w:rFonts w:ascii="Trebuchet MS" w:hAnsi="Trebuchet MS"/>
          <w:spacing w:val="1"/>
        </w:rPr>
        <w:t xml:space="preserve"> </w:t>
      </w:r>
      <w:r w:rsidRPr="00937656">
        <w:rPr>
          <w:rFonts w:ascii="Trebuchet MS" w:hAnsi="Trebuchet MS"/>
        </w:rPr>
        <w:t>anumitor</w:t>
      </w:r>
      <w:r w:rsidRPr="00937656">
        <w:rPr>
          <w:rFonts w:ascii="Trebuchet MS" w:hAnsi="Trebuchet MS"/>
          <w:spacing w:val="1"/>
        </w:rPr>
        <w:t xml:space="preserve"> </w:t>
      </w:r>
      <w:r w:rsidRPr="00937656">
        <w:rPr>
          <w:rFonts w:ascii="Trebuchet MS" w:hAnsi="Trebuchet MS"/>
        </w:rPr>
        <w:t>proiecte</w:t>
      </w:r>
      <w:r w:rsidRPr="00937656">
        <w:rPr>
          <w:rFonts w:ascii="Trebuchet MS" w:hAnsi="Trebuchet MS"/>
          <w:spacing w:val="1"/>
        </w:rPr>
        <w:t xml:space="preserve"> </w:t>
      </w:r>
      <w:r w:rsidRPr="00937656">
        <w:rPr>
          <w:rFonts w:ascii="Trebuchet MS" w:hAnsi="Trebuchet MS"/>
        </w:rPr>
        <w:t>publice</w:t>
      </w:r>
      <w:r w:rsidRPr="00937656">
        <w:rPr>
          <w:rFonts w:ascii="Trebuchet MS" w:hAnsi="Trebuchet MS"/>
          <w:spacing w:val="1"/>
        </w:rPr>
        <w:t xml:space="preserve"> </w:t>
      </w:r>
      <w:r w:rsidRPr="00937656">
        <w:rPr>
          <w:rFonts w:ascii="Trebuchet MS" w:hAnsi="Trebuchet MS"/>
        </w:rPr>
        <w:t>și</w:t>
      </w:r>
      <w:r w:rsidRPr="00937656">
        <w:rPr>
          <w:rFonts w:ascii="Trebuchet MS" w:hAnsi="Trebuchet MS"/>
          <w:spacing w:val="1"/>
        </w:rPr>
        <w:t xml:space="preserve"> </w:t>
      </w:r>
      <w:r w:rsidRPr="00937656">
        <w:rPr>
          <w:rFonts w:ascii="Trebuchet MS" w:hAnsi="Trebuchet MS"/>
        </w:rPr>
        <w:t>private</w:t>
      </w:r>
      <w:r w:rsidRPr="00937656">
        <w:rPr>
          <w:rFonts w:ascii="Trebuchet MS" w:hAnsi="Trebuchet MS"/>
          <w:spacing w:val="1"/>
        </w:rPr>
        <w:t xml:space="preserve"> </w:t>
      </w:r>
      <w:r w:rsidRPr="00937656">
        <w:rPr>
          <w:rFonts w:ascii="Trebuchet MS" w:hAnsi="Trebuchet MS"/>
        </w:rPr>
        <w:t>asupra</w:t>
      </w:r>
      <w:r w:rsidRPr="00937656">
        <w:rPr>
          <w:rFonts w:ascii="Trebuchet MS" w:hAnsi="Trebuchet MS"/>
          <w:spacing w:val="1"/>
        </w:rPr>
        <w:t xml:space="preserve"> </w:t>
      </w:r>
      <w:r w:rsidRPr="00937656">
        <w:rPr>
          <w:rFonts w:ascii="Trebuchet MS" w:hAnsi="Trebuchet MS"/>
        </w:rPr>
        <w:t>mediului</w:t>
      </w:r>
      <w:r w:rsidRPr="00937656">
        <w:rPr>
          <w:rFonts w:ascii="Trebuchet MS" w:hAnsi="Trebuchet MS"/>
          <w:spacing w:val="1"/>
        </w:rPr>
        <w:t xml:space="preserve"> </w:t>
      </w:r>
      <w:r w:rsidRPr="00937656">
        <w:rPr>
          <w:rFonts w:ascii="Trebuchet MS" w:hAnsi="Trebuchet MS"/>
        </w:rPr>
        <w:t xml:space="preserve">(Directiva EIM). Acestea determină </w:t>
      </w:r>
      <w:proofErr w:type="spellStart"/>
      <w:r w:rsidRPr="00937656">
        <w:rPr>
          <w:rFonts w:ascii="Trebuchet MS" w:hAnsi="Trebuchet MS"/>
        </w:rPr>
        <w:t>şi</w:t>
      </w:r>
      <w:proofErr w:type="spellEnd"/>
      <w:r w:rsidRPr="00937656">
        <w:rPr>
          <w:rFonts w:ascii="Trebuchet MS" w:hAnsi="Trebuchet MS"/>
        </w:rPr>
        <w:t xml:space="preserve"> necesitatea demarării procedurii de evaluare adecvată, modul de</w:t>
      </w:r>
      <w:r w:rsidRPr="00937656">
        <w:rPr>
          <w:rFonts w:ascii="Trebuchet MS" w:hAnsi="Trebuchet MS"/>
          <w:spacing w:val="1"/>
        </w:rPr>
        <w:t xml:space="preserve"> </w:t>
      </w:r>
      <w:r w:rsidRPr="00937656">
        <w:rPr>
          <w:rFonts w:ascii="Trebuchet MS" w:hAnsi="Trebuchet MS"/>
        </w:rPr>
        <w:t>consultare</w:t>
      </w:r>
      <w:r w:rsidRPr="00937656">
        <w:rPr>
          <w:rFonts w:ascii="Trebuchet MS" w:hAnsi="Trebuchet MS"/>
          <w:spacing w:val="77"/>
        </w:rPr>
        <w:t xml:space="preserve"> </w:t>
      </w:r>
      <w:r w:rsidRPr="00937656">
        <w:rPr>
          <w:rFonts w:ascii="Trebuchet MS" w:hAnsi="Trebuchet MS"/>
        </w:rPr>
        <w:t>a</w:t>
      </w:r>
      <w:r w:rsidRPr="00937656">
        <w:rPr>
          <w:rFonts w:ascii="Trebuchet MS" w:hAnsi="Trebuchet MS"/>
          <w:spacing w:val="77"/>
        </w:rPr>
        <w:t xml:space="preserve"> </w:t>
      </w:r>
      <w:r w:rsidRPr="00937656">
        <w:rPr>
          <w:rFonts w:ascii="Trebuchet MS" w:hAnsi="Trebuchet MS"/>
        </w:rPr>
        <w:t>publicului</w:t>
      </w:r>
      <w:r w:rsidRPr="00937656">
        <w:rPr>
          <w:rFonts w:ascii="Trebuchet MS" w:hAnsi="Trebuchet MS"/>
          <w:spacing w:val="81"/>
        </w:rPr>
        <w:t xml:space="preserve"> </w:t>
      </w:r>
      <w:r w:rsidRPr="00937656">
        <w:rPr>
          <w:rFonts w:ascii="Trebuchet MS" w:hAnsi="Trebuchet MS"/>
        </w:rPr>
        <w:t>sau</w:t>
      </w:r>
      <w:r w:rsidRPr="00937656">
        <w:rPr>
          <w:rFonts w:ascii="Trebuchet MS" w:hAnsi="Trebuchet MS"/>
          <w:spacing w:val="77"/>
        </w:rPr>
        <w:t xml:space="preserve"> </w:t>
      </w:r>
      <w:r w:rsidRPr="00937656">
        <w:rPr>
          <w:rFonts w:ascii="Trebuchet MS" w:hAnsi="Trebuchet MS"/>
        </w:rPr>
        <w:t>modul</w:t>
      </w:r>
      <w:r w:rsidRPr="00937656">
        <w:rPr>
          <w:rFonts w:ascii="Trebuchet MS" w:hAnsi="Trebuchet MS"/>
          <w:spacing w:val="78"/>
        </w:rPr>
        <w:t xml:space="preserve"> </w:t>
      </w:r>
      <w:r w:rsidRPr="00937656">
        <w:rPr>
          <w:rFonts w:ascii="Trebuchet MS" w:hAnsi="Trebuchet MS"/>
        </w:rPr>
        <w:t>în</w:t>
      </w:r>
      <w:r w:rsidRPr="00937656">
        <w:rPr>
          <w:rFonts w:ascii="Trebuchet MS" w:hAnsi="Trebuchet MS"/>
          <w:spacing w:val="78"/>
        </w:rPr>
        <w:t xml:space="preserve"> </w:t>
      </w:r>
      <w:r w:rsidRPr="00937656">
        <w:rPr>
          <w:rFonts w:ascii="Trebuchet MS" w:hAnsi="Trebuchet MS"/>
        </w:rPr>
        <w:t>care</w:t>
      </w:r>
      <w:r w:rsidRPr="00937656">
        <w:rPr>
          <w:rFonts w:ascii="Trebuchet MS" w:hAnsi="Trebuchet MS"/>
          <w:spacing w:val="76"/>
        </w:rPr>
        <w:t xml:space="preserve"> </w:t>
      </w:r>
      <w:r w:rsidRPr="00937656">
        <w:rPr>
          <w:rFonts w:ascii="Trebuchet MS" w:hAnsi="Trebuchet MS"/>
        </w:rPr>
        <w:t>Raportul</w:t>
      </w:r>
      <w:r w:rsidRPr="00937656">
        <w:rPr>
          <w:rFonts w:ascii="Trebuchet MS" w:hAnsi="Trebuchet MS"/>
          <w:spacing w:val="78"/>
        </w:rPr>
        <w:t xml:space="preserve"> </w:t>
      </w:r>
      <w:r w:rsidRPr="00937656">
        <w:rPr>
          <w:rFonts w:ascii="Trebuchet MS" w:hAnsi="Trebuchet MS"/>
        </w:rPr>
        <w:lastRenderedPageBreak/>
        <w:t>privind</w:t>
      </w:r>
      <w:r w:rsidRPr="00937656">
        <w:rPr>
          <w:rFonts w:ascii="Trebuchet MS" w:hAnsi="Trebuchet MS"/>
          <w:spacing w:val="78"/>
        </w:rPr>
        <w:t xml:space="preserve"> </w:t>
      </w:r>
      <w:r w:rsidRPr="00937656">
        <w:rPr>
          <w:rFonts w:ascii="Trebuchet MS" w:hAnsi="Trebuchet MS"/>
        </w:rPr>
        <w:t>impactul</w:t>
      </w:r>
      <w:r w:rsidRPr="00937656">
        <w:rPr>
          <w:rFonts w:ascii="Trebuchet MS" w:hAnsi="Trebuchet MS"/>
          <w:spacing w:val="78"/>
        </w:rPr>
        <w:t xml:space="preserve"> </w:t>
      </w:r>
      <w:r w:rsidRPr="00937656">
        <w:rPr>
          <w:rFonts w:ascii="Trebuchet MS" w:hAnsi="Trebuchet MS"/>
        </w:rPr>
        <w:t>asupra</w:t>
      </w:r>
      <w:r w:rsidRPr="00937656">
        <w:rPr>
          <w:rFonts w:ascii="Trebuchet MS" w:hAnsi="Trebuchet MS"/>
          <w:spacing w:val="76"/>
        </w:rPr>
        <w:t xml:space="preserve"> </w:t>
      </w:r>
      <w:r w:rsidRPr="00937656">
        <w:rPr>
          <w:rFonts w:ascii="Trebuchet MS" w:hAnsi="Trebuchet MS"/>
        </w:rPr>
        <w:t>mediului</w:t>
      </w:r>
      <w:r w:rsidRPr="00937656">
        <w:rPr>
          <w:rFonts w:ascii="Trebuchet MS" w:hAnsi="Trebuchet MS"/>
          <w:spacing w:val="78"/>
        </w:rPr>
        <w:t xml:space="preserve"> </w:t>
      </w:r>
      <w:proofErr w:type="spellStart"/>
      <w:r w:rsidRPr="00937656">
        <w:rPr>
          <w:rFonts w:ascii="Trebuchet MS" w:hAnsi="Trebuchet MS"/>
        </w:rPr>
        <w:t>şi</w:t>
      </w:r>
      <w:proofErr w:type="spellEnd"/>
      <w:r w:rsidRPr="00937656">
        <w:rPr>
          <w:rFonts w:ascii="Trebuchet MS" w:hAnsi="Trebuchet MS"/>
          <w:spacing w:val="78"/>
        </w:rPr>
        <w:t xml:space="preserve"> </w:t>
      </w:r>
      <w:r w:rsidRPr="00937656">
        <w:rPr>
          <w:rFonts w:ascii="Trebuchet MS" w:hAnsi="Trebuchet MS"/>
        </w:rPr>
        <w:t>rezultatele consultării</w:t>
      </w:r>
      <w:r w:rsidRPr="00937656">
        <w:rPr>
          <w:rFonts w:ascii="Trebuchet MS" w:hAnsi="Trebuchet MS"/>
          <w:spacing w:val="14"/>
        </w:rPr>
        <w:t xml:space="preserve"> </w:t>
      </w:r>
      <w:r w:rsidRPr="00937656">
        <w:rPr>
          <w:rFonts w:ascii="Trebuchet MS" w:hAnsi="Trebuchet MS"/>
        </w:rPr>
        <w:t>publicului</w:t>
      </w:r>
      <w:r w:rsidRPr="00937656">
        <w:rPr>
          <w:rFonts w:ascii="Trebuchet MS" w:hAnsi="Trebuchet MS"/>
          <w:spacing w:val="16"/>
        </w:rPr>
        <w:t xml:space="preserve"> </w:t>
      </w:r>
      <w:r w:rsidRPr="00937656">
        <w:rPr>
          <w:rFonts w:ascii="Trebuchet MS" w:hAnsi="Trebuchet MS"/>
        </w:rPr>
        <w:t>vor</w:t>
      </w:r>
      <w:r w:rsidRPr="00937656">
        <w:rPr>
          <w:rFonts w:ascii="Trebuchet MS" w:hAnsi="Trebuchet MS"/>
          <w:spacing w:val="13"/>
        </w:rPr>
        <w:t xml:space="preserve"> </w:t>
      </w:r>
      <w:r w:rsidRPr="00937656">
        <w:rPr>
          <w:rFonts w:ascii="Trebuchet MS" w:hAnsi="Trebuchet MS"/>
        </w:rPr>
        <w:t>fi</w:t>
      </w:r>
      <w:r w:rsidRPr="00937656">
        <w:rPr>
          <w:rFonts w:ascii="Trebuchet MS" w:hAnsi="Trebuchet MS"/>
          <w:spacing w:val="13"/>
        </w:rPr>
        <w:t xml:space="preserve"> </w:t>
      </w:r>
      <w:r w:rsidRPr="00937656">
        <w:rPr>
          <w:rFonts w:ascii="Trebuchet MS" w:hAnsi="Trebuchet MS"/>
        </w:rPr>
        <w:t>luate</w:t>
      </w:r>
      <w:r w:rsidRPr="00937656">
        <w:rPr>
          <w:rFonts w:ascii="Trebuchet MS" w:hAnsi="Trebuchet MS"/>
          <w:spacing w:val="14"/>
        </w:rPr>
        <w:t xml:space="preserve"> </w:t>
      </w:r>
      <w:r w:rsidRPr="00937656">
        <w:rPr>
          <w:rFonts w:ascii="Trebuchet MS" w:hAnsi="Trebuchet MS"/>
        </w:rPr>
        <w:t>în</w:t>
      </w:r>
      <w:r w:rsidRPr="00937656">
        <w:rPr>
          <w:rFonts w:ascii="Trebuchet MS" w:hAnsi="Trebuchet MS"/>
          <w:spacing w:val="14"/>
        </w:rPr>
        <w:t xml:space="preserve"> </w:t>
      </w:r>
      <w:r w:rsidRPr="00937656">
        <w:rPr>
          <w:rFonts w:ascii="Trebuchet MS" w:hAnsi="Trebuchet MS"/>
        </w:rPr>
        <w:t>considerare</w:t>
      </w:r>
      <w:r w:rsidRPr="00937656">
        <w:rPr>
          <w:rFonts w:ascii="Trebuchet MS" w:hAnsi="Trebuchet MS"/>
          <w:spacing w:val="12"/>
        </w:rPr>
        <w:t xml:space="preserve"> </w:t>
      </w:r>
      <w:r w:rsidRPr="00937656">
        <w:rPr>
          <w:rFonts w:ascii="Trebuchet MS" w:hAnsi="Trebuchet MS"/>
        </w:rPr>
        <w:t>în</w:t>
      </w:r>
      <w:r w:rsidRPr="00937656">
        <w:rPr>
          <w:rFonts w:ascii="Trebuchet MS" w:hAnsi="Trebuchet MS"/>
          <w:spacing w:val="14"/>
        </w:rPr>
        <w:t xml:space="preserve"> </w:t>
      </w:r>
      <w:r w:rsidRPr="00937656">
        <w:rPr>
          <w:rFonts w:ascii="Trebuchet MS" w:hAnsi="Trebuchet MS"/>
        </w:rPr>
        <w:t>emiterea</w:t>
      </w:r>
      <w:r w:rsidRPr="00937656">
        <w:rPr>
          <w:rFonts w:ascii="Trebuchet MS" w:hAnsi="Trebuchet MS"/>
          <w:spacing w:val="14"/>
        </w:rPr>
        <w:t xml:space="preserve"> </w:t>
      </w:r>
      <w:r w:rsidRPr="00937656">
        <w:rPr>
          <w:rFonts w:ascii="Trebuchet MS" w:hAnsi="Trebuchet MS"/>
        </w:rPr>
        <w:t>deciziei</w:t>
      </w:r>
      <w:r w:rsidRPr="00937656">
        <w:rPr>
          <w:rFonts w:ascii="Trebuchet MS" w:hAnsi="Trebuchet MS"/>
          <w:spacing w:val="16"/>
        </w:rPr>
        <w:t xml:space="preserve"> </w:t>
      </w:r>
      <w:r w:rsidRPr="00937656">
        <w:rPr>
          <w:rFonts w:ascii="Trebuchet MS" w:hAnsi="Trebuchet MS"/>
        </w:rPr>
        <w:t>de</w:t>
      </w:r>
      <w:r w:rsidRPr="00937656">
        <w:rPr>
          <w:rFonts w:ascii="Trebuchet MS" w:hAnsi="Trebuchet MS"/>
          <w:spacing w:val="13"/>
        </w:rPr>
        <w:t xml:space="preserve"> </w:t>
      </w:r>
      <w:r w:rsidRPr="00937656">
        <w:rPr>
          <w:rFonts w:ascii="Trebuchet MS" w:hAnsi="Trebuchet MS"/>
        </w:rPr>
        <w:t>mediu</w:t>
      </w:r>
      <w:r w:rsidRPr="00937656">
        <w:rPr>
          <w:rFonts w:ascii="Trebuchet MS" w:hAnsi="Trebuchet MS"/>
          <w:spacing w:val="14"/>
        </w:rPr>
        <w:t xml:space="preserve"> </w:t>
      </w:r>
      <w:r w:rsidRPr="00937656">
        <w:rPr>
          <w:rFonts w:ascii="Trebuchet MS" w:hAnsi="Trebuchet MS"/>
        </w:rPr>
        <w:t>de</w:t>
      </w:r>
      <w:r w:rsidRPr="00937656">
        <w:rPr>
          <w:rFonts w:ascii="Trebuchet MS" w:hAnsi="Trebuchet MS"/>
          <w:spacing w:val="13"/>
        </w:rPr>
        <w:t xml:space="preserve"> </w:t>
      </w:r>
      <w:r w:rsidRPr="00937656">
        <w:rPr>
          <w:rFonts w:ascii="Trebuchet MS" w:hAnsi="Trebuchet MS"/>
        </w:rPr>
        <w:t>către</w:t>
      </w:r>
      <w:r w:rsidRPr="00937656">
        <w:rPr>
          <w:rFonts w:ascii="Trebuchet MS" w:hAnsi="Trebuchet MS"/>
          <w:spacing w:val="12"/>
        </w:rPr>
        <w:t xml:space="preserve"> </w:t>
      </w:r>
      <w:proofErr w:type="spellStart"/>
      <w:r w:rsidRPr="00937656">
        <w:rPr>
          <w:rFonts w:ascii="Trebuchet MS" w:hAnsi="Trebuchet MS"/>
        </w:rPr>
        <w:t>autorităţile</w:t>
      </w:r>
      <w:proofErr w:type="spellEnd"/>
      <w:r w:rsidRPr="00937656">
        <w:rPr>
          <w:rFonts w:ascii="Trebuchet MS" w:hAnsi="Trebuchet MS"/>
          <w:spacing w:val="-57"/>
        </w:rPr>
        <w:t xml:space="preserve"> </w:t>
      </w:r>
      <w:r w:rsidRPr="00937656">
        <w:rPr>
          <w:rFonts w:ascii="Trebuchet MS" w:hAnsi="Trebuchet MS"/>
        </w:rPr>
        <w:t>competente</w:t>
      </w:r>
      <w:r w:rsidRPr="00937656">
        <w:rPr>
          <w:rFonts w:ascii="Trebuchet MS" w:hAnsi="Trebuchet MS"/>
          <w:spacing w:val="-1"/>
        </w:rPr>
        <w:t xml:space="preserve"> </w:t>
      </w:r>
      <w:r w:rsidRPr="00937656">
        <w:rPr>
          <w:rFonts w:ascii="Trebuchet MS" w:hAnsi="Trebuchet MS"/>
        </w:rPr>
        <w:t>pentru protecția mediului.</w:t>
      </w:r>
    </w:p>
    <w:p w14:paraId="401BA29F" w14:textId="77777777" w:rsidR="00C10CC8" w:rsidRPr="00937656" w:rsidRDefault="00C10CC8" w:rsidP="00C10CC8">
      <w:pPr>
        <w:pStyle w:val="BodyText"/>
        <w:spacing w:line="240" w:lineRule="auto"/>
        <w:jc w:val="both"/>
        <w:rPr>
          <w:rFonts w:ascii="Trebuchet MS" w:hAnsi="Trebuchet MS"/>
        </w:rPr>
      </w:pPr>
      <w:r w:rsidRPr="00937656">
        <w:rPr>
          <w:rFonts w:ascii="Trebuchet MS" w:hAnsi="Trebuchet MS"/>
        </w:rPr>
        <w:t>În</w:t>
      </w:r>
      <w:r w:rsidRPr="00937656">
        <w:rPr>
          <w:rFonts w:ascii="Trebuchet MS" w:hAnsi="Trebuchet MS"/>
          <w:spacing w:val="1"/>
        </w:rPr>
        <w:t xml:space="preserve"> </w:t>
      </w:r>
      <w:r w:rsidRPr="00937656">
        <w:rPr>
          <w:rFonts w:ascii="Trebuchet MS" w:hAnsi="Trebuchet MS"/>
        </w:rPr>
        <w:t xml:space="preserve">cadrul </w:t>
      </w:r>
      <w:proofErr w:type="spellStart"/>
      <w:r w:rsidRPr="00937656">
        <w:rPr>
          <w:rFonts w:ascii="Trebuchet MS" w:hAnsi="Trebuchet MS"/>
        </w:rPr>
        <w:t>documentaţiilor</w:t>
      </w:r>
      <w:proofErr w:type="spellEnd"/>
      <w:r w:rsidRPr="00937656">
        <w:rPr>
          <w:rFonts w:ascii="Trebuchet MS" w:hAnsi="Trebuchet MS"/>
        </w:rPr>
        <w:t xml:space="preserve"> </w:t>
      </w:r>
      <w:proofErr w:type="spellStart"/>
      <w:r w:rsidRPr="00937656">
        <w:rPr>
          <w:rFonts w:ascii="Trebuchet MS" w:hAnsi="Trebuchet MS"/>
        </w:rPr>
        <w:t>tehnico</w:t>
      </w:r>
      <w:proofErr w:type="spellEnd"/>
      <w:r w:rsidRPr="00937656">
        <w:rPr>
          <w:rFonts w:ascii="Trebuchet MS" w:hAnsi="Trebuchet MS"/>
        </w:rPr>
        <w:t xml:space="preserve">-economice, pe baza evaluărilor privind influența </w:t>
      </w:r>
      <w:proofErr w:type="spellStart"/>
      <w:r w:rsidRPr="00937656">
        <w:rPr>
          <w:rFonts w:ascii="Trebuchet MS" w:hAnsi="Trebuchet MS"/>
        </w:rPr>
        <w:t>investiţiilor</w:t>
      </w:r>
      <w:proofErr w:type="spellEnd"/>
      <w:r w:rsidRPr="00937656">
        <w:rPr>
          <w:rFonts w:ascii="Trebuchet MS" w:hAnsi="Trebuchet MS"/>
        </w:rPr>
        <w:t xml:space="preserve"> asupra</w:t>
      </w:r>
      <w:r w:rsidRPr="00937656">
        <w:rPr>
          <w:rFonts w:ascii="Trebuchet MS" w:hAnsi="Trebuchet MS"/>
          <w:spacing w:val="1"/>
        </w:rPr>
        <w:t xml:space="preserve"> </w:t>
      </w:r>
      <w:r w:rsidRPr="00937656">
        <w:rPr>
          <w:rFonts w:ascii="Trebuchet MS" w:hAnsi="Trebuchet MS"/>
        </w:rPr>
        <w:t>fenomenului</w:t>
      </w:r>
      <w:r w:rsidRPr="00937656">
        <w:rPr>
          <w:rFonts w:ascii="Trebuchet MS" w:hAnsi="Trebuchet MS"/>
          <w:spacing w:val="11"/>
        </w:rPr>
        <w:t xml:space="preserve"> </w:t>
      </w:r>
      <w:r w:rsidRPr="00937656">
        <w:rPr>
          <w:rFonts w:ascii="Trebuchet MS" w:hAnsi="Trebuchet MS"/>
        </w:rPr>
        <w:t>schimbărilor</w:t>
      </w:r>
      <w:r w:rsidRPr="00937656">
        <w:rPr>
          <w:rFonts w:ascii="Trebuchet MS" w:hAnsi="Trebuchet MS"/>
          <w:spacing w:val="10"/>
        </w:rPr>
        <w:t xml:space="preserve"> </w:t>
      </w:r>
      <w:r w:rsidRPr="00937656">
        <w:rPr>
          <w:rFonts w:ascii="Trebuchet MS" w:hAnsi="Trebuchet MS"/>
        </w:rPr>
        <w:t>climatice</w:t>
      </w:r>
      <w:r w:rsidRPr="00937656">
        <w:rPr>
          <w:rFonts w:ascii="Trebuchet MS" w:hAnsi="Trebuchet MS"/>
          <w:spacing w:val="9"/>
        </w:rPr>
        <w:t xml:space="preserve"> </w:t>
      </w:r>
      <w:r w:rsidRPr="00937656">
        <w:rPr>
          <w:rFonts w:ascii="Trebuchet MS" w:hAnsi="Trebuchet MS"/>
        </w:rPr>
        <w:t>și,</w:t>
      </w:r>
      <w:r w:rsidRPr="00937656">
        <w:rPr>
          <w:rFonts w:ascii="Trebuchet MS" w:hAnsi="Trebuchet MS"/>
          <w:spacing w:val="11"/>
        </w:rPr>
        <w:t xml:space="preserve"> </w:t>
      </w:r>
      <w:r w:rsidRPr="00937656">
        <w:rPr>
          <w:rFonts w:ascii="Trebuchet MS" w:hAnsi="Trebuchet MS"/>
        </w:rPr>
        <w:t>mai</w:t>
      </w:r>
      <w:r w:rsidRPr="00937656">
        <w:rPr>
          <w:rFonts w:ascii="Trebuchet MS" w:hAnsi="Trebuchet MS"/>
          <w:spacing w:val="10"/>
        </w:rPr>
        <w:t xml:space="preserve"> </w:t>
      </w:r>
      <w:r w:rsidRPr="00937656">
        <w:rPr>
          <w:rFonts w:ascii="Trebuchet MS" w:hAnsi="Trebuchet MS"/>
        </w:rPr>
        <w:t>ales,</w:t>
      </w:r>
      <w:r w:rsidRPr="00937656">
        <w:rPr>
          <w:rFonts w:ascii="Trebuchet MS" w:hAnsi="Trebuchet MS"/>
          <w:spacing w:val="10"/>
        </w:rPr>
        <w:t xml:space="preserve"> </w:t>
      </w:r>
      <w:r w:rsidRPr="00937656">
        <w:rPr>
          <w:rFonts w:ascii="Trebuchet MS" w:hAnsi="Trebuchet MS"/>
        </w:rPr>
        <w:t>a</w:t>
      </w:r>
      <w:r w:rsidRPr="00937656">
        <w:rPr>
          <w:rFonts w:ascii="Trebuchet MS" w:hAnsi="Trebuchet MS"/>
          <w:spacing w:val="9"/>
        </w:rPr>
        <w:t xml:space="preserve"> </w:t>
      </w:r>
      <w:r w:rsidRPr="00937656">
        <w:rPr>
          <w:rFonts w:ascii="Trebuchet MS" w:hAnsi="Trebuchet MS"/>
        </w:rPr>
        <w:t>influenței</w:t>
      </w:r>
      <w:r w:rsidRPr="00937656">
        <w:rPr>
          <w:rFonts w:ascii="Trebuchet MS" w:hAnsi="Trebuchet MS"/>
          <w:spacing w:val="10"/>
        </w:rPr>
        <w:t xml:space="preserve"> </w:t>
      </w:r>
      <w:r w:rsidRPr="00937656">
        <w:rPr>
          <w:rFonts w:ascii="Trebuchet MS" w:hAnsi="Trebuchet MS"/>
        </w:rPr>
        <w:t>efectelor</w:t>
      </w:r>
      <w:r w:rsidRPr="00937656">
        <w:rPr>
          <w:rFonts w:ascii="Trebuchet MS" w:hAnsi="Trebuchet MS"/>
          <w:spacing w:val="10"/>
        </w:rPr>
        <w:t xml:space="preserve"> </w:t>
      </w:r>
      <w:r w:rsidRPr="00937656">
        <w:rPr>
          <w:rFonts w:ascii="Trebuchet MS" w:hAnsi="Trebuchet MS"/>
        </w:rPr>
        <w:t>schimbărilor</w:t>
      </w:r>
      <w:r w:rsidRPr="00937656">
        <w:rPr>
          <w:rFonts w:ascii="Trebuchet MS" w:hAnsi="Trebuchet MS"/>
          <w:spacing w:val="11"/>
        </w:rPr>
        <w:t xml:space="preserve"> </w:t>
      </w:r>
      <w:r w:rsidRPr="00937656">
        <w:rPr>
          <w:rFonts w:ascii="Trebuchet MS" w:hAnsi="Trebuchet MS"/>
        </w:rPr>
        <w:t>climatice</w:t>
      </w:r>
      <w:r w:rsidRPr="00937656">
        <w:rPr>
          <w:rFonts w:ascii="Trebuchet MS" w:hAnsi="Trebuchet MS"/>
          <w:spacing w:val="12"/>
        </w:rPr>
        <w:t xml:space="preserve"> </w:t>
      </w:r>
      <w:r w:rsidRPr="00937656">
        <w:rPr>
          <w:rFonts w:ascii="Trebuchet MS" w:hAnsi="Trebuchet MS"/>
        </w:rPr>
        <w:t xml:space="preserve">asupra proiectelor de investiții, se vor avea în vedere măsuri speciale pentru </w:t>
      </w:r>
      <w:proofErr w:type="spellStart"/>
      <w:r w:rsidRPr="00937656">
        <w:rPr>
          <w:rFonts w:ascii="Trebuchet MS" w:hAnsi="Trebuchet MS"/>
        </w:rPr>
        <w:t>creşterea</w:t>
      </w:r>
      <w:proofErr w:type="spellEnd"/>
      <w:r w:rsidRPr="00937656">
        <w:rPr>
          <w:rFonts w:ascii="Trebuchet MS" w:hAnsi="Trebuchet MS"/>
        </w:rPr>
        <w:t xml:space="preserve"> </w:t>
      </w:r>
      <w:proofErr w:type="spellStart"/>
      <w:r w:rsidRPr="00937656">
        <w:rPr>
          <w:rFonts w:ascii="Trebuchet MS" w:hAnsi="Trebuchet MS"/>
        </w:rPr>
        <w:t>rezistenţei</w:t>
      </w:r>
      <w:proofErr w:type="spellEnd"/>
      <w:r w:rsidRPr="00937656">
        <w:rPr>
          <w:rFonts w:ascii="Trebuchet MS" w:hAnsi="Trebuchet MS"/>
        </w:rPr>
        <w:t xml:space="preserve"> componentelor</w:t>
      </w:r>
      <w:r w:rsidRPr="00937656">
        <w:rPr>
          <w:rFonts w:ascii="Trebuchet MS" w:hAnsi="Trebuchet MS"/>
          <w:spacing w:val="1"/>
        </w:rPr>
        <w:t xml:space="preserve"> </w:t>
      </w:r>
      <w:r w:rsidRPr="00937656">
        <w:rPr>
          <w:rFonts w:ascii="Trebuchet MS" w:hAnsi="Trebuchet MS"/>
        </w:rPr>
        <w:t xml:space="preserve">constructive ale proiectelor de </w:t>
      </w:r>
      <w:proofErr w:type="spellStart"/>
      <w:r w:rsidRPr="00937656">
        <w:rPr>
          <w:rFonts w:ascii="Trebuchet MS" w:hAnsi="Trebuchet MS"/>
        </w:rPr>
        <w:t>investiţii</w:t>
      </w:r>
      <w:proofErr w:type="spellEnd"/>
      <w:r w:rsidRPr="00937656">
        <w:rPr>
          <w:rFonts w:ascii="Trebuchet MS" w:hAnsi="Trebuchet MS"/>
        </w:rPr>
        <w:t xml:space="preserve"> aferente măsurii la schimbările climatice </w:t>
      </w:r>
      <w:proofErr w:type="spellStart"/>
      <w:r w:rsidRPr="00937656">
        <w:rPr>
          <w:rFonts w:ascii="Trebuchet MS" w:hAnsi="Trebuchet MS"/>
        </w:rPr>
        <w:t>şi</w:t>
      </w:r>
      <w:proofErr w:type="spellEnd"/>
      <w:r w:rsidRPr="00937656">
        <w:rPr>
          <w:rFonts w:ascii="Trebuchet MS" w:hAnsi="Trebuchet MS"/>
        </w:rPr>
        <w:t xml:space="preserve"> la alte </w:t>
      </w:r>
      <w:proofErr w:type="spellStart"/>
      <w:r w:rsidRPr="00937656">
        <w:rPr>
          <w:rFonts w:ascii="Trebuchet MS" w:hAnsi="Trebuchet MS"/>
        </w:rPr>
        <w:t>vulnerabilităţi</w:t>
      </w:r>
      <w:proofErr w:type="spellEnd"/>
      <w:r w:rsidRPr="00937656">
        <w:rPr>
          <w:rFonts w:ascii="Trebuchet MS" w:hAnsi="Trebuchet MS"/>
        </w:rPr>
        <w:t>,</w:t>
      </w:r>
      <w:r w:rsidRPr="00937656">
        <w:rPr>
          <w:rFonts w:ascii="Trebuchet MS" w:hAnsi="Trebuchet MS"/>
          <w:spacing w:val="1"/>
        </w:rPr>
        <w:t xml:space="preserve"> </w:t>
      </w:r>
      <w:r w:rsidRPr="00937656">
        <w:rPr>
          <w:rFonts w:ascii="Trebuchet MS" w:hAnsi="Trebuchet MS"/>
        </w:rPr>
        <w:t>după</w:t>
      </w:r>
      <w:r w:rsidRPr="00937656">
        <w:rPr>
          <w:rFonts w:ascii="Trebuchet MS" w:hAnsi="Trebuchet MS"/>
          <w:spacing w:val="1"/>
        </w:rPr>
        <w:t xml:space="preserve"> </w:t>
      </w:r>
      <w:r w:rsidRPr="00937656">
        <w:rPr>
          <w:rFonts w:ascii="Trebuchet MS" w:hAnsi="Trebuchet MS"/>
        </w:rPr>
        <w:t>caz.</w:t>
      </w:r>
      <w:r w:rsidRPr="00937656">
        <w:rPr>
          <w:rFonts w:ascii="Trebuchet MS" w:hAnsi="Trebuchet MS"/>
          <w:spacing w:val="1"/>
        </w:rPr>
        <w:t xml:space="preserve"> </w:t>
      </w:r>
      <w:r w:rsidRPr="00937656">
        <w:rPr>
          <w:rFonts w:ascii="Trebuchet MS" w:hAnsi="Trebuchet MS"/>
        </w:rPr>
        <w:t>Aceste</w:t>
      </w:r>
      <w:r w:rsidRPr="00937656">
        <w:rPr>
          <w:rFonts w:ascii="Trebuchet MS" w:hAnsi="Trebuchet MS"/>
          <w:spacing w:val="1"/>
        </w:rPr>
        <w:t xml:space="preserve"> </w:t>
      </w:r>
      <w:r w:rsidRPr="00937656">
        <w:rPr>
          <w:rFonts w:ascii="Trebuchet MS" w:hAnsi="Trebuchet MS"/>
        </w:rPr>
        <w:t>măsuri</w:t>
      </w:r>
      <w:r w:rsidRPr="00937656">
        <w:rPr>
          <w:rFonts w:ascii="Trebuchet MS" w:hAnsi="Trebuchet MS"/>
          <w:spacing w:val="1"/>
        </w:rPr>
        <w:t xml:space="preserve"> </w:t>
      </w:r>
      <w:r w:rsidRPr="00937656">
        <w:rPr>
          <w:rFonts w:ascii="Trebuchet MS" w:hAnsi="Trebuchet MS"/>
        </w:rPr>
        <w:t>de adaptare vor contribui</w:t>
      </w:r>
      <w:r w:rsidRPr="00937656">
        <w:rPr>
          <w:rFonts w:ascii="Trebuchet MS" w:hAnsi="Trebuchet MS"/>
          <w:spacing w:val="1"/>
        </w:rPr>
        <w:t xml:space="preserve"> </w:t>
      </w:r>
      <w:r w:rsidRPr="00937656">
        <w:rPr>
          <w:rFonts w:ascii="Trebuchet MS" w:hAnsi="Trebuchet MS"/>
        </w:rPr>
        <w:t>la sporirea rezistenței</w:t>
      </w:r>
      <w:r w:rsidRPr="00937656">
        <w:rPr>
          <w:rFonts w:ascii="Trebuchet MS" w:hAnsi="Trebuchet MS"/>
          <w:spacing w:val="1"/>
        </w:rPr>
        <w:t xml:space="preserve"> </w:t>
      </w:r>
      <w:r w:rsidRPr="00937656">
        <w:rPr>
          <w:rFonts w:ascii="Trebuchet MS" w:hAnsi="Trebuchet MS"/>
        </w:rPr>
        <w:t>la schimbările</w:t>
      </w:r>
      <w:r w:rsidRPr="00937656">
        <w:rPr>
          <w:rFonts w:ascii="Trebuchet MS" w:hAnsi="Trebuchet MS"/>
          <w:spacing w:val="1"/>
        </w:rPr>
        <w:t xml:space="preserve"> </w:t>
      </w:r>
      <w:r w:rsidRPr="00937656">
        <w:rPr>
          <w:rFonts w:ascii="Trebuchet MS" w:hAnsi="Trebuchet MS"/>
        </w:rPr>
        <w:t>climatice,</w:t>
      </w:r>
      <w:r w:rsidRPr="00937656">
        <w:rPr>
          <w:rFonts w:ascii="Trebuchet MS" w:hAnsi="Trebuchet MS"/>
          <w:spacing w:val="1"/>
        </w:rPr>
        <w:t xml:space="preserve"> </w:t>
      </w:r>
      <w:r w:rsidRPr="00937656">
        <w:rPr>
          <w:rFonts w:ascii="Trebuchet MS" w:hAnsi="Trebuchet MS"/>
        </w:rPr>
        <w:t>la</w:t>
      </w:r>
      <w:r w:rsidRPr="00937656">
        <w:rPr>
          <w:rFonts w:ascii="Trebuchet MS" w:hAnsi="Trebuchet MS"/>
          <w:spacing w:val="1"/>
        </w:rPr>
        <w:t xml:space="preserve"> </w:t>
      </w:r>
      <w:r w:rsidRPr="00937656">
        <w:rPr>
          <w:rFonts w:ascii="Trebuchet MS" w:hAnsi="Trebuchet MS"/>
        </w:rPr>
        <w:t>condițiile</w:t>
      </w:r>
      <w:r w:rsidRPr="00937656">
        <w:rPr>
          <w:rFonts w:ascii="Trebuchet MS" w:hAnsi="Trebuchet MS"/>
          <w:spacing w:val="-1"/>
        </w:rPr>
        <w:t xml:space="preserve"> </w:t>
      </w:r>
      <w:r w:rsidRPr="00937656">
        <w:rPr>
          <w:rFonts w:ascii="Trebuchet MS" w:hAnsi="Trebuchet MS"/>
        </w:rPr>
        <w:t>meteorologice</w:t>
      </w:r>
      <w:r w:rsidRPr="00937656">
        <w:rPr>
          <w:rFonts w:ascii="Trebuchet MS" w:hAnsi="Trebuchet MS"/>
          <w:spacing w:val="2"/>
        </w:rPr>
        <w:t xml:space="preserve"> </w:t>
      </w:r>
      <w:r w:rsidRPr="00937656">
        <w:rPr>
          <w:rFonts w:ascii="Trebuchet MS" w:hAnsi="Trebuchet MS"/>
        </w:rPr>
        <w:t>extreme și</w:t>
      </w:r>
      <w:r w:rsidRPr="00937656">
        <w:rPr>
          <w:rFonts w:ascii="Trebuchet MS" w:hAnsi="Trebuchet MS"/>
          <w:spacing w:val="-1"/>
        </w:rPr>
        <w:t xml:space="preserve"> </w:t>
      </w:r>
      <w:r w:rsidRPr="00937656">
        <w:rPr>
          <w:rFonts w:ascii="Trebuchet MS" w:hAnsi="Trebuchet MS"/>
        </w:rPr>
        <w:t>la alte</w:t>
      </w:r>
      <w:r w:rsidRPr="00937656">
        <w:rPr>
          <w:rFonts w:ascii="Trebuchet MS" w:hAnsi="Trebuchet MS"/>
          <w:spacing w:val="-1"/>
        </w:rPr>
        <w:t xml:space="preserve"> </w:t>
      </w:r>
      <w:r w:rsidRPr="00937656">
        <w:rPr>
          <w:rFonts w:ascii="Trebuchet MS" w:hAnsi="Trebuchet MS"/>
        </w:rPr>
        <w:t>dezastre</w:t>
      </w:r>
      <w:r w:rsidRPr="00937656">
        <w:rPr>
          <w:rFonts w:ascii="Trebuchet MS" w:hAnsi="Trebuchet MS"/>
          <w:spacing w:val="-1"/>
        </w:rPr>
        <w:t xml:space="preserve"> </w:t>
      </w:r>
      <w:r w:rsidRPr="00937656">
        <w:rPr>
          <w:rFonts w:ascii="Trebuchet MS" w:hAnsi="Trebuchet MS"/>
        </w:rPr>
        <w:t>naturale.</w:t>
      </w:r>
    </w:p>
    <w:p w14:paraId="7F3A7EF9" w14:textId="77777777" w:rsidR="00C10CC8" w:rsidRPr="00A075E9" w:rsidRDefault="00C10CC8" w:rsidP="00C10CC8">
      <w:pPr>
        <w:pStyle w:val="BodyText"/>
        <w:tabs>
          <w:tab w:val="left" w:pos="9781"/>
        </w:tabs>
        <w:spacing w:line="240" w:lineRule="auto"/>
        <w:jc w:val="both"/>
        <w:rPr>
          <w:rFonts w:ascii="Trebuchet MS" w:hAnsi="Trebuchet MS"/>
          <w:b/>
          <w:color w:val="C00000"/>
        </w:rPr>
      </w:pPr>
      <w:r w:rsidRPr="00A075E9">
        <w:rPr>
          <w:rFonts w:ascii="Trebuchet MS" w:hAnsi="Trebuchet MS"/>
          <w:b/>
          <w:color w:val="C00000"/>
        </w:rPr>
        <w:t>Documentele privind respectarea legislației în domeniul mediului se vor elabora conform solicitărilor operatorilor de rețea electrică, ANRE, Ministerul Mediului sau alte instituții avizatoare, după caz.</w:t>
      </w:r>
    </w:p>
    <w:p w14:paraId="0226037B" w14:textId="77777777" w:rsidR="00C10CC8" w:rsidRPr="00D37F33" w:rsidRDefault="00C10CC8" w:rsidP="00C10CC8">
      <w:pPr>
        <w:pStyle w:val="BodyText"/>
        <w:spacing w:line="240" w:lineRule="auto"/>
        <w:jc w:val="both"/>
        <w:rPr>
          <w:rFonts w:ascii="Trebuchet MS" w:hAnsi="Trebuchet MS"/>
        </w:rPr>
      </w:pPr>
      <w:r w:rsidRPr="00D37F33">
        <w:rPr>
          <w:rFonts w:ascii="Trebuchet MS" w:hAnsi="Trebuchet MS"/>
        </w:rPr>
        <w:t xml:space="preserve">Alte elemente </w:t>
      </w:r>
      <w:r w:rsidR="0023573C" w:rsidRPr="00D37F33">
        <w:rPr>
          <w:rFonts w:ascii="Trebuchet MS" w:hAnsi="Trebuchet MS"/>
        </w:rPr>
        <w:t>privind</w:t>
      </w:r>
      <w:r w:rsidRPr="00D37F33">
        <w:rPr>
          <w:rFonts w:ascii="Trebuchet MS" w:hAnsi="Trebuchet MS"/>
        </w:rPr>
        <w:t xml:space="preserve"> </w:t>
      </w:r>
      <w:proofErr w:type="spellStart"/>
      <w:r w:rsidRPr="00D37F33">
        <w:rPr>
          <w:rFonts w:ascii="Trebuchet MS" w:hAnsi="Trebuchet MS"/>
        </w:rPr>
        <w:t>protecţi</w:t>
      </w:r>
      <w:r w:rsidR="0023573C" w:rsidRPr="00D37F33">
        <w:rPr>
          <w:rFonts w:ascii="Trebuchet MS" w:hAnsi="Trebuchet MS"/>
        </w:rPr>
        <w:t>a</w:t>
      </w:r>
      <w:proofErr w:type="spellEnd"/>
      <w:r w:rsidRPr="00D37F33">
        <w:rPr>
          <w:rFonts w:ascii="Trebuchet MS" w:hAnsi="Trebuchet MS"/>
        </w:rPr>
        <w:t xml:space="preserve"> mediului</w:t>
      </w:r>
    </w:p>
    <w:p w14:paraId="07604441" w14:textId="77777777" w:rsidR="00852774" w:rsidRPr="00D37F33" w:rsidRDefault="00852774" w:rsidP="00852774">
      <w:pPr>
        <w:spacing w:before="120" w:after="120" w:line="240" w:lineRule="auto"/>
        <w:jc w:val="both"/>
        <w:rPr>
          <w:rFonts w:ascii="Trebuchet MS" w:hAnsi="Trebuchet MS"/>
        </w:rPr>
      </w:pPr>
      <w:r w:rsidRPr="00D37F33">
        <w:rPr>
          <w:rFonts w:ascii="Trebuchet MS" w:hAnsi="Trebuchet MS"/>
        </w:rPr>
        <w:t>Investiția care poate avea efecte semnificative asupra mediului va fi precedată de o evaluare a impactului preconizat asupra mediului, în conformitate cu legislația în vigoare aplicabilă.</w:t>
      </w:r>
    </w:p>
    <w:p w14:paraId="1327186E" w14:textId="7972E35F" w:rsidR="00852774" w:rsidRDefault="00852774" w:rsidP="00852774">
      <w:pPr>
        <w:spacing w:before="120" w:after="120" w:line="240" w:lineRule="auto"/>
        <w:jc w:val="both"/>
        <w:rPr>
          <w:rFonts w:ascii="Trebuchet MS" w:hAnsi="Trebuchet MS"/>
          <w:szCs w:val="21"/>
        </w:rPr>
      </w:pPr>
      <w:r w:rsidRPr="00D37F33">
        <w:rPr>
          <w:rFonts w:ascii="Trebuchet MS" w:hAnsi="Trebuchet MS"/>
          <w:szCs w:val="21"/>
        </w:rPr>
        <w:t>În situația în care solicitantul nu deține documentul final (Clasarea notificării, Decizia etapei de încadrare, ca document final/Acord de mediu, emis de autoritatea teritorială competentă de protecția mediului conform Legii nr. 292/2018, cu modificările și completările ulterioare) la momentul depunerii Cererii de Finanțare</w:t>
      </w:r>
      <w:r w:rsidR="003B477F">
        <w:rPr>
          <w:rFonts w:ascii="Trebuchet MS" w:hAnsi="Trebuchet MS"/>
          <w:szCs w:val="21"/>
        </w:rPr>
        <w:t xml:space="preserve"> și nici la momentul contractării</w:t>
      </w:r>
      <w:r w:rsidRPr="00D37F33">
        <w:rPr>
          <w:rFonts w:ascii="Trebuchet MS" w:hAnsi="Trebuchet MS"/>
          <w:szCs w:val="21"/>
        </w:rPr>
        <w:t>, termenul maxim de prezentare a documentului emis de ANPM va fi precizat în contractul de finanțare, în conformitate cu procedurile aprobate prin ordin al ministrului agriculturii și dezvoltării rurale, termen care va curge de la data semnării contractului de finanțare.</w:t>
      </w:r>
      <w:r w:rsidR="00180B42">
        <w:rPr>
          <w:rFonts w:ascii="Trebuchet MS" w:hAnsi="Trebuchet MS"/>
          <w:szCs w:val="21"/>
        </w:rPr>
        <w:t xml:space="preserve"> În cazul în care acest document nu va fi prezentat nici la termenul precizat în contractul de finanțare, acesta din urmă va fi reziliat.</w:t>
      </w:r>
    </w:p>
    <w:p w14:paraId="4789A7A7" w14:textId="77777777" w:rsidR="003C2514" w:rsidRPr="005B7726" w:rsidRDefault="003C2514" w:rsidP="00852774">
      <w:pPr>
        <w:spacing w:before="120" w:after="120" w:line="240" w:lineRule="auto"/>
        <w:jc w:val="both"/>
        <w:rPr>
          <w:rFonts w:ascii="Trebuchet MS" w:hAnsi="Trebuchet MS"/>
          <w:szCs w:val="21"/>
        </w:rPr>
      </w:pPr>
    </w:p>
    <w:p w14:paraId="5DE101E0" w14:textId="77777777" w:rsidR="0078792E" w:rsidRPr="00DB267A" w:rsidRDefault="00DF0480" w:rsidP="0078792E">
      <w:pPr>
        <w:pStyle w:val="Heading2"/>
        <w:spacing w:after="120" w:line="240" w:lineRule="auto"/>
        <w:ind w:left="0" w:firstLine="0"/>
        <w:rPr>
          <w:rFonts w:ascii="Trebuchet MS" w:hAnsi="Trebuchet MS"/>
          <w:sz w:val="22"/>
          <w:szCs w:val="22"/>
          <w:shd w:val="clear" w:color="auto" w:fill="9CC2E4"/>
        </w:rPr>
      </w:pPr>
      <w:bookmarkStart w:id="37" w:name="_Toc182316845"/>
      <w:r>
        <w:rPr>
          <w:rFonts w:ascii="Trebuchet MS" w:hAnsi="Trebuchet MS"/>
          <w:sz w:val="22"/>
          <w:szCs w:val="22"/>
          <w:shd w:val="clear" w:color="auto" w:fill="9CC2E4"/>
        </w:rPr>
        <w:t>1</w:t>
      </w:r>
      <w:r w:rsidR="00C66CB0">
        <w:rPr>
          <w:rFonts w:ascii="Trebuchet MS" w:hAnsi="Trebuchet MS"/>
          <w:sz w:val="22"/>
          <w:szCs w:val="22"/>
          <w:shd w:val="clear" w:color="auto" w:fill="9CC2E4"/>
        </w:rPr>
        <w:t>5</w:t>
      </w:r>
      <w:r>
        <w:rPr>
          <w:rFonts w:ascii="Trebuchet MS" w:hAnsi="Trebuchet MS"/>
          <w:sz w:val="22"/>
          <w:szCs w:val="22"/>
          <w:shd w:val="clear" w:color="auto" w:fill="9CC2E4"/>
        </w:rPr>
        <w:t xml:space="preserve">. </w:t>
      </w:r>
      <w:r w:rsidR="0078792E" w:rsidRPr="00DB267A">
        <w:rPr>
          <w:rFonts w:ascii="Trebuchet MS" w:hAnsi="Trebuchet MS"/>
          <w:sz w:val="22"/>
          <w:szCs w:val="22"/>
          <w:shd w:val="clear" w:color="auto" w:fill="9CC2E4"/>
        </w:rPr>
        <w:t>Aplicarea principiilor orizontale</w:t>
      </w:r>
      <w:bookmarkEnd w:id="37"/>
    </w:p>
    <w:p w14:paraId="1C11DBBC" w14:textId="77777777" w:rsidR="0078792E" w:rsidRPr="00937656" w:rsidRDefault="0078792E" w:rsidP="0078792E">
      <w:pPr>
        <w:pStyle w:val="BodyText"/>
        <w:spacing w:line="240" w:lineRule="auto"/>
        <w:ind w:right="-2"/>
        <w:jc w:val="both"/>
        <w:rPr>
          <w:rFonts w:ascii="Trebuchet MS" w:hAnsi="Trebuchet MS"/>
          <w:b/>
          <w:i/>
        </w:rPr>
      </w:pPr>
      <w:r w:rsidRPr="00937656">
        <w:rPr>
          <w:rFonts w:ascii="Trebuchet MS" w:hAnsi="Trebuchet MS"/>
        </w:rPr>
        <w:t xml:space="preserve">Respectarea cadrului legal este obligatorie pentru orice solicitant sau beneficiar de </w:t>
      </w:r>
      <w:proofErr w:type="spellStart"/>
      <w:r w:rsidRPr="00937656">
        <w:rPr>
          <w:rFonts w:ascii="Trebuchet MS" w:hAnsi="Trebuchet MS"/>
        </w:rPr>
        <w:t>finanţare</w:t>
      </w:r>
      <w:proofErr w:type="spellEnd"/>
      <w:r w:rsidRPr="00937656">
        <w:rPr>
          <w:rFonts w:ascii="Trebuchet MS" w:hAnsi="Trebuchet MS"/>
        </w:rPr>
        <w:t xml:space="preserve"> din fondurile</w:t>
      </w:r>
      <w:r w:rsidRPr="00937656">
        <w:rPr>
          <w:rFonts w:ascii="Trebuchet MS" w:hAnsi="Trebuchet MS"/>
          <w:spacing w:val="1"/>
        </w:rPr>
        <w:t xml:space="preserve"> </w:t>
      </w:r>
      <w:r w:rsidRPr="00937656">
        <w:rPr>
          <w:rFonts w:ascii="Trebuchet MS" w:hAnsi="Trebuchet MS"/>
        </w:rPr>
        <w:t xml:space="preserve">UE. În cadrul proiectului se va face o descriere a </w:t>
      </w:r>
      <w:r w:rsidRPr="00937656">
        <w:rPr>
          <w:rFonts w:ascii="Trebuchet MS" w:hAnsi="Trebuchet MS"/>
          <w:i/>
        </w:rPr>
        <w:t xml:space="preserve">modului în care proiectul respectă </w:t>
      </w:r>
      <w:proofErr w:type="spellStart"/>
      <w:r w:rsidRPr="00937656">
        <w:rPr>
          <w:rFonts w:ascii="Trebuchet MS" w:hAnsi="Trebuchet MS"/>
          <w:i/>
        </w:rPr>
        <w:t>legislaţia</w:t>
      </w:r>
      <w:proofErr w:type="spellEnd"/>
      <w:r w:rsidRPr="00937656">
        <w:rPr>
          <w:rFonts w:ascii="Trebuchet MS" w:hAnsi="Trebuchet MS"/>
          <w:i/>
        </w:rPr>
        <w:t xml:space="preserve"> (acte normative,</w:t>
      </w:r>
      <w:r w:rsidRPr="00937656">
        <w:rPr>
          <w:rFonts w:ascii="Trebuchet MS" w:hAnsi="Trebuchet MS"/>
          <w:i/>
          <w:spacing w:val="1"/>
        </w:rPr>
        <w:t xml:space="preserve"> </w:t>
      </w:r>
      <w:r w:rsidRPr="00937656">
        <w:rPr>
          <w:rFonts w:ascii="Trebuchet MS" w:hAnsi="Trebuchet MS"/>
          <w:i/>
        </w:rPr>
        <w:t>politici publice)</w:t>
      </w:r>
      <w:r w:rsidRPr="00937656">
        <w:rPr>
          <w:rFonts w:ascii="Trebuchet MS" w:hAnsi="Trebuchet MS"/>
          <w:i/>
          <w:spacing w:val="-1"/>
        </w:rPr>
        <w:t xml:space="preserve"> </w:t>
      </w:r>
      <w:r w:rsidRPr="00937656">
        <w:rPr>
          <w:rFonts w:ascii="Trebuchet MS" w:hAnsi="Trebuchet MS"/>
          <w:i/>
        </w:rPr>
        <w:t>în</w:t>
      </w:r>
      <w:r w:rsidRPr="00937656">
        <w:rPr>
          <w:rFonts w:ascii="Trebuchet MS" w:hAnsi="Trebuchet MS"/>
          <w:i/>
          <w:spacing w:val="-1"/>
        </w:rPr>
        <w:t xml:space="preserve"> </w:t>
      </w:r>
      <w:r w:rsidRPr="00937656">
        <w:rPr>
          <w:rFonts w:ascii="Trebuchet MS" w:hAnsi="Trebuchet MS"/>
          <w:i/>
        </w:rPr>
        <w:t>domeniul</w:t>
      </w:r>
      <w:r w:rsidRPr="00937656">
        <w:rPr>
          <w:rFonts w:ascii="Trebuchet MS" w:hAnsi="Trebuchet MS"/>
          <w:i/>
          <w:spacing w:val="1"/>
        </w:rPr>
        <w:t xml:space="preserve"> </w:t>
      </w:r>
      <w:proofErr w:type="spellStart"/>
      <w:r w:rsidRPr="00937656">
        <w:rPr>
          <w:rFonts w:ascii="Trebuchet MS" w:hAnsi="Trebuchet MS"/>
          <w:b/>
          <w:i/>
        </w:rPr>
        <w:t>egalităţii</w:t>
      </w:r>
      <w:proofErr w:type="spellEnd"/>
      <w:r w:rsidRPr="00937656">
        <w:rPr>
          <w:rFonts w:ascii="Trebuchet MS" w:hAnsi="Trebuchet MS"/>
          <w:b/>
          <w:i/>
        </w:rPr>
        <w:t xml:space="preserve"> de</w:t>
      </w:r>
      <w:r w:rsidRPr="00937656">
        <w:rPr>
          <w:rFonts w:ascii="Trebuchet MS" w:hAnsi="Trebuchet MS"/>
          <w:b/>
          <w:i/>
          <w:spacing w:val="-1"/>
        </w:rPr>
        <w:t xml:space="preserve"> </w:t>
      </w:r>
      <w:proofErr w:type="spellStart"/>
      <w:r w:rsidRPr="00937656">
        <w:rPr>
          <w:rFonts w:ascii="Trebuchet MS" w:hAnsi="Trebuchet MS"/>
          <w:b/>
          <w:i/>
        </w:rPr>
        <w:t>şanse</w:t>
      </w:r>
      <w:proofErr w:type="spellEnd"/>
      <w:r w:rsidRPr="00937656">
        <w:rPr>
          <w:rFonts w:ascii="Trebuchet MS" w:hAnsi="Trebuchet MS"/>
          <w:b/>
          <w:i/>
        </w:rPr>
        <w:t>, egalității</w:t>
      </w:r>
      <w:r w:rsidRPr="00937656">
        <w:rPr>
          <w:rFonts w:ascii="Trebuchet MS" w:hAnsi="Trebuchet MS"/>
          <w:b/>
          <w:i/>
          <w:spacing w:val="-1"/>
        </w:rPr>
        <w:t xml:space="preserve"> </w:t>
      </w:r>
      <w:r w:rsidRPr="00937656">
        <w:rPr>
          <w:rFonts w:ascii="Trebuchet MS" w:hAnsi="Trebuchet MS"/>
          <w:b/>
          <w:i/>
        </w:rPr>
        <w:t>de</w:t>
      </w:r>
      <w:r w:rsidRPr="00937656">
        <w:rPr>
          <w:rFonts w:ascii="Trebuchet MS" w:hAnsi="Trebuchet MS"/>
          <w:b/>
          <w:i/>
          <w:spacing w:val="-1"/>
        </w:rPr>
        <w:t xml:space="preserve"> </w:t>
      </w:r>
      <w:r w:rsidRPr="00937656">
        <w:rPr>
          <w:rFonts w:ascii="Trebuchet MS" w:hAnsi="Trebuchet MS"/>
          <w:b/>
          <w:i/>
        </w:rPr>
        <w:t>gen</w:t>
      </w:r>
      <w:r w:rsidRPr="00937656">
        <w:rPr>
          <w:rFonts w:ascii="Trebuchet MS" w:hAnsi="Trebuchet MS"/>
          <w:b/>
          <w:i/>
          <w:spacing w:val="1"/>
        </w:rPr>
        <w:t xml:space="preserve"> </w:t>
      </w:r>
      <w:proofErr w:type="spellStart"/>
      <w:r w:rsidRPr="00937656">
        <w:rPr>
          <w:rFonts w:ascii="Trebuchet MS" w:hAnsi="Trebuchet MS"/>
          <w:b/>
          <w:i/>
        </w:rPr>
        <w:t>şi</w:t>
      </w:r>
      <w:proofErr w:type="spellEnd"/>
      <w:r w:rsidRPr="00937656">
        <w:rPr>
          <w:rFonts w:ascii="Trebuchet MS" w:hAnsi="Trebuchet MS"/>
          <w:b/>
          <w:i/>
          <w:spacing w:val="-2"/>
        </w:rPr>
        <w:t xml:space="preserve"> </w:t>
      </w:r>
      <w:r w:rsidRPr="00937656">
        <w:rPr>
          <w:rFonts w:ascii="Trebuchet MS" w:hAnsi="Trebuchet MS"/>
          <w:b/>
          <w:i/>
        </w:rPr>
        <w:t>dezvoltării</w:t>
      </w:r>
      <w:r w:rsidRPr="00937656">
        <w:rPr>
          <w:rFonts w:ascii="Trebuchet MS" w:hAnsi="Trebuchet MS"/>
          <w:b/>
          <w:i/>
          <w:spacing w:val="1"/>
        </w:rPr>
        <w:t xml:space="preserve"> </w:t>
      </w:r>
      <w:r w:rsidRPr="00937656">
        <w:rPr>
          <w:rFonts w:ascii="Trebuchet MS" w:hAnsi="Trebuchet MS"/>
          <w:b/>
          <w:i/>
        </w:rPr>
        <w:t>durabile.</w:t>
      </w:r>
    </w:p>
    <w:p w14:paraId="742785EC" w14:textId="77777777" w:rsidR="0078792E" w:rsidRPr="00937656" w:rsidRDefault="0078792E" w:rsidP="0078792E">
      <w:pPr>
        <w:pStyle w:val="ListParagraph"/>
        <w:widowControl w:val="0"/>
        <w:numPr>
          <w:ilvl w:val="0"/>
          <w:numId w:val="9"/>
        </w:numPr>
        <w:suppressAutoHyphens w:val="0"/>
        <w:autoSpaceDE w:val="0"/>
        <w:autoSpaceDN w:val="0"/>
        <w:spacing w:line="240" w:lineRule="auto"/>
        <w:jc w:val="both"/>
        <w:rPr>
          <w:rFonts w:ascii="Trebuchet MS" w:hAnsi="Trebuchet MS"/>
          <w:b/>
          <w:i/>
        </w:rPr>
      </w:pPr>
      <w:proofErr w:type="spellStart"/>
      <w:r w:rsidRPr="00937656">
        <w:rPr>
          <w:rFonts w:ascii="Trebuchet MS" w:hAnsi="Trebuchet MS"/>
          <w:b/>
          <w:i/>
        </w:rPr>
        <w:t>Şanse</w:t>
      </w:r>
      <w:proofErr w:type="spellEnd"/>
      <w:r w:rsidRPr="00937656">
        <w:rPr>
          <w:rFonts w:ascii="Trebuchet MS" w:hAnsi="Trebuchet MS"/>
          <w:b/>
          <w:i/>
          <w:spacing w:val="-2"/>
        </w:rPr>
        <w:t xml:space="preserve"> </w:t>
      </w:r>
      <w:r w:rsidRPr="00937656">
        <w:rPr>
          <w:rFonts w:ascii="Trebuchet MS" w:hAnsi="Trebuchet MS"/>
          <w:b/>
          <w:i/>
        </w:rPr>
        <w:t>egale</w:t>
      </w:r>
    </w:p>
    <w:p w14:paraId="2B49ABA4" w14:textId="77777777" w:rsidR="0078792E" w:rsidRPr="00937656" w:rsidRDefault="0078792E" w:rsidP="0078792E">
      <w:pPr>
        <w:pStyle w:val="BodyText"/>
        <w:spacing w:line="240" w:lineRule="auto"/>
        <w:jc w:val="both"/>
        <w:rPr>
          <w:rFonts w:ascii="Trebuchet MS" w:hAnsi="Trebuchet MS"/>
        </w:rPr>
      </w:pPr>
      <w:r w:rsidRPr="00937656">
        <w:rPr>
          <w:rFonts w:ascii="Trebuchet MS" w:hAnsi="Trebuchet MS"/>
        </w:rPr>
        <w:t xml:space="preserve">Egalitatea de </w:t>
      </w:r>
      <w:proofErr w:type="spellStart"/>
      <w:r w:rsidRPr="00937656">
        <w:rPr>
          <w:rFonts w:ascii="Trebuchet MS" w:hAnsi="Trebuchet MS"/>
        </w:rPr>
        <w:t>şanse</w:t>
      </w:r>
      <w:proofErr w:type="spellEnd"/>
      <w:r w:rsidRPr="00937656">
        <w:rPr>
          <w:rFonts w:ascii="Trebuchet MS" w:hAnsi="Trebuchet MS"/>
        </w:rPr>
        <w:t xml:space="preserve"> </w:t>
      </w:r>
      <w:proofErr w:type="spellStart"/>
      <w:r w:rsidRPr="00937656">
        <w:rPr>
          <w:rFonts w:ascii="Trebuchet MS" w:hAnsi="Trebuchet MS"/>
        </w:rPr>
        <w:t>şi</w:t>
      </w:r>
      <w:proofErr w:type="spellEnd"/>
      <w:r w:rsidRPr="00937656">
        <w:rPr>
          <w:rFonts w:ascii="Trebuchet MS" w:hAnsi="Trebuchet MS"/>
        </w:rPr>
        <w:t xml:space="preserve"> de tratament are la bază participarea deplină </w:t>
      </w:r>
      <w:proofErr w:type="spellStart"/>
      <w:r w:rsidRPr="00937656">
        <w:rPr>
          <w:rFonts w:ascii="Trebuchet MS" w:hAnsi="Trebuchet MS"/>
        </w:rPr>
        <w:t>şi</w:t>
      </w:r>
      <w:proofErr w:type="spellEnd"/>
      <w:r w:rsidRPr="00937656">
        <w:rPr>
          <w:rFonts w:ascii="Trebuchet MS" w:hAnsi="Trebuchet MS"/>
        </w:rPr>
        <w:t xml:space="preserve"> efectivă a fiecărei persoane la </w:t>
      </w:r>
      <w:proofErr w:type="spellStart"/>
      <w:r w:rsidRPr="00937656">
        <w:rPr>
          <w:rFonts w:ascii="Trebuchet MS" w:hAnsi="Trebuchet MS"/>
        </w:rPr>
        <w:t>viaţa</w:t>
      </w:r>
      <w:proofErr w:type="spellEnd"/>
      <w:r w:rsidRPr="00937656">
        <w:rPr>
          <w:rFonts w:ascii="Trebuchet MS" w:hAnsi="Trebuchet MS"/>
          <w:spacing w:val="1"/>
        </w:rPr>
        <w:t xml:space="preserve"> </w:t>
      </w:r>
      <w:r w:rsidRPr="00937656">
        <w:rPr>
          <w:rFonts w:ascii="Trebuchet MS" w:hAnsi="Trebuchet MS"/>
        </w:rPr>
        <w:t xml:space="preserve">economică </w:t>
      </w:r>
      <w:proofErr w:type="spellStart"/>
      <w:r w:rsidRPr="00937656">
        <w:rPr>
          <w:rFonts w:ascii="Trebuchet MS" w:hAnsi="Trebuchet MS"/>
        </w:rPr>
        <w:t>şi</w:t>
      </w:r>
      <w:proofErr w:type="spellEnd"/>
      <w:r w:rsidRPr="00937656">
        <w:rPr>
          <w:rFonts w:ascii="Trebuchet MS" w:hAnsi="Trebuchet MS"/>
        </w:rPr>
        <w:t xml:space="preserve"> socială, fără deosebire pe criterii de sex, origine rasială sau etnică, religie sau convingeri,</w:t>
      </w:r>
      <w:r w:rsidRPr="00937656">
        <w:rPr>
          <w:rFonts w:ascii="Trebuchet MS" w:hAnsi="Trebuchet MS"/>
          <w:spacing w:val="1"/>
        </w:rPr>
        <w:t xml:space="preserve"> </w:t>
      </w:r>
      <w:proofErr w:type="spellStart"/>
      <w:r w:rsidRPr="00937656">
        <w:rPr>
          <w:rFonts w:ascii="Trebuchet MS" w:hAnsi="Trebuchet MS"/>
        </w:rPr>
        <w:t>dizabilităţi</w:t>
      </w:r>
      <w:proofErr w:type="spellEnd"/>
      <w:r w:rsidRPr="00937656">
        <w:rPr>
          <w:rFonts w:ascii="Trebuchet MS" w:hAnsi="Trebuchet MS"/>
        </w:rPr>
        <w:t>,</w:t>
      </w:r>
      <w:r w:rsidRPr="00937656">
        <w:rPr>
          <w:rFonts w:ascii="Trebuchet MS" w:hAnsi="Trebuchet MS"/>
          <w:spacing w:val="-1"/>
        </w:rPr>
        <w:t xml:space="preserve"> </w:t>
      </w:r>
      <w:r w:rsidRPr="00937656">
        <w:rPr>
          <w:rFonts w:ascii="Trebuchet MS" w:hAnsi="Trebuchet MS"/>
        </w:rPr>
        <w:t>vârstă</w:t>
      </w:r>
      <w:r w:rsidRPr="00937656">
        <w:rPr>
          <w:rFonts w:ascii="Trebuchet MS" w:hAnsi="Trebuchet MS"/>
          <w:spacing w:val="-1"/>
        </w:rPr>
        <w:t xml:space="preserve"> </w:t>
      </w:r>
      <w:r w:rsidRPr="00937656">
        <w:rPr>
          <w:rFonts w:ascii="Trebuchet MS" w:hAnsi="Trebuchet MS"/>
        </w:rPr>
        <w:t>sau orientare</w:t>
      </w:r>
      <w:r w:rsidRPr="00937656">
        <w:rPr>
          <w:rFonts w:ascii="Trebuchet MS" w:hAnsi="Trebuchet MS"/>
          <w:spacing w:val="-1"/>
        </w:rPr>
        <w:t xml:space="preserve"> </w:t>
      </w:r>
      <w:r w:rsidRPr="00937656">
        <w:rPr>
          <w:rFonts w:ascii="Trebuchet MS" w:hAnsi="Trebuchet MS"/>
        </w:rPr>
        <w:t>sexuală.</w:t>
      </w:r>
    </w:p>
    <w:p w14:paraId="444A84A0" w14:textId="77777777" w:rsidR="0078792E" w:rsidRPr="00937656" w:rsidRDefault="0078792E" w:rsidP="0078792E">
      <w:pPr>
        <w:pStyle w:val="BodyText"/>
        <w:spacing w:line="240" w:lineRule="auto"/>
        <w:jc w:val="both"/>
        <w:rPr>
          <w:rFonts w:ascii="Trebuchet MS" w:hAnsi="Trebuchet MS"/>
        </w:rPr>
      </w:pPr>
      <w:r w:rsidRPr="00937656">
        <w:rPr>
          <w:rFonts w:ascii="Trebuchet MS" w:hAnsi="Trebuchet MS"/>
        </w:rPr>
        <w:t>Pentru</w:t>
      </w:r>
      <w:r w:rsidRPr="00937656">
        <w:rPr>
          <w:rFonts w:ascii="Trebuchet MS" w:hAnsi="Trebuchet MS"/>
          <w:spacing w:val="1"/>
        </w:rPr>
        <w:t xml:space="preserve"> </w:t>
      </w:r>
      <w:r w:rsidRPr="00937656">
        <w:rPr>
          <w:rFonts w:ascii="Trebuchet MS" w:hAnsi="Trebuchet MS"/>
        </w:rPr>
        <w:t>a</w:t>
      </w:r>
      <w:r w:rsidRPr="00937656">
        <w:rPr>
          <w:rFonts w:ascii="Trebuchet MS" w:hAnsi="Trebuchet MS"/>
          <w:spacing w:val="1"/>
        </w:rPr>
        <w:t xml:space="preserve"> </w:t>
      </w:r>
      <w:r w:rsidRPr="00937656">
        <w:rPr>
          <w:rFonts w:ascii="Trebuchet MS" w:hAnsi="Trebuchet MS"/>
        </w:rPr>
        <w:t>promova</w:t>
      </w:r>
      <w:r w:rsidRPr="00937656">
        <w:rPr>
          <w:rFonts w:ascii="Trebuchet MS" w:hAnsi="Trebuchet MS"/>
          <w:spacing w:val="1"/>
        </w:rPr>
        <w:t xml:space="preserve"> </w:t>
      </w:r>
      <w:r w:rsidRPr="00937656">
        <w:rPr>
          <w:rFonts w:ascii="Trebuchet MS" w:hAnsi="Trebuchet MS"/>
          <w:b/>
        </w:rPr>
        <w:t>egalitatea</w:t>
      </w:r>
      <w:r w:rsidRPr="00937656">
        <w:rPr>
          <w:rFonts w:ascii="Trebuchet MS" w:hAnsi="Trebuchet MS"/>
          <w:b/>
          <w:spacing w:val="1"/>
        </w:rPr>
        <w:t xml:space="preserve"> </w:t>
      </w:r>
      <w:r w:rsidRPr="00937656">
        <w:rPr>
          <w:rFonts w:ascii="Trebuchet MS" w:hAnsi="Trebuchet MS"/>
          <w:b/>
        </w:rPr>
        <w:t>de</w:t>
      </w:r>
      <w:r w:rsidRPr="00937656">
        <w:rPr>
          <w:rFonts w:ascii="Trebuchet MS" w:hAnsi="Trebuchet MS"/>
          <w:b/>
          <w:spacing w:val="1"/>
        </w:rPr>
        <w:t xml:space="preserve"> </w:t>
      </w:r>
      <w:r w:rsidRPr="00937656">
        <w:rPr>
          <w:rFonts w:ascii="Trebuchet MS" w:hAnsi="Trebuchet MS"/>
          <w:b/>
        </w:rPr>
        <w:t>gen</w:t>
      </w:r>
      <w:r w:rsidRPr="00937656">
        <w:rPr>
          <w:rFonts w:ascii="Trebuchet MS" w:hAnsi="Trebuchet MS"/>
        </w:rPr>
        <w:t>,</w:t>
      </w:r>
      <w:r w:rsidRPr="00937656">
        <w:rPr>
          <w:rFonts w:ascii="Trebuchet MS" w:hAnsi="Trebuchet MS"/>
          <w:spacing w:val="1"/>
        </w:rPr>
        <w:t xml:space="preserve"> </w:t>
      </w:r>
      <w:r w:rsidRPr="00937656">
        <w:rPr>
          <w:rFonts w:ascii="Trebuchet MS" w:hAnsi="Trebuchet MS"/>
        </w:rPr>
        <w:t>nediscriminarea,</w:t>
      </w:r>
      <w:r w:rsidRPr="00937656">
        <w:rPr>
          <w:rFonts w:ascii="Trebuchet MS" w:hAnsi="Trebuchet MS"/>
          <w:spacing w:val="1"/>
        </w:rPr>
        <w:t xml:space="preserve"> </w:t>
      </w:r>
      <w:r w:rsidRPr="00937656">
        <w:rPr>
          <w:rFonts w:ascii="Trebuchet MS" w:hAnsi="Trebuchet MS"/>
        </w:rPr>
        <w:t>precum</w:t>
      </w:r>
      <w:r w:rsidRPr="00937656">
        <w:rPr>
          <w:rFonts w:ascii="Trebuchet MS" w:hAnsi="Trebuchet MS"/>
          <w:spacing w:val="1"/>
        </w:rPr>
        <w:t xml:space="preserve"> </w:t>
      </w:r>
      <w:proofErr w:type="spellStart"/>
      <w:r w:rsidRPr="00937656">
        <w:rPr>
          <w:rFonts w:ascii="Trebuchet MS" w:hAnsi="Trebuchet MS"/>
        </w:rPr>
        <w:t>şi</w:t>
      </w:r>
      <w:proofErr w:type="spellEnd"/>
      <w:r w:rsidRPr="00937656">
        <w:rPr>
          <w:rFonts w:ascii="Trebuchet MS" w:hAnsi="Trebuchet MS"/>
          <w:spacing w:val="1"/>
        </w:rPr>
        <w:t xml:space="preserve"> </w:t>
      </w:r>
      <w:r w:rsidRPr="00937656">
        <w:rPr>
          <w:rFonts w:ascii="Trebuchet MS" w:hAnsi="Trebuchet MS"/>
        </w:rPr>
        <w:t>asigurarea</w:t>
      </w:r>
      <w:r w:rsidRPr="00937656">
        <w:rPr>
          <w:rFonts w:ascii="Trebuchet MS" w:hAnsi="Trebuchet MS"/>
          <w:spacing w:val="1"/>
        </w:rPr>
        <w:t xml:space="preserve"> </w:t>
      </w:r>
      <w:proofErr w:type="spellStart"/>
      <w:r w:rsidRPr="00937656">
        <w:rPr>
          <w:rFonts w:ascii="Trebuchet MS" w:hAnsi="Trebuchet MS"/>
        </w:rPr>
        <w:t>accesibilităţii</w:t>
      </w:r>
      <w:proofErr w:type="spellEnd"/>
      <w:r w:rsidRPr="00937656">
        <w:rPr>
          <w:rFonts w:ascii="Trebuchet MS" w:hAnsi="Trebuchet MS"/>
        </w:rPr>
        <w:t>,</w:t>
      </w:r>
      <w:r w:rsidRPr="00937656">
        <w:rPr>
          <w:rFonts w:ascii="Trebuchet MS" w:hAnsi="Trebuchet MS"/>
          <w:spacing w:val="1"/>
        </w:rPr>
        <w:t xml:space="preserve"> </w:t>
      </w:r>
      <w:r w:rsidRPr="00937656">
        <w:rPr>
          <w:rFonts w:ascii="Trebuchet MS" w:hAnsi="Trebuchet MS"/>
        </w:rPr>
        <w:t>principiul</w:t>
      </w:r>
      <w:r w:rsidRPr="00937656">
        <w:rPr>
          <w:rFonts w:ascii="Trebuchet MS" w:hAnsi="Trebuchet MS"/>
          <w:spacing w:val="1"/>
        </w:rPr>
        <w:t xml:space="preserve"> </w:t>
      </w:r>
      <w:proofErr w:type="spellStart"/>
      <w:r w:rsidRPr="00937656">
        <w:rPr>
          <w:rFonts w:ascii="Trebuchet MS" w:hAnsi="Trebuchet MS"/>
        </w:rPr>
        <w:t>egalităţii</w:t>
      </w:r>
      <w:proofErr w:type="spellEnd"/>
      <w:r w:rsidRPr="00937656">
        <w:rPr>
          <w:rFonts w:ascii="Trebuchet MS" w:hAnsi="Trebuchet MS"/>
        </w:rPr>
        <w:t xml:space="preserve"> de </w:t>
      </w:r>
      <w:proofErr w:type="spellStart"/>
      <w:r w:rsidRPr="00937656">
        <w:rPr>
          <w:rFonts w:ascii="Trebuchet MS" w:hAnsi="Trebuchet MS"/>
        </w:rPr>
        <w:t>şanse</w:t>
      </w:r>
      <w:proofErr w:type="spellEnd"/>
      <w:r w:rsidRPr="00937656">
        <w:rPr>
          <w:rFonts w:ascii="Trebuchet MS" w:hAnsi="Trebuchet MS"/>
        </w:rPr>
        <w:t xml:space="preserve"> </w:t>
      </w:r>
      <w:proofErr w:type="spellStart"/>
      <w:r w:rsidRPr="00937656">
        <w:rPr>
          <w:rFonts w:ascii="Trebuchet MS" w:hAnsi="Trebuchet MS"/>
        </w:rPr>
        <w:t>şi</w:t>
      </w:r>
      <w:proofErr w:type="spellEnd"/>
      <w:r w:rsidRPr="00937656">
        <w:rPr>
          <w:rFonts w:ascii="Trebuchet MS" w:hAnsi="Trebuchet MS"/>
        </w:rPr>
        <w:t xml:space="preserve"> de tratament trebuie încorporat ca parte integrantă a diverselor stadii din ciclul de </w:t>
      </w:r>
      <w:proofErr w:type="spellStart"/>
      <w:r w:rsidRPr="00937656">
        <w:rPr>
          <w:rFonts w:ascii="Trebuchet MS" w:hAnsi="Trebuchet MS"/>
        </w:rPr>
        <w:t>viaţă</w:t>
      </w:r>
      <w:proofErr w:type="spellEnd"/>
      <w:r w:rsidRPr="00937656">
        <w:rPr>
          <w:rFonts w:ascii="Trebuchet MS" w:hAnsi="Trebuchet MS"/>
          <w:spacing w:val="-57"/>
        </w:rPr>
        <w:t xml:space="preserve"> </w:t>
      </w:r>
      <w:r w:rsidRPr="00937656">
        <w:rPr>
          <w:rFonts w:ascii="Trebuchet MS" w:hAnsi="Trebuchet MS"/>
        </w:rPr>
        <w:t>al</w:t>
      </w:r>
      <w:r w:rsidRPr="00937656">
        <w:rPr>
          <w:rFonts w:ascii="Trebuchet MS" w:hAnsi="Trebuchet MS"/>
          <w:spacing w:val="-1"/>
        </w:rPr>
        <w:t xml:space="preserve"> </w:t>
      </w:r>
      <w:r w:rsidRPr="00937656">
        <w:rPr>
          <w:rFonts w:ascii="Trebuchet MS" w:hAnsi="Trebuchet MS"/>
        </w:rPr>
        <w:t>unui proiect: definire</w:t>
      </w:r>
      <w:r w:rsidRPr="00937656">
        <w:rPr>
          <w:rFonts w:ascii="Trebuchet MS" w:hAnsi="Trebuchet MS"/>
          <w:spacing w:val="-2"/>
        </w:rPr>
        <w:t xml:space="preserve"> </w:t>
      </w:r>
      <w:proofErr w:type="spellStart"/>
      <w:r w:rsidRPr="00937656">
        <w:rPr>
          <w:rFonts w:ascii="Trebuchet MS" w:hAnsi="Trebuchet MS"/>
        </w:rPr>
        <w:t>şi</w:t>
      </w:r>
      <w:proofErr w:type="spellEnd"/>
      <w:r w:rsidRPr="00937656">
        <w:rPr>
          <w:rFonts w:ascii="Trebuchet MS" w:hAnsi="Trebuchet MS"/>
          <w:spacing w:val="-1"/>
        </w:rPr>
        <w:t xml:space="preserve"> </w:t>
      </w:r>
      <w:r w:rsidRPr="00937656">
        <w:rPr>
          <w:rFonts w:ascii="Trebuchet MS" w:hAnsi="Trebuchet MS"/>
        </w:rPr>
        <w:t>planificare, implementare, monitorizare</w:t>
      </w:r>
      <w:r w:rsidRPr="00937656">
        <w:rPr>
          <w:rFonts w:ascii="Trebuchet MS" w:hAnsi="Trebuchet MS"/>
          <w:spacing w:val="-1"/>
        </w:rPr>
        <w:t xml:space="preserve"> </w:t>
      </w:r>
      <w:proofErr w:type="spellStart"/>
      <w:r w:rsidRPr="00937656">
        <w:rPr>
          <w:rFonts w:ascii="Trebuchet MS" w:hAnsi="Trebuchet MS"/>
        </w:rPr>
        <w:t>şi</w:t>
      </w:r>
      <w:proofErr w:type="spellEnd"/>
      <w:r w:rsidRPr="00937656">
        <w:rPr>
          <w:rFonts w:ascii="Trebuchet MS" w:hAnsi="Trebuchet MS"/>
          <w:spacing w:val="-1"/>
        </w:rPr>
        <w:t xml:space="preserve"> </w:t>
      </w:r>
      <w:r w:rsidRPr="00937656">
        <w:rPr>
          <w:rFonts w:ascii="Trebuchet MS" w:hAnsi="Trebuchet MS"/>
        </w:rPr>
        <w:t>evaluare.</w:t>
      </w:r>
    </w:p>
    <w:p w14:paraId="79CEC3FD" w14:textId="77777777" w:rsidR="0078792E" w:rsidRPr="00937656" w:rsidRDefault="0078792E" w:rsidP="0078792E">
      <w:pPr>
        <w:pStyle w:val="BodyText"/>
        <w:spacing w:line="240" w:lineRule="auto"/>
        <w:jc w:val="both"/>
        <w:rPr>
          <w:rFonts w:ascii="Trebuchet MS" w:hAnsi="Trebuchet MS"/>
        </w:rPr>
      </w:pPr>
      <w:r w:rsidRPr="00937656">
        <w:rPr>
          <w:rFonts w:ascii="Trebuchet MS" w:hAnsi="Trebuchet MS"/>
        </w:rPr>
        <w:t xml:space="preserve">Proiectul trebuie să descrie </w:t>
      </w:r>
      <w:proofErr w:type="spellStart"/>
      <w:r w:rsidRPr="00937656">
        <w:rPr>
          <w:rFonts w:ascii="Trebuchet MS" w:hAnsi="Trebuchet MS"/>
        </w:rPr>
        <w:t>acţiunile</w:t>
      </w:r>
      <w:proofErr w:type="spellEnd"/>
      <w:r w:rsidRPr="00937656">
        <w:rPr>
          <w:rFonts w:ascii="Trebuchet MS" w:hAnsi="Trebuchet MS"/>
        </w:rPr>
        <w:t xml:space="preserve"> specifice de promovare a </w:t>
      </w:r>
      <w:proofErr w:type="spellStart"/>
      <w:r w:rsidRPr="00937656">
        <w:rPr>
          <w:rFonts w:ascii="Trebuchet MS" w:hAnsi="Trebuchet MS"/>
        </w:rPr>
        <w:t>egalităţii</w:t>
      </w:r>
      <w:proofErr w:type="spellEnd"/>
      <w:r w:rsidRPr="00937656">
        <w:rPr>
          <w:rFonts w:ascii="Trebuchet MS" w:hAnsi="Trebuchet MS"/>
        </w:rPr>
        <w:t xml:space="preserve"> de </w:t>
      </w:r>
      <w:proofErr w:type="spellStart"/>
      <w:r w:rsidRPr="00937656">
        <w:rPr>
          <w:rFonts w:ascii="Trebuchet MS" w:hAnsi="Trebuchet MS"/>
        </w:rPr>
        <w:t>şanse</w:t>
      </w:r>
      <w:proofErr w:type="spellEnd"/>
      <w:r w:rsidRPr="00937656">
        <w:rPr>
          <w:rFonts w:ascii="Trebuchet MS" w:hAnsi="Trebuchet MS"/>
        </w:rPr>
        <w:t xml:space="preserve"> </w:t>
      </w:r>
      <w:proofErr w:type="spellStart"/>
      <w:r w:rsidRPr="00937656">
        <w:rPr>
          <w:rFonts w:ascii="Trebuchet MS" w:hAnsi="Trebuchet MS"/>
        </w:rPr>
        <w:t>şi</w:t>
      </w:r>
      <w:proofErr w:type="spellEnd"/>
      <w:r w:rsidRPr="00937656">
        <w:rPr>
          <w:rFonts w:ascii="Trebuchet MS" w:hAnsi="Trebuchet MS"/>
        </w:rPr>
        <w:t xml:space="preserve"> prevenire a discriminării</w:t>
      </w:r>
      <w:r w:rsidRPr="00937656">
        <w:rPr>
          <w:rFonts w:ascii="Trebuchet MS" w:hAnsi="Trebuchet MS"/>
          <w:spacing w:val="-57"/>
        </w:rPr>
        <w:t xml:space="preserve"> </w:t>
      </w:r>
      <w:r w:rsidRPr="00937656">
        <w:rPr>
          <w:rFonts w:ascii="Trebuchet MS" w:hAnsi="Trebuchet MS"/>
        </w:rPr>
        <w:t xml:space="preserve">de gen, pe criterii de origine rasială sau etnică, religie sau </w:t>
      </w:r>
      <w:proofErr w:type="spellStart"/>
      <w:r w:rsidRPr="00937656">
        <w:rPr>
          <w:rFonts w:ascii="Trebuchet MS" w:hAnsi="Trebuchet MS"/>
        </w:rPr>
        <w:t>credinţă</w:t>
      </w:r>
      <w:proofErr w:type="spellEnd"/>
      <w:r w:rsidRPr="00937656">
        <w:rPr>
          <w:rFonts w:ascii="Trebuchet MS" w:hAnsi="Trebuchet MS"/>
        </w:rPr>
        <w:t>, dizabilitate, vârstă sau orientare sexuală</w:t>
      </w:r>
      <w:r w:rsidRPr="00937656">
        <w:rPr>
          <w:rFonts w:ascii="Trebuchet MS" w:hAnsi="Trebuchet MS"/>
          <w:spacing w:val="-57"/>
        </w:rPr>
        <w:t xml:space="preserve"> </w:t>
      </w:r>
      <w:r w:rsidRPr="00937656">
        <w:rPr>
          <w:rFonts w:ascii="Trebuchet MS" w:hAnsi="Trebuchet MS"/>
        </w:rPr>
        <w:t>luând în considerare nevoile diferitelor grupuri-</w:t>
      </w:r>
      <w:proofErr w:type="spellStart"/>
      <w:r w:rsidRPr="00937656">
        <w:rPr>
          <w:rFonts w:ascii="Trebuchet MS" w:hAnsi="Trebuchet MS"/>
        </w:rPr>
        <w:t>ţintă</w:t>
      </w:r>
      <w:proofErr w:type="spellEnd"/>
      <w:r w:rsidRPr="00937656">
        <w:rPr>
          <w:rFonts w:ascii="Trebuchet MS" w:hAnsi="Trebuchet MS"/>
        </w:rPr>
        <w:t xml:space="preserve"> expuse riscului acestor tipuri de discriminare </w:t>
      </w:r>
      <w:proofErr w:type="spellStart"/>
      <w:r w:rsidRPr="00937656">
        <w:rPr>
          <w:rFonts w:ascii="Trebuchet MS" w:hAnsi="Trebuchet MS"/>
        </w:rPr>
        <w:t>şi</w:t>
      </w:r>
      <w:proofErr w:type="spellEnd"/>
      <w:r w:rsidRPr="00937656">
        <w:rPr>
          <w:rFonts w:ascii="Trebuchet MS" w:hAnsi="Trebuchet MS"/>
        </w:rPr>
        <w:t>, mai</w:t>
      </w:r>
      <w:r w:rsidRPr="00937656">
        <w:rPr>
          <w:rFonts w:ascii="Trebuchet MS" w:hAnsi="Trebuchet MS"/>
          <w:spacing w:val="1"/>
        </w:rPr>
        <w:t xml:space="preserve"> </w:t>
      </w:r>
      <w:r w:rsidRPr="00937656">
        <w:rPr>
          <w:rFonts w:ascii="Trebuchet MS" w:hAnsi="Trebuchet MS"/>
        </w:rPr>
        <w:t>ales,</w:t>
      </w:r>
      <w:r w:rsidRPr="00937656">
        <w:rPr>
          <w:rFonts w:ascii="Trebuchet MS" w:hAnsi="Trebuchet MS"/>
          <w:spacing w:val="-1"/>
        </w:rPr>
        <w:t xml:space="preserve"> </w:t>
      </w:r>
      <w:proofErr w:type="spellStart"/>
      <w:r w:rsidRPr="00937656">
        <w:rPr>
          <w:rFonts w:ascii="Trebuchet MS" w:hAnsi="Trebuchet MS"/>
        </w:rPr>
        <w:t>cerinţele</w:t>
      </w:r>
      <w:proofErr w:type="spellEnd"/>
      <w:r w:rsidRPr="00937656">
        <w:rPr>
          <w:rFonts w:ascii="Trebuchet MS" w:hAnsi="Trebuchet MS"/>
        </w:rPr>
        <w:t xml:space="preserve"> pentru</w:t>
      </w:r>
      <w:r w:rsidRPr="00937656">
        <w:rPr>
          <w:rFonts w:ascii="Trebuchet MS" w:hAnsi="Trebuchet MS"/>
          <w:spacing w:val="2"/>
        </w:rPr>
        <w:t xml:space="preserve"> </w:t>
      </w:r>
      <w:r w:rsidRPr="00937656">
        <w:rPr>
          <w:rFonts w:ascii="Trebuchet MS" w:hAnsi="Trebuchet MS"/>
        </w:rPr>
        <w:t>asigurarea</w:t>
      </w:r>
      <w:r w:rsidRPr="00937656">
        <w:rPr>
          <w:rFonts w:ascii="Trebuchet MS" w:hAnsi="Trebuchet MS"/>
          <w:spacing w:val="-2"/>
        </w:rPr>
        <w:t xml:space="preserve"> </w:t>
      </w:r>
      <w:proofErr w:type="spellStart"/>
      <w:r w:rsidRPr="00937656">
        <w:rPr>
          <w:rFonts w:ascii="Trebuchet MS" w:hAnsi="Trebuchet MS"/>
        </w:rPr>
        <w:t>accesibilităţii</w:t>
      </w:r>
      <w:proofErr w:type="spellEnd"/>
      <w:r w:rsidRPr="00937656">
        <w:rPr>
          <w:rFonts w:ascii="Trebuchet MS" w:hAnsi="Trebuchet MS"/>
        </w:rPr>
        <w:t xml:space="preserve"> pentru persoanele</w:t>
      </w:r>
      <w:r w:rsidRPr="00937656">
        <w:rPr>
          <w:rFonts w:ascii="Trebuchet MS" w:hAnsi="Trebuchet MS"/>
          <w:spacing w:val="-1"/>
        </w:rPr>
        <w:t xml:space="preserve"> </w:t>
      </w:r>
      <w:r w:rsidRPr="00937656">
        <w:rPr>
          <w:rFonts w:ascii="Trebuchet MS" w:hAnsi="Trebuchet MS"/>
        </w:rPr>
        <w:t xml:space="preserve">cu </w:t>
      </w:r>
      <w:proofErr w:type="spellStart"/>
      <w:r w:rsidRPr="00937656">
        <w:rPr>
          <w:rFonts w:ascii="Trebuchet MS" w:hAnsi="Trebuchet MS"/>
        </w:rPr>
        <w:t>dizabilităţi</w:t>
      </w:r>
      <w:proofErr w:type="spellEnd"/>
      <w:r w:rsidRPr="00937656">
        <w:rPr>
          <w:rFonts w:ascii="Trebuchet MS" w:hAnsi="Trebuchet MS"/>
        </w:rPr>
        <w:t>.</w:t>
      </w:r>
    </w:p>
    <w:p w14:paraId="0C41C743" w14:textId="5C6142F4" w:rsidR="0078792E" w:rsidRDefault="0078792E" w:rsidP="0078792E">
      <w:pPr>
        <w:pStyle w:val="BodyText"/>
        <w:spacing w:line="240" w:lineRule="auto"/>
        <w:jc w:val="both"/>
        <w:rPr>
          <w:rFonts w:ascii="Trebuchet MS" w:hAnsi="Trebuchet MS"/>
        </w:rPr>
      </w:pPr>
      <w:r w:rsidRPr="00937656">
        <w:rPr>
          <w:rFonts w:ascii="Trebuchet MS" w:hAnsi="Trebuchet MS"/>
        </w:rPr>
        <w:t xml:space="preserve">Se va detalia modul în care </w:t>
      </w:r>
      <w:proofErr w:type="spellStart"/>
      <w:r w:rsidRPr="00937656">
        <w:rPr>
          <w:rFonts w:ascii="Trebuchet MS" w:hAnsi="Trebuchet MS"/>
        </w:rPr>
        <w:t>legislaţia</w:t>
      </w:r>
      <w:proofErr w:type="spellEnd"/>
      <w:r w:rsidRPr="00937656">
        <w:rPr>
          <w:rFonts w:ascii="Trebuchet MS" w:hAnsi="Trebuchet MS"/>
        </w:rPr>
        <w:t xml:space="preserve"> privind asigurarea accesului persoanelor cu </w:t>
      </w:r>
      <w:proofErr w:type="spellStart"/>
      <w:r w:rsidRPr="00937656">
        <w:rPr>
          <w:rFonts w:ascii="Trebuchet MS" w:hAnsi="Trebuchet MS"/>
        </w:rPr>
        <w:t>dizabilităţi</w:t>
      </w:r>
      <w:proofErr w:type="spellEnd"/>
      <w:r w:rsidRPr="00937656">
        <w:rPr>
          <w:rFonts w:ascii="Trebuchet MS" w:hAnsi="Trebuchet MS"/>
        </w:rPr>
        <w:t xml:space="preserve"> se aplică </w:t>
      </w:r>
      <w:proofErr w:type="spellStart"/>
      <w:r w:rsidRPr="00937656">
        <w:rPr>
          <w:rFonts w:ascii="Trebuchet MS" w:hAnsi="Trebuchet MS"/>
        </w:rPr>
        <w:t>şi</w:t>
      </w:r>
      <w:proofErr w:type="spellEnd"/>
      <w:r w:rsidRPr="00937656">
        <w:rPr>
          <w:rFonts w:ascii="Trebuchet MS" w:hAnsi="Trebuchet MS"/>
        </w:rPr>
        <w:t xml:space="preserve"> va</w:t>
      </w:r>
      <w:r w:rsidRPr="00937656">
        <w:rPr>
          <w:rFonts w:ascii="Trebuchet MS" w:hAnsi="Trebuchet MS"/>
          <w:spacing w:val="1"/>
        </w:rPr>
        <w:t xml:space="preserve"> </w:t>
      </w:r>
      <w:r w:rsidRPr="00937656">
        <w:rPr>
          <w:rFonts w:ascii="Trebuchet MS" w:hAnsi="Trebuchet MS"/>
        </w:rPr>
        <w:t>fi</w:t>
      </w:r>
      <w:r w:rsidRPr="00937656">
        <w:rPr>
          <w:rFonts w:ascii="Trebuchet MS" w:hAnsi="Trebuchet MS"/>
          <w:spacing w:val="-1"/>
        </w:rPr>
        <w:t xml:space="preserve"> </w:t>
      </w:r>
      <w:r w:rsidRPr="00937656">
        <w:rPr>
          <w:rFonts w:ascii="Trebuchet MS" w:hAnsi="Trebuchet MS"/>
        </w:rPr>
        <w:t>respectată</w:t>
      </w:r>
      <w:r w:rsidRPr="00937656">
        <w:rPr>
          <w:rFonts w:ascii="Trebuchet MS" w:hAnsi="Trebuchet MS"/>
          <w:spacing w:val="-1"/>
        </w:rPr>
        <w:t xml:space="preserve"> </w:t>
      </w:r>
      <w:r w:rsidRPr="00937656">
        <w:rPr>
          <w:rFonts w:ascii="Trebuchet MS" w:hAnsi="Trebuchet MS"/>
        </w:rPr>
        <w:t>în realizarea</w:t>
      </w:r>
      <w:r w:rsidRPr="00937656">
        <w:rPr>
          <w:rFonts w:ascii="Trebuchet MS" w:hAnsi="Trebuchet MS"/>
          <w:spacing w:val="1"/>
        </w:rPr>
        <w:t xml:space="preserve"> </w:t>
      </w:r>
      <w:proofErr w:type="spellStart"/>
      <w:r w:rsidRPr="00937656">
        <w:rPr>
          <w:rFonts w:ascii="Trebuchet MS" w:hAnsi="Trebuchet MS"/>
        </w:rPr>
        <w:t>investiţiei</w:t>
      </w:r>
      <w:proofErr w:type="spellEnd"/>
      <w:r w:rsidRPr="00937656">
        <w:rPr>
          <w:rFonts w:ascii="Trebuchet MS" w:hAnsi="Trebuchet MS"/>
        </w:rPr>
        <w:t>.</w:t>
      </w:r>
    </w:p>
    <w:p w14:paraId="1A526E86" w14:textId="6673D3E4" w:rsidR="003C2514" w:rsidRDefault="003C2514" w:rsidP="0078792E">
      <w:pPr>
        <w:pStyle w:val="BodyText"/>
        <w:spacing w:line="240" w:lineRule="auto"/>
        <w:jc w:val="both"/>
        <w:rPr>
          <w:rFonts w:ascii="Trebuchet MS" w:hAnsi="Trebuchet MS"/>
        </w:rPr>
      </w:pPr>
    </w:p>
    <w:p w14:paraId="0494BB42" w14:textId="77777777" w:rsidR="003C2514" w:rsidRPr="00937656" w:rsidRDefault="003C2514" w:rsidP="0078792E">
      <w:pPr>
        <w:pStyle w:val="BodyText"/>
        <w:spacing w:line="240" w:lineRule="auto"/>
        <w:jc w:val="both"/>
        <w:rPr>
          <w:rFonts w:ascii="Trebuchet MS" w:hAnsi="Trebuchet MS"/>
        </w:rPr>
      </w:pPr>
    </w:p>
    <w:p w14:paraId="5285FCAD" w14:textId="77777777" w:rsidR="0078792E" w:rsidRPr="00937656" w:rsidRDefault="0078792E" w:rsidP="0078792E">
      <w:pPr>
        <w:pStyle w:val="ListParagraph"/>
        <w:widowControl w:val="0"/>
        <w:numPr>
          <w:ilvl w:val="0"/>
          <w:numId w:val="9"/>
        </w:numPr>
        <w:suppressAutoHyphens w:val="0"/>
        <w:autoSpaceDE w:val="0"/>
        <w:autoSpaceDN w:val="0"/>
        <w:spacing w:line="240" w:lineRule="auto"/>
        <w:jc w:val="both"/>
        <w:rPr>
          <w:rFonts w:ascii="Trebuchet MS" w:hAnsi="Trebuchet MS"/>
          <w:b/>
          <w:i/>
        </w:rPr>
      </w:pPr>
      <w:r w:rsidRPr="00937656">
        <w:rPr>
          <w:rFonts w:ascii="Trebuchet MS" w:hAnsi="Trebuchet MS"/>
          <w:b/>
          <w:i/>
        </w:rPr>
        <w:lastRenderedPageBreak/>
        <w:t>Dezvoltarea durabilă</w:t>
      </w:r>
    </w:p>
    <w:p w14:paraId="793B608C" w14:textId="77777777" w:rsidR="0078792E" w:rsidRPr="00937656" w:rsidRDefault="0078792E" w:rsidP="0078792E">
      <w:pPr>
        <w:pStyle w:val="BodyText"/>
        <w:tabs>
          <w:tab w:val="left" w:pos="9781"/>
        </w:tabs>
        <w:spacing w:line="240" w:lineRule="auto"/>
        <w:jc w:val="both"/>
        <w:rPr>
          <w:rFonts w:ascii="Trebuchet MS" w:hAnsi="Trebuchet MS"/>
        </w:rPr>
      </w:pPr>
      <w:r w:rsidRPr="00937656">
        <w:rPr>
          <w:rFonts w:ascii="Trebuchet MS" w:hAnsi="Trebuchet MS"/>
        </w:rPr>
        <w:t xml:space="preserve">În linie cu legislația națională, proiectul va promova dezvoltarea durabilă, respectând legislația națională și europeană în domeniul protecției mediului, </w:t>
      </w:r>
      <w:proofErr w:type="spellStart"/>
      <w:r w:rsidRPr="00937656">
        <w:rPr>
          <w:rFonts w:ascii="Trebuchet MS" w:hAnsi="Trebuchet MS"/>
        </w:rPr>
        <w:t>utilizarării</w:t>
      </w:r>
      <w:proofErr w:type="spellEnd"/>
      <w:r w:rsidRPr="00937656">
        <w:rPr>
          <w:rFonts w:ascii="Trebuchet MS" w:hAnsi="Trebuchet MS"/>
        </w:rPr>
        <w:t xml:space="preserve"> eficientă a resurselor, atenuării </w:t>
      </w:r>
      <w:proofErr w:type="spellStart"/>
      <w:r w:rsidRPr="00937656">
        <w:rPr>
          <w:rFonts w:ascii="Trebuchet MS" w:hAnsi="Trebuchet MS"/>
        </w:rPr>
        <w:t>şi</w:t>
      </w:r>
      <w:proofErr w:type="spellEnd"/>
      <w:r w:rsidRPr="00937656">
        <w:rPr>
          <w:rFonts w:ascii="Trebuchet MS" w:hAnsi="Trebuchet MS"/>
        </w:rPr>
        <w:t xml:space="preserve"> adaptării la schimbările climatice, biodiversitatea,</w:t>
      </w:r>
      <w:r w:rsidRPr="00937656">
        <w:rPr>
          <w:rFonts w:ascii="Trebuchet MS" w:hAnsi="Trebuchet MS"/>
          <w:spacing w:val="1"/>
        </w:rPr>
        <w:t xml:space="preserve"> </w:t>
      </w:r>
      <w:proofErr w:type="spellStart"/>
      <w:r w:rsidRPr="00937656">
        <w:rPr>
          <w:rFonts w:ascii="Trebuchet MS" w:hAnsi="Trebuchet MS"/>
        </w:rPr>
        <w:t>rezistenţa</w:t>
      </w:r>
      <w:proofErr w:type="spellEnd"/>
      <w:r w:rsidRPr="00937656">
        <w:rPr>
          <w:rFonts w:ascii="Trebuchet MS" w:hAnsi="Trebuchet MS"/>
          <w:spacing w:val="-1"/>
        </w:rPr>
        <w:t xml:space="preserve"> </w:t>
      </w:r>
      <w:r w:rsidRPr="00937656">
        <w:rPr>
          <w:rFonts w:ascii="Trebuchet MS" w:hAnsi="Trebuchet MS"/>
        </w:rPr>
        <w:t xml:space="preserve">în </w:t>
      </w:r>
      <w:proofErr w:type="spellStart"/>
      <w:r w:rsidRPr="00937656">
        <w:rPr>
          <w:rFonts w:ascii="Trebuchet MS" w:hAnsi="Trebuchet MS"/>
        </w:rPr>
        <w:t>faţa</w:t>
      </w:r>
      <w:proofErr w:type="spellEnd"/>
      <w:r w:rsidRPr="00937656">
        <w:rPr>
          <w:rFonts w:ascii="Trebuchet MS" w:hAnsi="Trebuchet MS"/>
        </w:rPr>
        <w:t xml:space="preserve"> dezastrelor, prevenirea</w:t>
      </w:r>
      <w:r w:rsidRPr="00937656">
        <w:rPr>
          <w:rFonts w:ascii="Trebuchet MS" w:hAnsi="Trebuchet MS"/>
          <w:spacing w:val="-2"/>
        </w:rPr>
        <w:t xml:space="preserve"> </w:t>
      </w:r>
      <w:proofErr w:type="spellStart"/>
      <w:r w:rsidRPr="00937656">
        <w:rPr>
          <w:rFonts w:ascii="Trebuchet MS" w:hAnsi="Trebuchet MS"/>
        </w:rPr>
        <w:t>şi</w:t>
      </w:r>
      <w:proofErr w:type="spellEnd"/>
      <w:r w:rsidRPr="00937656">
        <w:rPr>
          <w:rFonts w:ascii="Trebuchet MS" w:hAnsi="Trebuchet MS"/>
          <w:spacing w:val="-1"/>
        </w:rPr>
        <w:t xml:space="preserve"> </w:t>
      </w:r>
      <w:r w:rsidRPr="00937656">
        <w:rPr>
          <w:rFonts w:ascii="Trebuchet MS" w:hAnsi="Trebuchet MS"/>
        </w:rPr>
        <w:t>gestionarea</w:t>
      </w:r>
      <w:r w:rsidRPr="00937656">
        <w:rPr>
          <w:rFonts w:ascii="Trebuchet MS" w:hAnsi="Trebuchet MS"/>
          <w:spacing w:val="1"/>
        </w:rPr>
        <w:t xml:space="preserve"> </w:t>
      </w:r>
      <w:r w:rsidRPr="00937656">
        <w:rPr>
          <w:rFonts w:ascii="Trebuchet MS" w:hAnsi="Trebuchet MS"/>
        </w:rPr>
        <w:t>riscurilor, ca</w:t>
      </w:r>
      <w:r w:rsidRPr="00937656">
        <w:rPr>
          <w:rFonts w:ascii="Trebuchet MS" w:hAnsi="Trebuchet MS"/>
          <w:spacing w:val="-2"/>
        </w:rPr>
        <w:t xml:space="preserve"> </w:t>
      </w:r>
      <w:r w:rsidRPr="00937656">
        <w:rPr>
          <w:rFonts w:ascii="Trebuchet MS" w:hAnsi="Trebuchet MS"/>
        </w:rPr>
        <w:t>de</w:t>
      </w:r>
      <w:r w:rsidRPr="00937656">
        <w:rPr>
          <w:rFonts w:ascii="Trebuchet MS" w:hAnsi="Trebuchet MS"/>
          <w:spacing w:val="1"/>
        </w:rPr>
        <w:t xml:space="preserve"> </w:t>
      </w:r>
      <w:r w:rsidRPr="00937656">
        <w:rPr>
          <w:rFonts w:ascii="Trebuchet MS" w:hAnsi="Trebuchet MS"/>
        </w:rPr>
        <w:t>exemplu:</w:t>
      </w:r>
    </w:p>
    <w:p w14:paraId="75F3C3AE" w14:textId="77777777" w:rsidR="0078792E" w:rsidRPr="00937656" w:rsidRDefault="0078792E" w:rsidP="00E265D9">
      <w:pPr>
        <w:pStyle w:val="ListParagraph"/>
        <w:widowControl w:val="0"/>
        <w:numPr>
          <w:ilvl w:val="0"/>
          <w:numId w:val="12"/>
        </w:numPr>
        <w:tabs>
          <w:tab w:val="left" w:pos="970"/>
          <w:tab w:val="left" w:pos="971"/>
        </w:tabs>
        <w:suppressAutoHyphens w:val="0"/>
        <w:autoSpaceDE w:val="0"/>
        <w:autoSpaceDN w:val="0"/>
        <w:spacing w:line="240" w:lineRule="auto"/>
        <w:jc w:val="both"/>
        <w:rPr>
          <w:rFonts w:ascii="Trebuchet MS" w:hAnsi="Trebuchet MS"/>
        </w:rPr>
      </w:pPr>
      <w:r w:rsidRPr="00937656">
        <w:rPr>
          <w:rFonts w:ascii="Trebuchet MS" w:hAnsi="Trebuchet MS"/>
        </w:rPr>
        <w:t>Utilizarea</w:t>
      </w:r>
      <w:r w:rsidRPr="00937656">
        <w:rPr>
          <w:rFonts w:ascii="Trebuchet MS" w:hAnsi="Trebuchet MS"/>
          <w:spacing w:val="11"/>
        </w:rPr>
        <w:t xml:space="preserve"> </w:t>
      </w:r>
      <w:r w:rsidRPr="00937656">
        <w:rPr>
          <w:rFonts w:ascii="Trebuchet MS" w:hAnsi="Trebuchet MS"/>
        </w:rPr>
        <w:t>unor</w:t>
      </w:r>
      <w:r w:rsidRPr="00937656">
        <w:rPr>
          <w:rFonts w:ascii="Trebuchet MS" w:hAnsi="Trebuchet MS"/>
          <w:spacing w:val="12"/>
        </w:rPr>
        <w:t xml:space="preserve"> </w:t>
      </w:r>
      <w:r w:rsidRPr="00937656">
        <w:rPr>
          <w:rFonts w:ascii="Trebuchet MS" w:hAnsi="Trebuchet MS"/>
        </w:rPr>
        <w:t>echipamente</w:t>
      </w:r>
      <w:r w:rsidRPr="00937656">
        <w:rPr>
          <w:rFonts w:ascii="Trebuchet MS" w:hAnsi="Trebuchet MS"/>
          <w:spacing w:val="12"/>
        </w:rPr>
        <w:t xml:space="preserve"> </w:t>
      </w:r>
      <w:r w:rsidRPr="00937656">
        <w:rPr>
          <w:rFonts w:ascii="Trebuchet MS" w:hAnsi="Trebuchet MS"/>
        </w:rPr>
        <w:t>mai</w:t>
      </w:r>
      <w:r w:rsidRPr="00937656">
        <w:rPr>
          <w:rFonts w:ascii="Trebuchet MS" w:hAnsi="Trebuchet MS"/>
          <w:spacing w:val="13"/>
        </w:rPr>
        <w:t xml:space="preserve"> </w:t>
      </w:r>
      <w:r w:rsidRPr="00937656">
        <w:rPr>
          <w:rFonts w:ascii="Trebuchet MS" w:hAnsi="Trebuchet MS"/>
        </w:rPr>
        <w:t>eficiente</w:t>
      </w:r>
      <w:r w:rsidRPr="00937656">
        <w:rPr>
          <w:rFonts w:ascii="Trebuchet MS" w:hAnsi="Trebuchet MS"/>
          <w:spacing w:val="12"/>
        </w:rPr>
        <w:t xml:space="preserve"> </w:t>
      </w:r>
      <w:r w:rsidRPr="00937656">
        <w:rPr>
          <w:rFonts w:ascii="Trebuchet MS" w:hAnsi="Trebuchet MS"/>
        </w:rPr>
        <w:t>energetic</w:t>
      </w:r>
      <w:r w:rsidRPr="00937656">
        <w:rPr>
          <w:rFonts w:ascii="Trebuchet MS" w:hAnsi="Trebuchet MS"/>
          <w:spacing w:val="12"/>
        </w:rPr>
        <w:t xml:space="preserve"> </w:t>
      </w:r>
      <w:r w:rsidRPr="00937656">
        <w:rPr>
          <w:rFonts w:ascii="Trebuchet MS" w:hAnsi="Trebuchet MS"/>
        </w:rPr>
        <w:t>și</w:t>
      </w:r>
      <w:r w:rsidRPr="00937656">
        <w:rPr>
          <w:rFonts w:ascii="Trebuchet MS" w:hAnsi="Trebuchet MS"/>
          <w:spacing w:val="13"/>
        </w:rPr>
        <w:t xml:space="preserve"> </w:t>
      </w:r>
      <w:r w:rsidRPr="00937656">
        <w:rPr>
          <w:rFonts w:ascii="Trebuchet MS" w:hAnsi="Trebuchet MS"/>
        </w:rPr>
        <w:t>cuantificarea</w:t>
      </w:r>
      <w:r w:rsidRPr="00937656">
        <w:rPr>
          <w:rFonts w:ascii="Trebuchet MS" w:hAnsi="Trebuchet MS"/>
          <w:spacing w:val="12"/>
        </w:rPr>
        <w:t xml:space="preserve"> </w:t>
      </w:r>
      <w:r w:rsidRPr="00937656">
        <w:rPr>
          <w:rFonts w:ascii="Trebuchet MS" w:hAnsi="Trebuchet MS"/>
        </w:rPr>
        <w:t>rezultatelor</w:t>
      </w:r>
      <w:r w:rsidRPr="00937656">
        <w:rPr>
          <w:rFonts w:ascii="Trebuchet MS" w:hAnsi="Trebuchet MS"/>
          <w:spacing w:val="12"/>
        </w:rPr>
        <w:t xml:space="preserve"> </w:t>
      </w:r>
      <w:r w:rsidRPr="00937656">
        <w:rPr>
          <w:rFonts w:ascii="Trebuchet MS" w:hAnsi="Trebuchet MS"/>
        </w:rPr>
        <w:t>asupra</w:t>
      </w:r>
      <w:r w:rsidRPr="00937656">
        <w:rPr>
          <w:rFonts w:ascii="Trebuchet MS" w:hAnsi="Trebuchet MS"/>
          <w:spacing w:val="11"/>
        </w:rPr>
        <w:t xml:space="preserve"> </w:t>
      </w:r>
      <w:r w:rsidRPr="00937656">
        <w:rPr>
          <w:rFonts w:ascii="Trebuchet MS" w:hAnsi="Trebuchet MS"/>
        </w:rPr>
        <w:t>consumului</w:t>
      </w:r>
      <w:r w:rsidRPr="00937656">
        <w:rPr>
          <w:rFonts w:ascii="Trebuchet MS" w:hAnsi="Trebuchet MS"/>
          <w:spacing w:val="-57"/>
        </w:rPr>
        <w:t xml:space="preserve">   </w:t>
      </w:r>
      <w:r w:rsidRPr="00937656">
        <w:rPr>
          <w:rFonts w:ascii="Trebuchet MS" w:hAnsi="Trebuchet MS"/>
        </w:rPr>
        <w:t>de</w:t>
      </w:r>
      <w:r w:rsidRPr="00937656">
        <w:rPr>
          <w:rFonts w:ascii="Trebuchet MS" w:hAnsi="Trebuchet MS"/>
          <w:spacing w:val="-2"/>
        </w:rPr>
        <w:t xml:space="preserve"> </w:t>
      </w:r>
      <w:r w:rsidRPr="00937656">
        <w:rPr>
          <w:rFonts w:ascii="Trebuchet MS" w:hAnsi="Trebuchet MS"/>
        </w:rPr>
        <w:t>energie</w:t>
      </w:r>
      <w:r w:rsidRPr="00937656">
        <w:rPr>
          <w:rFonts w:ascii="Trebuchet MS" w:hAnsi="Trebuchet MS"/>
          <w:spacing w:val="-1"/>
        </w:rPr>
        <w:t xml:space="preserve"> </w:t>
      </w:r>
      <w:r w:rsidRPr="00937656">
        <w:rPr>
          <w:rFonts w:ascii="Trebuchet MS" w:hAnsi="Trebuchet MS"/>
        </w:rPr>
        <w:t>și</w:t>
      </w:r>
      <w:r w:rsidRPr="00937656">
        <w:rPr>
          <w:rFonts w:ascii="Trebuchet MS" w:hAnsi="Trebuchet MS"/>
          <w:spacing w:val="-1"/>
        </w:rPr>
        <w:t xml:space="preserve"> </w:t>
      </w:r>
      <w:r w:rsidRPr="00937656">
        <w:rPr>
          <w:rFonts w:ascii="Trebuchet MS" w:hAnsi="Trebuchet MS"/>
        </w:rPr>
        <w:t>a emisiilor de</w:t>
      </w:r>
      <w:r w:rsidRPr="00937656">
        <w:rPr>
          <w:rFonts w:ascii="Trebuchet MS" w:hAnsi="Trebuchet MS"/>
          <w:spacing w:val="-2"/>
        </w:rPr>
        <w:t xml:space="preserve"> </w:t>
      </w:r>
      <w:r w:rsidRPr="00937656">
        <w:rPr>
          <w:rFonts w:ascii="Trebuchet MS" w:hAnsi="Trebuchet MS"/>
        </w:rPr>
        <w:t>CO2;</w:t>
      </w:r>
    </w:p>
    <w:p w14:paraId="23A6EEE9" w14:textId="77777777" w:rsidR="0078792E" w:rsidRPr="00937656" w:rsidRDefault="0078792E" w:rsidP="00E265D9">
      <w:pPr>
        <w:pStyle w:val="ListParagraph"/>
        <w:widowControl w:val="0"/>
        <w:numPr>
          <w:ilvl w:val="0"/>
          <w:numId w:val="12"/>
        </w:numPr>
        <w:tabs>
          <w:tab w:val="left" w:pos="977"/>
          <w:tab w:val="left" w:pos="979"/>
        </w:tabs>
        <w:suppressAutoHyphens w:val="0"/>
        <w:autoSpaceDE w:val="0"/>
        <w:autoSpaceDN w:val="0"/>
        <w:spacing w:line="240" w:lineRule="auto"/>
        <w:ind w:hanging="360"/>
        <w:jc w:val="both"/>
        <w:rPr>
          <w:rFonts w:ascii="Trebuchet MS" w:hAnsi="Trebuchet MS"/>
        </w:rPr>
      </w:pPr>
      <w:r w:rsidRPr="00937656">
        <w:rPr>
          <w:rFonts w:ascii="Trebuchet MS" w:hAnsi="Trebuchet MS"/>
        </w:rPr>
        <w:t>Se</w:t>
      </w:r>
      <w:r w:rsidRPr="00937656">
        <w:rPr>
          <w:rFonts w:ascii="Trebuchet MS" w:hAnsi="Trebuchet MS"/>
          <w:spacing w:val="57"/>
        </w:rPr>
        <w:t xml:space="preserve"> </w:t>
      </w:r>
      <w:r w:rsidRPr="00937656">
        <w:rPr>
          <w:rFonts w:ascii="Trebuchet MS" w:hAnsi="Trebuchet MS"/>
        </w:rPr>
        <w:t>vor</w:t>
      </w:r>
      <w:r w:rsidRPr="00937656">
        <w:rPr>
          <w:rFonts w:ascii="Trebuchet MS" w:hAnsi="Trebuchet MS"/>
          <w:spacing w:val="58"/>
        </w:rPr>
        <w:t xml:space="preserve"> </w:t>
      </w:r>
      <w:r w:rsidRPr="00937656">
        <w:rPr>
          <w:rFonts w:ascii="Trebuchet MS" w:hAnsi="Trebuchet MS"/>
        </w:rPr>
        <w:t>utiliza</w:t>
      </w:r>
      <w:r w:rsidRPr="00937656">
        <w:rPr>
          <w:rFonts w:ascii="Trebuchet MS" w:hAnsi="Trebuchet MS"/>
          <w:spacing w:val="57"/>
        </w:rPr>
        <w:t xml:space="preserve"> </w:t>
      </w:r>
      <w:r w:rsidRPr="00937656">
        <w:rPr>
          <w:rFonts w:ascii="Trebuchet MS" w:hAnsi="Trebuchet MS"/>
        </w:rPr>
        <w:t>echipamente</w:t>
      </w:r>
      <w:r w:rsidRPr="00937656">
        <w:rPr>
          <w:rFonts w:ascii="Trebuchet MS" w:hAnsi="Trebuchet MS"/>
          <w:spacing w:val="59"/>
        </w:rPr>
        <w:t xml:space="preserve"> </w:t>
      </w:r>
      <w:r w:rsidRPr="00937656">
        <w:rPr>
          <w:rFonts w:ascii="Trebuchet MS" w:hAnsi="Trebuchet MS"/>
        </w:rPr>
        <w:t>și</w:t>
      </w:r>
      <w:r w:rsidRPr="00937656">
        <w:rPr>
          <w:rFonts w:ascii="Trebuchet MS" w:hAnsi="Trebuchet MS"/>
          <w:spacing w:val="59"/>
        </w:rPr>
        <w:t xml:space="preserve"> </w:t>
      </w:r>
      <w:r w:rsidRPr="00937656">
        <w:rPr>
          <w:rFonts w:ascii="Trebuchet MS" w:hAnsi="Trebuchet MS"/>
        </w:rPr>
        <w:t>componente</w:t>
      </w:r>
      <w:r w:rsidRPr="00937656">
        <w:rPr>
          <w:rFonts w:ascii="Trebuchet MS" w:hAnsi="Trebuchet MS"/>
          <w:spacing w:val="58"/>
        </w:rPr>
        <w:t xml:space="preserve"> </w:t>
      </w:r>
      <w:r w:rsidRPr="00937656">
        <w:rPr>
          <w:rFonts w:ascii="Trebuchet MS" w:hAnsi="Trebuchet MS"/>
        </w:rPr>
        <w:t>cu</w:t>
      </w:r>
      <w:r w:rsidRPr="00937656">
        <w:rPr>
          <w:rFonts w:ascii="Trebuchet MS" w:hAnsi="Trebuchet MS"/>
          <w:spacing w:val="58"/>
        </w:rPr>
        <w:t xml:space="preserve"> </w:t>
      </w:r>
      <w:r w:rsidRPr="00937656">
        <w:rPr>
          <w:rFonts w:ascii="Trebuchet MS" w:hAnsi="Trebuchet MS"/>
        </w:rPr>
        <w:t>durabilitate</w:t>
      </w:r>
      <w:r w:rsidRPr="00937656">
        <w:rPr>
          <w:rFonts w:ascii="Trebuchet MS" w:hAnsi="Trebuchet MS"/>
          <w:spacing w:val="57"/>
        </w:rPr>
        <w:t xml:space="preserve"> </w:t>
      </w:r>
      <w:r w:rsidRPr="00937656">
        <w:rPr>
          <w:rFonts w:ascii="Trebuchet MS" w:hAnsi="Trebuchet MS"/>
        </w:rPr>
        <w:t>și</w:t>
      </w:r>
      <w:r w:rsidRPr="00937656">
        <w:rPr>
          <w:rFonts w:ascii="Trebuchet MS" w:hAnsi="Trebuchet MS"/>
          <w:spacing w:val="59"/>
        </w:rPr>
        <w:t xml:space="preserve"> </w:t>
      </w:r>
      <w:proofErr w:type="spellStart"/>
      <w:r w:rsidRPr="00937656">
        <w:rPr>
          <w:rFonts w:ascii="Trebuchet MS" w:hAnsi="Trebuchet MS"/>
        </w:rPr>
        <w:t>reciclabilitate</w:t>
      </w:r>
      <w:proofErr w:type="spellEnd"/>
      <w:r w:rsidRPr="00937656">
        <w:rPr>
          <w:rFonts w:ascii="Trebuchet MS" w:hAnsi="Trebuchet MS"/>
          <w:spacing w:val="58"/>
        </w:rPr>
        <w:t xml:space="preserve"> </w:t>
      </w:r>
      <w:r w:rsidRPr="00937656">
        <w:rPr>
          <w:rFonts w:ascii="Trebuchet MS" w:hAnsi="Trebuchet MS"/>
        </w:rPr>
        <w:t>ridicate,  care</w:t>
      </w:r>
      <w:r w:rsidRPr="00937656">
        <w:rPr>
          <w:rFonts w:ascii="Trebuchet MS" w:hAnsi="Trebuchet MS"/>
          <w:spacing w:val="57"/>
        </w:rPr>
        <w:t xml:space="preserve"> </w:t>
      </w:r>
      <w:r w:rsidRPr="00937656">
        <w:rPr>
          <w:rFonts w:ascii="Trebuchet MS" w:hAnsi="Trebuchet MS"/>
        </w:rPr>
        <w:t>pot</w:t>
      </w:r>
      <w:r w:rsidRPr="00937656">
        <w:rPr>
          <w:rFonts w:ascii="Trebuchet MS" w:hAnsi="Trebuchet MS"/>
          <w:spacing w:val="59"/>
        </w:rPr>
        <w:t xml:space="preserve"> </w:t>
      </w:r>
      <w:r w:rsidRPr="00937656">
        <w:rPr>
          <w:rFonts w:ascii="Trebuchet MS" w:hAnsi="Trebuchet MS"/>
        </w:rPr>
        <w:t xml:space="preserve">fi </w:t>
      </w:r>
      <w:r w:rsidRPr="00937656">
        <w:rPr>
          <w:rFonts w:ascii="Trebuchet MS" w:hAnsi="Trebuchet MS"/>
          <w:spacing w:val="-57"/>
        </w:rPr>
        <w:t xml:space="preserve"> </w:t>
      </w:r>
      <w:r w:rsidRPr="00937656">
        <w:rPr>
          <w:rFonts w:ascii="Trebuchet MS" w:hAnsi="Trebuchet MS"/>
        </w:rPr>
        <w:t>demontate</w:t>
      </w:r>
      <w:r w:rsidRPr="00937656">
        <w:rPr>
          <w:rFonts w:ascii="Trebuchet MS" w:hAnsi="Trebuchet MS"/>
          <w:spacing w:val="-1"/>
        </w:rPr>
        <w:t xml:space="preserve"> </w:t>
      </w:r>
      <w:r w:rsidRPr="00937656">
        <w:rPr>
          <w:rFonts w:ascii="Trebuchet MS" w:hAnsi="Trebuchet MS"/>
        </w:rPr>
        <w:t>și</w:t>
      </w:r>
      <w:r w:rsidRPr="00937656">
        <w:rPr>
          <w:rFonts w:ascii="Trebuchet MS" w:hAnsi="Trebuchet MS"/>
          <w:spacing w:val="-1"/>
        </w:rPr>
        <w:t xml:space="preserve"> </w:t>
      </w:r>
      <w:r w:rsidRPr="00937656">
        <w:rPr>
          <w:rFonts w:ascii="Trebuchet MS" w:hAnsi="Trebuchet MS"/>
        </w:rPr>
        <w:t>pregătite pentru reciclare</w:t>
      </w:r>
      <w:r w:rsidRPr="00937656">
        <w:rPr>
          <w:rFonts w:ascii="Trebuchet MS" w:hAnsi="Trebuchet MS"/>
          <w:spacing w:val="-2"/>
        </w:rPr>
        <w:t xml:space="preserve"> </w:t>
      </w:r>
      <w:r w:rsidRPr="00937656">
        <w:rPr>
          <w:rFonts w:ascii="Trebuchet MS" w:hAnsi="Trebuchet MS"/>
        </w:rPr>
        <w:t>în</w:t>
      </w:r>
      <w:r w:rsidRPr="00937656">
        <w:rPr>
          <w:rFonts w:ascii="Trebuchet MS" w:hAnsi="Trebuchet MS"/>
          <w:spacing w:val="1"/>
        </w:rPr>
        <w:t xml:space="preserve"> </w:t>
      </w:r>
      <w:r w:rsidRPr="00937656">
        <w:rPr>
          <w:rFonts w:ascii="Trebuchet MS" w:hAnsi="Trebuchet MS"/>
        </w:rPr>
        <w:t>mod facil;</w:t>
      </w:r>
    </w:p>
    <w:p w14:paraId="56282E7E" w14:textId="4C29A805" w:rsidR="0078792E" w:rsidRDefault="0078792E" w:rsidP="00E265D9">
      <w:pPr>
        <w:pStyle w:val="ListParagraph"/>
        <w:widowControl w:val="0"/>
        <w:numPr>
          <w:ilvl w:val="0"/>
          <w:numId w:val="12"/>
        </w:numPr>
        <w:tabs>
          <w:tab w:val="left" w:pos="970"/>
          <w:tab w:val="left" w:pos="971"/>
        </w:tabs>
        <w:suppressAutoHyphens w:val="0"/>
        <w:autoSpaceDE w:val="0"/>
        <w:autoSpaceDN w:val="0"/>
        <w:spacing w:line="240" w:lineRule="auto"/>
        <w:jc w:val="both"/>
        <w:rPr>
          <w:rFonts w:ascii="Trebuchet MS" w:hAnsi="Trebuchet MS"/>
        </w:rPr>
      </w:pPr>
      <w:r w:rsidRPr="00937656">
        <w:rPr>
          <w:rFonts w:ascii="Trebuchet MS" w:hAnsi="Trebuchet MS"/>
        </w:rPr>
        <w:t>Utilizarea</w:t>
      </w:r>
      <w:r w:rsidRPr="00937656">
        <w:rPr>
          <w:rFonts w:ascii="Trebuchet MS" w:hAnsi="Trebuchet MS"/>
          <w:spacing w:val="38"/>
        </w:rPr>
        <w:t xml:space="preserve"> </w:t>
      </w:r>
      <w:r w:rsidRPr="00937656">
        <w:rPr>
          <w:rFonts w:ascii="Trebuchet MS" w:hAnsi="Trebuchet MS"/>
        </w:rPr>
        <w:t>de</w:t>
      </w:r>
      <w:r w:rsidRPr="00937656">
        <w:rPr>
          <w:rFonts w:ascii="Trebuchet MS" w:hAnsi="Trebuchet MS"/>
          <w:spacing w:val="38"/>
        </w:rPr>
        <w:t xml:space="preserve"> </w:t>
      </w:r>
      <w:r w:rsidRPr="00937656">
        <w:rPr>
          <w:rFonts w:ascii="Trebuchet MS" w:hAnsi="Trebuchet MS"/>
        </w:rPr>
        <w:t>materiale</w:t>
      </w:r>
      <w:r w:rsidRPr="00937656">
        <w:rPr>
          <w:rFonts w:ascii="Trebuchet MS" w:hAnsi="Trebuchet MS"/>
          <w:spacing w:val="38"/>
        </w:rPr>
        <w:t xml:space="preserve"> </w:t>
      </w:r>
      <w:r w:rsidRPr="00937656">
        <w:rPr>
          <w:rFonts w:ascii="Trebuchet MS" w:hAnsi="Trebuchet MS"/>
        </w:rPr>
        <w:t>prietenoase</w:t>
      </w:r>
      <w:r w:rsidRPr="00937656">
        <w:rPr>
          <w:rFonts w:ascii="Trebuchet MS" w:hAnsi="Trebuchet MS"/>
          <w:spacing w:val="41"/>
        </w:rPr>
        <w:t xml:space="preserve"> </w:t>
      </w:r>
      <w:r w:rsidRPr="00937656">
        <w:rPr>
          <w:rFonts w:ascii="Trebuchet MS" w:hAnsi="Trebuchet MS"/>
        </w:rPr>
        <w:t>cu</w:t>
      </w:r>
      <w:r w:rsidRPr="00937656">
        <w:rPr>
          <w:rFonts w:ascii="Trebuchet MS" w:hAnsi="Trebuchet MS"/>
          <w:spacing w:val="39"/>
        </w:rPr>
        <w:t xml:space="preserve"> </w:t>
      </w:r>
      <w:r w:rsidRPr="00937656">
        <w:rPr>
          <w:rFonts w:ascii="Trebuchet MS" w:hAnsi="Trebuchet MS"/>
        </w:rPr>
        <w:t>mediul</w:t>
      </w:r>
      <w:r w:rsidRPr="00937656">
        <w:rPr>
          <w:rFonts w:ascii="Trebuchet MS" w:hAnsi="Trebuchet MS"/>
          <w:spacing w:val="40"/>
        </w:rPr>
        <w:t xml:space="preserve"> </w:t>
      </w:r>
      <w:r w:rsidRPr="00937656">
        <w:rPr>
          <w:rFonts w:ascii="Trebuchet MS" w:hAnsi="Trebuchet MS"/>
        </w:rPr>
        <w:t>(ecologice</w:t>
      </w:r>
      <w:r w:rsidRPr="00937656">
        <w:rPr>
          <w:rFonts w:ascii="Trebuchet MS" w:hAnsi="Trebuchet MS"/>
          <w:spacing w:val="38"/>
        </w:rPr>
        <w:t xml:space="preserve"> </w:t>
      </w:r>
      <w:r w:rsidRPr="00937656">
        <w:rPr>
          <w:rFonts w:ascii="Trebuchet MS" w:hAnsi="Trebuchet MS"/>
        </w:rPr>
        <w:t>sau</w:t>
      </w:r>
      <w:r w:rsidRPr="00937656">
        <w:rPr>
          <w:rFonts w:ascii="Trebuchet MS" w:hAnsi="Trebuchet MS"/>
          <w:spacing w:val="40"/>
        </w:rPr>
        <w:t xml:space="preserve"> </w:t>
      </w:r>
      <w:r w:rsidRPr="00937656">
        <w:rPr>
          <w:rFonts w:ascii="Trebuchet MS" w:hAnsi="Trebuchet MS"/>
        </w:rPr>
        <w:t>reciclate)</w:t>
      </w:r>
      <w:r w:rsidRPr="00937656">
        <w:rPr>
          <w:rFonts w:ascii="Trebuchet MS" w:hAnsi="Trebuchet MS"/>
          <w:spacing w:val="40"/>
        </w:rPr>
        <w:t xml:space="preserve"> </w:t>
      </w:r>
      <w:r w:rsidRPr="00937656">
        <w:rPr>
          <w:rFonts w:ascii="Trebuchet MS" w:hAnsi="Trebuchet MS"/>
        </w:rPr>
        <w:t>și</w:t>
      </w:r>
      <w:r w:rsidRPr="00937656">
        <w:rPr>
          <w:rFonts w:ascii="Trebuchet MS" w:hAnsi="Trebuchet MS"/>
          <w:spacing w:val="40"/>
        </w:rPr>
        <w:t xml:space="preserve"> </w:t>
      </w:r>
      <w:r w:rsidRPr="00937656">
        <w:rPr>
          <w:rFonts w:ascii="Trebuchet MS" w:hAnsi="Trebuchet MS"/>
        </w:rPr>
        <w:t>de</w:t>
      </w:r>
      <w:r w:rsidRPr="00937656">
        <w:rPr>
          <w:rFonts w:ascii="Trebuchet MS" w:hAnsi="Trebuchet MS"/>
          <w:spacing w:val="38"/>
        </w:rPr>
        <w:t xml:space="preserve"> </w:t>
      </w:r>
      <w:r w:rsidRPr="00937656">
        <w:rPr>
          <w:rFonts w:ascii="Trebuchet MS" w:hAnsi="Trebuchet MS"/>
        </w:rPr>
        <w:t>soluții</w:t>
      </w:r>
      <w:r w:rsidRPr="00937656">
        <w:rPr>
          <w:rFonts w:ascii="Trebuchet MS" w:hAnsi="Trebuchet MS"/>
          <w:spacing w:val="40"/>
        </w:rPr>
        <w:t xml:space="preserve"> </w:t>
      </w:r>
      <w:r w:rsidRPr="00937656">
        <w:rPr>
          <w:rFonts w:ascii="Trebuchet MS" w:hAnsi="Trebuchet MS"/>
        </w:rPr>
        <w:t>inovative</w:t>
      </w:r>
      <w:r w:rsidRPr="00937656">
        <w:rPr>
          <w:rFonts w:ascii="Trebuchet MS" w:hAnsi="Trebuchet MS"/>
          <w:spacing w:val="39"/>
        </w:rPr>
        <w:t xml:space="preserve"> </w:t>
      </w:r>
      <w:r w:rsidRPr="00937656">
        <w:rPr>
          <w:rFonts w:ascii="Trebuchet MS" w:hAnsi="Trebuchet MS"/>
        </w:rPr>
        <w:t>în</w:t>
      </w:r>
      <w:r w:rsidRPr="00937656">
        <w:rPr>
          <w:rFonts w:ascii="Trebuchet MS" w:hAnsi="Trebuchet MS"/>
          <w:spacing w:val="-57"/>
        </w:rPr>
        <w:t xml:space="preserve"> </w:t>
      </w:r>
      <w:proofErr w:type="spellStart"/>
      <w:r w:rsidRPr="00937656">
        <w:rPr>
          <w:rFonts w:ascii="Trebuchet MS" w:hAnsi="Trebuchet MS"/>
        </w:rPr>
        <w:t>construcţii</w:t>
      </w:r>
      <w:proofErr w:type="spellEnd"/>
      <w:r w:rsidRPr="00937656">
        <w:rPr>
          <w:rFonts w:ascii="Trebuchet MS" w:hAnsi="Trebuchet MS"/>
          <w:spacing w:val="-1"/>
        </w:rPr>
        <w:t xml:space="preserve"> </w:t>
      </w:r>
      <w:proofErr w:type="spellStart"/>
      <w:r w:rsidRPr="00937656">
        <w:rPr>
          <w:rFonts w:ascii="Trebuchet MS" w:hAnsi="Trebuchet MS"/>
        </w:rPr>
        <w:t>şi</w:t>
      </w:r>
      <w:proofErr w:type="spellEnd"/>
      <w:r w:rsidRPr="00937656">
        <w:rPr>
          <w:rFonts w:ascii="Trebuchet MS" w:hAnsi="Trebuchet MS"/>
          <w:spacing w:val="1"/>
        </w:rPr>
        <w:t xml:space="preserve"> </w:t>
      </w:r>
      <w:r w:rsidRPr="00937656">
        <w:rPr>
          <w:rFonts w:ascii="Trebuchet MS" w:hAnsi="Trebuchet MS"/>
        </w:rPr>
        <w:t>în construcția</w:t>
      </w:r>
      <w:r w:rsidRPr="00937656">
        <w:rPr>
          <w:rFonts w:ascii="Trebuchet MS" w:hAnsi="Trebuchet MS"/>
          <w:spacing w:val="-2"/>
        </w:rPr>
        <w:t xml:space="preserve"> </w:t>
      </w:r>
      <w:r w:rsidRPr="00937656">
        <w:rPr>
          <w:rFonts w:ascii="Trebuchet MS" w:hAnsi="Trebuchet MS"/>
        </w:rPr>
        <w:t>de</w:t>
      </w:r>
      <w:r w:rsidRPr="00937656">
        <w:rPr>
          <w:rFonts w:ascii="Trebuchet MS" w:hAnsi="Trebuchet MS"/>
          <w:spacing w:val="-1"/>
        </w:rPr>
        <w:t xml:space="preserve"> </w:t>
      </w:r>
      <w:r w:rsidRPr="00937656">
        <w:rPr>
          <w:rFonts w:ascii="Trebuchet MS" w:hAnsi="Trebuchet MS"/>
        </w:rPr>
        <w:t>infrastructură, indiferent</w:t>
      </w:r>
      <w:r w:rsidRPr="00937656">
        <w:rPr>
          <w:rFonts w:ascii="Trebuchet MS" w:hAnsi="Trebuchet MS"/>
          <w:spacing w:val="-1"/>
        </w:rPr>
        <w:t xml:space="preserve"> </w:t>
      </w:r>
      <w:r w:rsidRPr="00937656">
        <w:rPr>
          <w:rFonts w:ascii="Trebuchet MS" w:hAnsi="Trebuchet MS"/>
        </w:rPr>
        <w:t>de tipul acesteia.</w:t>
      </w:r>
    </w:p>
    <w:p w14:paraId="751FAFF7" w14:textId="77777777" w:rsidR="003C2514" w:rsidRPr="00937656" w:rsidRDefault="003C2514" w:rsidP="003C2514">
      <w:pPr>
        <w:pStyle w:val="ListParagraph"/>
        <w:widowControl w:val="0"/>
        <w:tabs>
          <w:tab w:val="left" w:pos="970"/>
          <w:tab w:val="left" w:pos="971"/>
        </w:tabs>
        <w:suppressAutoHyphens w:val="0"/>
        <w:autoSpaceDE w:val="0"/>
        <w:autoSpaceDN w:val="0"/>
        <w:spacing w:line="240" w:lineRule="auto"/>
        <w:ind w:left="970"/>
        <w:jc w:val="both"/>
        <w:rPr>
          <w:rFonts w:ascii="Trebuchet MS" w:hAnsi="Trebuchet MS"/>
        </w:rPr>
      </w:pPr>
    </w:p>
    <w:p w14:paraId="5E8C8D69" w14:textId="77777777" w:rsidR="00A25828" w:rsidRPr="00061000" w:rsidRDefault="00A25828" w:rsidP="00061000">
      <w:pPr>
        <w:pStyle w:val="Heading2"/>
        <w:spacing w:after="120" w:line="240" w:lineRule="auto"/>
        <w:ind w:left="0" w:firstLine="0"/>
        <w:rPr>
          <w:rFonts w:ascii="Trebuchet MS" w:hAnsi="Trebuchet MS"/>
          <w:sz w:val="22"/>
          <w:szCs w:val="22"/>
          <w:shd w:val="clear" w:color="auto" w:fill="9CC2E4"/>
        </w:rPr>
      </w:pPr>
      <w:bookmarkStart w:id="38" w:name="_Toc182316846"/>
      <w:r w:rsidRPr="00061000">
        <w:rPr>
          <w:rFonts w:ascii="Trebuchet MS" w:hAnsi="Trebuchet MS"/>
          <w:sz w:val="22"/>
          <w:szCs w:val="22"/>
          <w:shd w:val="clear" w:color="auto" w:fill="9CC2E4"/>
        </w:rPr>
        <w:t>1</w:t>
      </w:r>
      <w:r w:rsidR="00C66CB0">
        <w:rPr>
          <w:rFonts w:ascii="Trebuchet MS" w:hAnsi="Trebuchet MS"/>
          <w:sz w:val="22"/>
          <w:szCs w:val="22"/>
          <w:shd w:val="clear" w:color="auto" w:fill="9CC2E4"/>
        </w:rPr>
        <w:t>6</w:t>
      </w:r>
      <w:r w:rsidRPr="00061000">
        <w:rPr>
          <w:rFonts w:ascii="Trebuchet MS" w:hAnsi="Trebuchet MS"/>
          <w:sz w:val="22"/>
          <w:szCs w:val="22"/>
          <w:shd w:val="clear" w:color="auto" w:fill="9CC2E4"/>
        </w:rPr>
        <w:t>. Evitarea situațiilor de conflictul de interese</w:t>
      </w:r>
      <w:bookmarkEnd w:id="38"/>
      <w:r w:rsidRPr="00061000">
        <w:rPr>
          <w:rFonts w:ascii="Trebuchet MS" w:hAnsi="Trebuchet MS"/>
          <w:sz w:val="22"/>
          <w:szCs w:val="22"/>
          <w:shd w:val="clear" w:color="auto" w:fill="9CC2E4"/>
        </w:rPr>
        <w:t xml:space="preserve"> </w:t>
      </w:r>
    </w:p>
    <w:p w14:paraId="5119D5BA" w14:textId="77777777" w:rsidR="00A25828" w:rsidRDefault="00A25828" w:rsidP="00E265D9">
      <w:pPr>
        <w:pStyle w:val="BodyText"/>
        <w:widowControl w:val="0"/>
        <w:numPr>
          <w:ilvl w:val="0"/>
          <w:numId w:val="32"/>
        </w:numPr>
        <w:suppressAutoHyphens w:val="0"/>
        <w:autoSpaceDE w:val="0"/>
        <w:autoSpaceDN w:val="0"/>
        <w:spacing w:after="0" w:line="240" w:lineRule="auto"/>
        <w:ind w:left="360"/>
        <w:jc w:val="both"/>
        <w:rPr>
          <w:rFonts w:ascii="Trebuchet MS" w:hAnsi="Trebuchet MS"/>
          <w:b/>
          <w:i/>
          <w:sz w:val="21"/>
          <w:szCs w:val="21"/>
        </w:rPr>
      </w:pPr>
      <w:r w:rsidRPr="00F410A2">
        <w:rPr>
          <w:rFonts w:ascii="Trebuchet MS" w:hAnsi="Trebuchet MS"/>
          <w:b/>
          <w:i/>
          <w:sz w:val="21"/>
          <w:szCs w:val="21"/>
        </w:rPr>
        <w:t xml:space="preserve">Între acționarii/ asociații </w:t>
      </w:r>
      <w:r w:rsidR="006747AE">
        <w:rPr>
          <w:rFonts w:ascii="Trebuchet MS" w:hAnsi="Trebuchet MS"/>
          <w:b/>
          <w:i/>
          <w:sz w:val="21"/>
          <w:szCs w:val="21"/>
        </w:rPr>
        <w:t>solicitantului/</w:t>
      </w:r>
      <w:r w:rsidRPr="00F410A2">
        <w:rPr>
          <w:rFonts w:ascii="Trebuchet MS" w:hAnsi="Trebuchet MS"/>
          <w:b/>
          <w:i/>
          <w:sz w:val="21"/>
          <w:szCs w:val="21"/>
        </w:rPr>
        <w:t>beneficiarului și ofertanții acestuia</w:t>
      </w:r>
    </w:p>
    <w:p w14:paraId="67291F94" w14:textId="77777777" w:rsidR="00A25828" w:rsidRPr="00F410A2" w:rsidRDefault="00A25828" w:rsidP="00A25828">
      <w:pPr>
        <w:pStyle w:val="BodyText"/>
        <w:spacing w:line="240" w:lineRule="auto"/>
        <w:jc w:val="both"/>
        <w:rPr>
          <w:rFonts w:ascii="Trebuchet MS" w:hAnsi="Trebuchet MS"/>
          <w:sz w:val="21"/>
          <w:szCs w:val="21"/>
        </w:rPr>
      </w:pPr>
      <w:proofErr w:type="spellStart"/>
      <w:r w:rsidRPr="00F410A2">
        <w:rPr>
          <w:rFonts w:ascii="Trebuchet MS" w:hAnsi="Trebuchet MS"/>
          <w:sz w:val="21"/>
          <w:szCs w:val="21"/>
        </w:rPr>
        <w:t>Acționariatul</w:t>
      </w:r>
      <w:r w:rsidR="006747AE">
        <w:rPr>
          <w:rFonts w:ascii="Trebuchet MS" w:hAnsi="Trebuchet MS"/>
          <w:sz w:val="21"/>
          <w:szCs w:val="21"/>
        </w:rPr>
        <w:t>solicitantului</w:t>
      </w:r>
      <w:proofErr w:type="spellEnd"/>
      <w:r w:rsidR="006747AE">
        <w:rPr>
          <w:rFonts w:ascii="Trebuchet MS" w:hAnsi="Trebuchet MS"/>
          <w:sz w:val="21"/>
          <w:szCs w:val="21"/>
        </w:rPr>
        <w:t>/</w:t>
      </w:r>
      <w:r w:rsidRPr="00F410A2">
        <w:rPr>
          <w:rFonts w:ascii="Trebuchet MS" w:hAnsi="Trebuchet MS"/>
          <w:sz w:val="21"/>
          <w:szCs w:val="21"/>
        </w:rPr>
        <w:t>beneficiarului (p</w:t>
      </w:r>
      <w:r>
        <w:rPr>
          <w:rFonts w:ascii="Trebuchet MS" w:hAnsi="Trebuchet MS"/>
          <w:sz w:val="21"/>
          <w:szCs w:val="21"/>
        </w:rPr>
        <w:t>â</w:t>
      </w:r>
      <w:r w:rsidRPr="00F410A2">
        <w:rPr>
          <w:rFonts w:ascii="Trebuchet MS" w:hAnsi="Trebuchet MS"/>
          <w:sz w:val="21"/>
          <w:szCs w:val="21"/>
        </w:rPr>
        <w:t>n</w:t>
      </w:r>
      <w:r>
        <w:rPr>
          <w:rFonts w:ascii="Trebuchet MS" w:hAnsi="Trebuchet MS"/>
          <w:sz w:val="21"/>
          <w:szCs w:val="21"/>
        </w:rPr>
        <w:t>ă</w:t>
      </w:r>
      <w:r w:rsidRPr="00F410A2">
        <w:rPr>
          <w:rFonts w:ascii="Trebuchet MS" w:hAnsi="Trebuchet MS"/>
          <w:sz w:val="21"/>
          <w:szCs w:val="21"/>
        </w:rPr>
        <w:t xml:space="preserve"> la proprietarii finali) cu excepția acționarilor/asociaților </w:t>
      </w:r>
      <w:r w:rsidRPr="003E18E2">
        <w:rPr>
          <w:rFonts w:ascii="Trebuchet MS" w:hAnsi="Trebuchet MS"/>
          <w:sz w:val="21"/>
          <w:szCs w:val="21"/>
        </w:rPr>
        <w:t>tip listă</w:t>
      </w:r>
      <w:r w:rsidRPr="00F410A2">
        <w:rPr>
          <w:rFonts w:ascii="Trebuchet MS" w:hAnsi="Trebuchet MS"/>
          <w:sz w:val="21"/>
          <w:szCs w:val="21"/>
        </w:rPr>
        <w:t xml:space="preserve"> în cazul Societăților pe Acțiuni, băncilor, fondurilor de investiții și producătorilor reprezentanții legali ai acestuia, membrii în structurile de conducere ale beneficiarului privat (administratori, membri în consilii de administrație etc) și membrii comisiilor de evaluare:</w:t>
      </w:r>
    </w:p>
    <w:p w14:paraId="2FAD56E5" w14:textId="77777777" w:rsidR="00A25828" w:rsidRPr="00F410A2" w:rsidRDefault="00A25828"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F410A2">
        <w:rPr>
          <w:rFonts w:ascii="Trebuchet MS" w:hAnsi="Trebuchet MS"/>
          <w:sz w:val="21"/>
          <w:szCs w:val="21"/>
        </w:rPr>
        <w:t>dețin acțiuni din capitalul subscris al unuia dintre ofertanți sau subcontractanți;</w:t>
      </w:r>
    </w:p>
    <w:p w14:paraId="27EB58C6" w14:textId="77777777" w:rsidR="00A25828" w:rsidRPr="00F410A2" w:rsidRDefault="00A25828"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F410A2">
        <w:rPr>
          <w:rFonts w:ascii="Trebuchet MS" w:hAnsi="Trebuchet MS"/>
          <w:sz w:val="21"/>
          <w:szCs w:val="21"/>
        </w:rPr>
        <w:t>fac parte din structurile de conducere (reprezentanți legali, administratori, membri ai consiliilor de administrație etc.) sau de supervizare ale unuia dintre ofertanți sau subcontractanți;</w:t>
      </w:r>
    </w:p>
    <w:p w14:paraId="0AB965A5" w14:textId="77777777" w:rsidR="00A25828" w:rsidRDefault="00A25828"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F410A2">
        <w:rPr>
          <w:rFonts w:ascii="Trebuchet MS" w:hAnsi="Trebuchet MS"/>
          <w:sz w:val="21"/>
          <w:szCs w:val="21"/>
        </w:rPr>
        <w:t>sunt în relație de rudenie p</w:t>
      </w:r>
      <w:r>
        <w:rPr>
          <w:rFonts w:ascii="Trebuchet MS" w:hAnsi="Trebuchet MS"/>
          <w:sz w:val="21"/>
          <w:szCs w:val="21"/>
        </w:rPr>
        <w:t>â</w:t>
      </w:r>
      <w:r w:rsidRPr="00F410A2">
        <w:rPr>
          <w:rFonts w:ascii="Trebuchet MS" w:hAnsi="Trebuchet MS"/>
          <w:sz w:val="21"/>
          <w:szCs w:val="21"/>
        </w:rPr>
        <w:t>n</w:t>
      </w:r>
      <w:r>
        <w:rPr>
          <w:rFonts w:ascii="Trebuchet MS" w:hAnsi="Trebuchet MS"/>
          <w:sz w:val="21"/>
          <w:szCs w:val="21"/>
        </w:rPr>
        <w:t>ă</w:t>
      </w:r>
      <w:r w:rsidRPr="00F410A2">
        <w:rPr>
          <w:rFonts w:ascii="Trebuchet MS" w:hAnsi="Trebuchet MS"/>
          <w:sz w:val="21"/>
          <w:szCs w:val="21"/>
        </w:rPr>
        <w:t xml:space="preserve"> la gradul II sau afin cu persoane aflate în situațiile de mai sus</w:t>
      </w:r>
      <w:r>
        <w:rPr>
          <w:rFonts w:ascii="Trebuchet MS" w:hAnsi="Trebuchet MS"/>
          <w:sz w:val="21"/>
          <w:szCs w:val="21"/>
        </w:rPr>
        <w:t>.</w:t>
      </w:r>
    </w:p>
    <w:p w14:paraId="057D29E3" w14:textId="77777777" w:rsidR="00A25828" w:rsidRPr="00F410A2" w:rsidRDefault="00A25828" w:rsidP="00A25828">
      <w:pPr>
        <w:pStyle w:val="BodyText"/>
        <w:widowControl w:val="0"/>
        <w:suppressAutoHyphens w:val="0"/>
        <w:autoSpaceDE w:val="0"/>
        <w:autoSpaceDN w:val="0"/>
        <w:spacing w:after="0" w:line="240" w:lineRule="auto"/>
        <w:ind w:left="540"/>
        <w:jc w:val="both"/>
        <w:rPr>
          <w:rFonts w:ascii="Trebuchet MS" w:hAnsi="Trebuchet MS"/>
          <w:sz w:val="21"/>
          <w:szCs w:val="21"/>
        </w:rPr>
      </w:pPr>
    </w:p>
    <w:p w14:paraId="2DBC8CC2" w14:textId="77777777" w:rsidR="00A25828" w:rsidRPr="00F410A2" w:rsidRDefault="00A25828" w:rsidP="00E265D9">
      <w:pPr>
        <w:pStyle w:val="BodyText"/>
        <w:widowControl w:val="0"/>
        <w:numPr>
          <w:ilvl w:val="0"/>
          <w:numId w:val="32"/>
        </w:numPr>
        <w:suppressAutoHyphens w:val="0"/>
        <w:autoSpaceDE w:val="0"/>
        <w:autoSpaceDN w:val="0"/>
        <w:spacing w:after="0" w:line="240" w:lineRule="auto"/>
        <w:ind w:left="360"/>
        <w:jc w:val="both"/>
        <w:rPr>
          <w:rFonts w:ascii="Trebuchet MS" w:hAnsi="Trebuchet MS"/>
          <w:b/>
          <w:i/>
          <w:sz w:val="21"/>
          <w:szCs w:val="21"/>
        </w:rPr>
      </w:pPr>
      <w:r w:rsidRPr="00F410A2">
        <w:rPr>
          <w:rFonts w:ascii="Trebuchet MS" w:hAnsi="Trebuchet MS"/>
          <w:b/>
          <w:i/>
          <w:sz w:val="21"/>
          <w:szCs w:val="21"/>
        </w:rPr>
        <w:t>Între ofertanți:</w:t>
      </w:r>
    </w:p>
    <w:p w14:paraId="3570B728" w14:textId="77777777" w:rsidR="00A25828" w:rsidRPr="00F410A2" w:rsidRDefault="00A25828" w:rsidP="00212408">
      <w:pPr>
        <w:pStyle w:val="BodyText"/>
        <w:spacing w:after="0" w:line="240" w:lineRule="auto"/>
        <w:jc w:val="both"/>
        <w:rPr>
          <w:rFonts w:ascii="Trebuchet MS" w:hAnsi="Trebuchet MS"/>
          <w:sz w:val="21"/>
          <w:szCs w:val="21"/>
        </w:rPr>
      </w:pPr>
      <w:r w:rsidRPr="00F410A2">
        <w:rPr>
          <w:rFonts w:ascii="Trebuchet MS" w:hAnsi="Trebuchet MS"/>
          <w:sz w:val="21"/>
          <w:szCs w:val="21"/>
        </w:rPr>
        <w:t>Acționariatului ofertanților (p</w:t>
      </w:r>
      <w:r>
        <w:rPr>
          <w:rFonts w:ascii="Trebuchet MS" w:hAnsi="Trebuchet MS"/>
          <w:sz w:val="21"/>
          <w:szCs w:val="21"/>
        </w:rPr>
        <w:t>â</w:t>
      </w:r>
      <w:r w:rsidRPr="00F410A2">
        <w:rPr>
          <w:rFonts w:ascii="Trebuchet MS" w:hAnsi="Trebuchet MS"/>
          <w:sz w:val="21"/>
          <w:szCs w:val="21"/>
        </w:rPr>
        <w:t>n</w:t>
      </w:r>
      <w:r>
        <w:rPr>
          <w:rFonts w:ascii="Trebuchet MS" w:hAnsi="Trebuchet MS"/>
          <w:sz w:val="21"/>
          <w:szCs w:val="21"/>
        </w:rPr>
        <w:t>ă</w:t>
      </w:r>
      <w:r w:rsidRPr="00F410A2">
        <w:rPr>
          <w:rFonts w:ascii="Trebuchet MS" w:hAnsi="Trebuchet MS"/>
          <w:sz w:val="21"/>
          <w:szCs w:val="21"/>
        </w:rPr>
        <w:t xml:space="preserve"> la proprietarii finali) cu excepția acționarilor/asociaților </w:t>
      </w:r>
      <w:r w:rsidRPr="003E18E2">
        <w:rPr>
          <w:rFonts w:ascii="Trebuchet MS" w:hAnsi="Trebuchet MS"/>
          <w:sz w:val="21"/>
          <w:szCs w:val="21"/>
        </w:rPr>
        <w:t>tip listă</w:t>
      </w:r>
      <w:r w:rsidRPr="00F410A2">
        <w:rPr>
          <w:rFonts w:ascii="Trebuchet MS" w:hAnsi="Trebuchet MS"/>
          <w:sz w:val="21"/>
          <w:szCs w:val="21"/>
        </w:rPr>
        <w:t xml:space="preserve"> în cazul Societăților pe Acțiuni, băncilor, fondurilor de investiții și producătorilor, reprezentanții legali, membrii în structurile de conducere ale </w:t>
      </w:r>
      <w:r w:rsidR="006747AE">
        <w:rPr>
          <w:rFonts w:ascii="Trebuchet MS" w:hAnsi="Trebuchet MS"/>
          <w:sz w:val="21"/>
          <w:szCs w:val="21"/>
        </w:rPr>
        <w:t>solicitantului/</w:t>
      </w:r>
      <w:r w:rsidRPr="00F410A2">
        <w:rPr>
          <w:rFonts w:ascii="Trebuchet MS" w:hAnsi="Trebuchet MS"/>
          <w:sz w:val="21"/>
          <w:szCs w:val="21"/>
        </w:rPr>
        <w:t>beneficiarului privat (consilii de administrație etc):</w:t>
      </w:r>
    </w:p>
    <w:p w14:paraId="402F5AB7" w14:textId="77777777" w:rsidR="00A25828" w:rsidRPr="00F410A2" w:rsidRDefault="00A25828" w:rsidP="00E265D9">
      <w:pPr>
        <w:pStyle w:val="BodyText"/>
        <w:widowControl w:val="0"/>
        <w:numPr>
          <w:ilvl w:val="3"/>
          <w:numId w:val="31"/>
        </w:numPr>
        <w:suppressAutoHyphens w:val="0"/>
        <w:autoSpaceDE w:val="0"/>
        <w:autoSpaceDN w:val="0"/>
        <w:spacing w:after="0" w:line="240" w:lineRule="auto"/>
        <w:ind w:left="547"/>
        <w:jc w:val="both"/>
        <w:rPr>
          <w:rFonts w:ascii="Trebuchet MS" w:hAnsi="Trebuchet MS"/>
          <w:sz w:val="21"/>
          <w:szCs w:val="21"/>
        </w:rPr>
      </w:pPr>
      <w:r w:rsidRPr="00F410A2">
        <w:rPr>
          <w:rFonts w:ascii="Trebuchet MS" w:hAnsi="Trebuchet MS"/>
          <w:sz w:val="21"/>
          <w:szCs w:val="21"/>
        </w:rPr>
        <w:t>ofertantul câștigător deține pachetul majoritar de acțiuni în două firme participante pentru același tip de achiziție (conform art. 14 din OUG 66/2011,</w:t>
      </w:r>
      <w:r w:rsidR="00E95330">
        <w:rPr>
          <w:rFonts w:ascii="Trebuchet MS" w:hAnsi="Trebuchet MS"/>
          <w:sz w:val="21"/>
          <w:szCs w:val="21"/>
        </w:rPr>
        <w:t xml:space="preserve"> </w:t>
      </w:r>
      <w:r w:rsidRPr="00F410A2">
        <w:rPr>
          <w:rFonts w:ascii="Trebuchet MS" w:hAnsi="Trebuchet MS"/>
          <w:sz w:val="21"/>
          <w:szCs w:val="21"/>
        </w:rPr>
        <w:t>cu modificările și completările ulterioare);</w:t>
      </w:r>
    </w:p>
    <w:p w14:paraId="73B7E882" w14:textId="77777777" w:rsidR="00A25828" w:rsidRPr="00F410A2" w:rsidRDefault="00A25828" w:rsidP="00E265D9">
      <w:pPr>
        <w:pStyle w:val="BodyText"/>
        <w:widowControl w:val="0"/>
        <w:numPr>
          <w:ilvl w:val="3"/>
          <w:numId w:val="31"/>
        </w:numPr>
        <w:suppressAutoHyphens w:val="0"/>
        <w:autoSpaceDE w:val="0"/>
        <w:autoSpaceDN w:val="0"/>
        <w:spacing w:after="0" w:line="240" w:lineRule="auto"/>
        <w:ind w:left="547"/>
        <w:jc w:val="both"/>
        <w:rPr>
          <w:rFonts w:ascii="Trebuchet MS" w:hAnsi="Trebuchet MS"/>
          <w:sz w:val="21"/>
          <w:szCs w:val="21"/>
        </w:rPr>
      </w:pPr>
      <w:r w:rsidRPr="00F410A2">
        <w:rPr>
          <w:rFonts w:ascii="Trebuchet MS" w:hAnsi="Trebuchet MS"/>
          <w:sz w:val="21"/>
          <w:szCs w:val="21"/>
        </w:rPr>
        <w:t>fac parte din structurile de conducere (reprezentanți legali, administratori, membri ai consiliilor de administrație etc.) sau de supervizare ale unui alt ofertant/subcontractant;</w:t>
      </w:r>
    </w:p>
    <w:p w14:paraId="715FAEBF" w14:textId="77777777" w:rsidR="00A25828" w:rsidRPr="00F16213" w:rsidRDefault="00A25828"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F410A2">
        <w:rPr>
          <w:rFonts w:ascii="Trebuchet MS" w:hAnsi="Trebuchet MS"/>
          <w:sz w:val="21"/>
          <w:szCs w:val="21"/>
        </w:rPr>
        <w:t>sunt în relație de rudenie pana la gradul II sau afin cu persoane aflate in si</w:t>
      </w:r>
      <w:r>
        <w:rPr>
          <w:rFonts w:ascii="Trebuchet MS" w:hAnsi="Trebuchet MS"/>
          <w:sz w:val="21"/>
          <w:szCs w:val="21"/>
        </w:rPr>
        <w:t>tuațiile de mai sus.</w:t>
      </w:r>
    </w:p>
    <w:p w14:paraId="7EBFC866" w14:textId="77777777" w:rsidR="00A25828" w:rsidRDefault="00A25828" w:rsidP="00A25828">
      <w:pPr>
        <w:pStyle w:val="Heading2"/>
        <w:spacing w:after="120" w:line="240" w:lineRule="auto"/>
        <w:ind w:left="0" w:firstLine="0"/>
        <w:rPr>
          <w:rFonts w:ascii="Trebuchet MS" w:hAnsi="Trebuchet MS"/>
          <w:sz w:val="22"/>
          <w:szCs w:val="22"/>
          <w:shd w:val="clear" w:color="auto" w:fill="9CC2E4"/>
        </w:rPr>
      </w:pPr>
      <w:bookmarkStart w:id="39" w:name="_Toc182316847"/>
      <w:r>
        <w:rPr>
          <w:rFonts w:ascii="Trebuchet MS" w:hAnsi="Trebuchet MS"/>
          <w:sz w:val="22"/>
          <w:szCs w:val="22"/>
          <w:shd w:val="clear" w:color="auto" w:fill="9CC2E4"/>
        </w:rPr>
        <w:t>1</w:t>
      </w:r>
      <w:r w:rsidR="00C66CB0">
        <w:rPr>
          <w:rFonts w:ascii="Trebuchet MS" w:hAnsi="Trebuchet MS"/>
          <w:sz w:val="22"/>
          <w:szCs w:val="22"/>
          <w:shd w:val="clear" w:color="auto" w:fill="9CC2E4"/>
        </w:rPr>
        <w:t>7</w:t>
      </w:r>
      <w:r>
        <w:rPr>
          <w:rFonts w:ascii="Trebuchet MS" w:hAnsi="Trebuchet MS"/>
          <w:sz w:val="22"/>
          <w:szCs w:val="22"/>
          <w:shd w:val="clear" w:color="auto" w:fill="9CC2E4"/>
        </w:rPr>
        <w:t>. Alte elemente</w:t>
      </w:r>
      <w:bookmarkEnd w:id="39"/>
      <w:r>
        <w:rPr>
          <w:rFonts w:ascii="Trebuchet MS" w:hAnsi="Trebuchet MS"/>
          <w:sz w:val="22"/>
          <w:szCs w:val="22"/>
          <w:shd w:val="clear" w:color="auto" w:fill="9CC2E4"/>
        </w:rPr>
        <w:t xml:space="preserve"> </w:t>
      </w:r>
    </w:p>
    <w:p w14:paraId="1E77EA5E" w14:textId="77777777" w:rsidR="00E543D7" w:rsidRPr="00C70796" w:rsidRDefault="00E543D7" w:rsidP="00E543D7">
      <w:pPr>
        <w:spacing w:before="120" w:after="120" w:line="240" w:lineRule="auto"/>
        <w:jc w:val="both"/>
        <w:rPr>
          <w:rFonts w:ascii="Trebuchet MS" w:hAnsi="Trebuchet MS"/>
        </w:rPr>
      </w:pPr>
      <w:r w:rsidRPr="00D37F33">
        <w:rPr>
          <w:rFonts w:ascii="Trebuchet MS" w:hAnsi="Trebuchet MS"/>
        </w:rPr>
        <w:t xml:space="preserve">Solicitantul se angajează ca activele corporale rezultate din implementarea proiectului să fie incluse în categoria activelor proprii ale </w:t>
      </w:r>
      <w:r w:rsidR="00D25EC1" w:rsidRPr="00D37F33">
        <w:rPr>
          <w:rFonts w:ascii="Trebuchet MS" w:hAnsi="Trebuchet MS"/>
        </w:rPr>
        <w:t>acestuia</w:t>
      </w:r>
      <w:r w:rsidR="00CE3D25" w:rsidRPr="00D37F33">
        <w:rPr>
          <w:rFonts w:ascii="Trebuchet MS" w:hAnsi="Trebuchet MS"/>
        </w:rPr>
        <w:t xml:space="preserve"> </w:t>
      </w:r>
      <w:r w:rsidRPr="00C70796">
        <w:rPr>
          <w:rFonts w:ascii="Trebuchet MS" w:hAnsi="Trebuchet MS"/>
        </w:rPr>
        <w:t xml:space="preserve"> </w:t>
      </w:r>
      <w:proofErr w:type="spellStart"/>
      <w:r w:rsidRPr="00C70796">
        <w:rPr>
          <w:rFonts w:ascii="Trebuchet MS" w:hAnsi="Trebuchet MS"/>
        </w:rPr>
        <w:t>şi</w:t>
      </w:r>
      <w:proofErr w:type="spellEnd"/>
      <w:r w:rsidRPr="00C70796">
        <w:rPr>
          <w:rFonts w:ascii="Trebuchet MS" w:hAnsi="Trebuchet MS"/>
        </w:rPr>
        <w:t xml:space="preserve"> să fie utilizate pentru activitatea care a beneficiat de </w:t>
      </w:r>
      <w:proofErr w:type="spellStart"/>
      <w:r w:rsidRPr="00C70796">
        <w:rPr>
          <w:rFonts w:ascii="Trebuchet MS" w:hAnsi="Trebuchet MS"/>
        </w:rPr>
        <w:t>finanţare</w:t>
      </w:r>
      <w:proofErr w:type="spellEnd"/>
      <w:r w:rsidRPr="00C70796">
        <w:rPr>
          <w:rFonts w:ascii="Trebuchet MS" w:hAnsi="Trebuchet MS"/>
        </w:rPr>
        <w:t xml:space="preserve"> nerambursabilă pentru minimum 5 ani de la data efectuării ultimei </w:t>
      </w:r>
      <w:proofErr w:type="spellStart"/>
      <w:r w:rsidRPr="00C70796">
        <w:rPr>
          <w:rFonts w:ascii="Trebuchet MS" w:hAnsi="Trebuchet MS"/>
        </w:rPr>
        <w:t>plăţi</w:t>
      </w:r>
      <w:proofErr w:type="spellEnd"/>
      <w:r w:rsidRPr="00C70796">
        <w:rPr>
          <w:rFonts w:ascii="Trebuchet MS" w:hAnsi="Trebuchet MS"/>
        </w:rPr>
        <w:t>.</w:t>
      </w:r>
    </w:p>
    <w:p w14:paraId="7966CE9E" w14:textId="77777777" w:rsidR="00E543D7" w:rsidRPr="00D734C7" w:rsidRDefault="00E543D7" w:rsidP="00E543D7">
      <w:pPr>
        <w:spacing w:line="240" w:lineRule="auto"/>
        <w:jc w:val="both"/>
        <w:rPr>
          <w:rFonts w:ascii="Trebuchet MS" w:hAnsi="Trebuchet MS"/>
          <w:b/>
        </w:rPr>
      </w:pPr>
      <w:r w:rsidRPr="00D734C7">
        <w:rPr>
          <w:rFonts w:ascii="Trebuchet MS" w:hAnsi="Trebuchet MS"/>
          <w:b/>
        </w:rPr>
        <w:t>Solicitantul va completa în acest sens Declarația unică, care face parte integrantă din Cererea de Finanțare.</w:t>
      </w:r>
    </w:p>
    <w:p w14:paraId="7811859F" w14:textId="760F8B8A" w:rsidR="00E543D7" w:rsidRDefault="00E543D7" w:rsidP="00E543D7">
      <w:pPr>
        <w:spacing w:before="120" w:after="120" w:line="240" w:lineRule="auto"/>
        <w:jc w:val="both"/>
        <w:rPr>
          <w:rFonts w:ascii="Trebuchet MS" w:hAnsi="Trebuchet MS"/>
          <w:color w:val="auto"/>
        </w:rPr>
      </w:pPr>
      <w:r w:rsidRPr="00D37F33">
        <w:rPr>
          <w:rFonts w:ascii="Trebuchet MS" w:hAnsi="Trebuchet MS"/>
          <w:color w:val="auto"/>
        </w:rPr>
        <w:t xml:space="preserve">Participanții la piața de energie electrică sunt obligați să </w:t>
      </w:r>
      <w:proofErr w:type="spellStart"/>
      <w:r w:rsidRPr="00D37F33">
        <w:rPr>
          <w:rFonts w:ascii="Trebuchet MS" w:hAnsi="Trebuchet MS"/>
          <w:color w:val="auto"/>
        </w:rPr>
        <w:t>iși</w:t>
      </w:r>
      <w:proofErr w:type="spellEnd"/>
      <w:r w:rsidRPr="00D37F33">
        <w:rPr>
          <w:rFonts w:ascii="Trebuchet MS" w:hAnsi="Trebuchet MS"/>
          <w:color w:val="auto"/>
        </w:rPr>
        <w:t xml:space="preserve"> asume responsabilitatea financiară pentru plata dezechilibrelor pe care le generează pe această piață</w:t>
      </w:r>
      <w:r w:rsidR="00CE3D25" w:rsidRPr="00D37F33">
        <w:rPr>
          <w:rFonts w:ascii="Trebuchet MS" w:hAnsi="Trebuchet MS"/>
          <w:color w:val="auto"/>
        </w:rPr>
        <w:t xml:space="preserve"> și să respecte prevederile  privind deținerea atestatelor și/sau autorizațiilor aferente lucrările de proiectare, executare și verificare a instalațiilor electrice de către executanții lucrărilor</w:t>
      </w:r>
      <w:r w:rsidRPr="00D37F33">
        <w:rPr>
          <w:rFonts w:ascii="Trebuchet MS" w:hAnsi="Trebuchet MS"/>
          <w:color w:val="auto"/>
        </w:rPr>
        <w:t>, în conformitate cu prevederile Legii nr.</w:t>
      </w:r>
      <w:r w:rsidR="00F256F3">
        <w:rPr>
          <w:rFonts w:ascii="Trebuchet MS" w:hAnsi="Trebuchet MS"/>
          <w:color w:val="auto"/>
        </w:rPr>
        <w:t xml:space="preserve"> </w:t>
      </w:r>
      <w:r w:rsidRPr="00D37F33">
        <w:rPr>
          <w:rFonts w:ascii="Trebuchet MS" w:hAnsi="Trebuchet MS"/>
          <w:color w:val="auto"/>
        </w:rPr>
        <w:t>123/2012 a energiei electrice și a gazelor naturale, cu modificările și completările ulterioare.</w:t>
      </w:r>
    </w:p>
    <w:p w14:paraId="4D692564" w14:textId="6FA81FE4" w:rsidR="003C2514" w:rsidRDefault="003C2514" w:rsidP="00E543D7">
      <w:pPr>
        <w:spacing w:before="120" w:after="120" w:line="240" w:lineRule="auto"/>
        <w:jc w:val="both"/>
        <w:rPr>
          <w:rFonts w:ascii="Trebuchet MS" w:hAnsi="Trebuchet MS"/>
          <w:color w:val="auto"/>
        </w:rPr>
      </w:pPr>
    </w:p>
    <w:p w14:paraId="1FDC4E7D" w14:textId="77777777" w:rsidR="003C2514" w:rsidRPr="00D37F33" w:rsidRDefault="003C2514" w:rsidP="00E543D7">
      <w:pPr>
        <w:spacing w:before="120" w:after="120" w:line="240" w:lineRule="auto"/>
        <w:jc w:val="both"/>
        <w:rPr>
          <w:rFonts w:ascii="Trebuchet MS" w:hAnsi="Trebuchet MS"/>
          <w:color w:val="auto"/>
        </w:rPr>
      </w:pPr>
    </w:p>
    <w:p w14:paraId="53401946" w14:textId="77777777" w:rsidR="00E543D7" w:rsidRPr="00D37F33" w:rsidRDefault="00E543D7" w:rsidP="00C70796">
      <w:pPr>
        <w:spacing w:before="120" w:after="120" w:line="240" w:lineRule="auto"/>
        <w:jc w:val="both"/>
        <w:rPr>
          <w:rFonts w:ascii="Trebuchet MS" w:hAnsi="Trebuchet MS"/>
          <w:color w:val="auto"/>
        </w:rPr>
      </w:pPr>
    </w:p>
    <w:p w14:paraId="5D167DA7" w14:textId="77777777" w:rsidR="009F67E7" w:rsidRPr="00097EE3" w:rsidRDefault="00571997" w:rsidP="00C70796">
      <w:pPr>
        <w:pStyle w:val="BodyText"/>
        <w:shd w:val="clear" w:color="auto" w:fill="002060"/>
        <w:spacing w:before="240" w:after="120" w:line="240" w:lineRule="auto"/>
        <w:jc w:val="both"/>
        <w:outlineLvl w:val="0"/>
        <w:rPr>
          <w:rFonts w:ascii="Trebuchet MS" w:hAnsi="Trebuchet MS"/>
          <w:b/>
          <w:color w:val="FFFFFF"/>
        </w:rPr>
      </w:pPr>
      <w:bookmarkStart w:id="40" w:name="_Toc182316848"/>
      <w:r>
        <w:rPr>
          <w:rFonts w:ascii="Trebuchet MS" w:hAnsi="Trebuchet MS"/>
          <w:b/>
          <w:color w:val="FFFFFF"/>
        </w:rPr>
        <w:t>CAPITOLUL IV</w:t>
      </w:r>
      <w:r w:rsidR="00097EE3">
        <w:rPr>
          <w:rFonts w:ascii="Trebuchet MS" w:hAnsi="Trebuchet MS"/>
          <w:b/>
          <w:color w:val="FFFFFF"/>
        </w:rPr>
        <w:t xml:space="preserve"> </w:t>
      </w:r>
      <w:r w:rsidR="00097EE3" w:rsidRPr="00097EE3">
        <w:rPr>
          <w:rFonts w:ascii="Trebuchet MS" w:hAnsi="Trebuchet MS"/>
          <w:b/>
          <w:color w:val="FFFFFF"/>
        </w:rPr>
        <w:t>COMPLETAREA CERERII DE FINANȚARE ȘI A ANEXELOR OBLIGATORII</w:t>
      </w:r>
      <w:bookmarkEnd w:id="40"/>
      <w:r w:rsidR="00097EE3" w:rsidRPr="00097EE3">
        <w:rPr>
          <w:rFonts w:ascii="Trebuchet MS" w:hAnsi="Trebuchet MS"/>
          <w:b/>
          <w:color w:val="FFFFFF"/>
        </w:rPr>
        <w:t xml:space="preserve"> </w:t>
      </w:r>
    </w:p>
    <w:p w14:paraId="42DF46BC" w14:textId="77777777" w:rsidR="00A228AC" w:rsidRPr="00B1352A" w:rsidRDefault="00A228AC" w:rsidP="00B1352A">
      <w:pPr>
        <w:pStyle w:val="BodyText"/>
        <w:spacing w:before="120" w:after="120" w:line="240" w:lineRule="auto"/>
        <w:jc w:val="both"/>
        <w:rPr>
          <w:rFonts w:ascii="Trebuchet MS" w:hAnsi="Trebuchet MS"/>
          <w:b/>
          <w:color w:val="C00000"/>
        </w:rPr>
      </w:pPr>
      <w:r w:rsidRPr="00B1352A">
        <w:rPr>
          <w:rFonts w:ascii="Trebuchet MS" w:hAnsi="Trebuchet MS"/>
          <w:b/>
          <w:color w:val="C00000"/>
        </w:rPr>
        <w:t xml:space="preserve">Înainte de a începe completarea cererii de </w:t>
      </w:r>
      <w:proofErr w:type="spellStart"/>
      <w:r w:rsidRPr="00B1352A">
        <w:rPr>
          <w:rFonts w:ascii="Trebuchet MS" w:hAnsi="Trebuchet MS"/>
          <w:b/>
          <w:color w:val="C00000"/>
        </w:rPr>
        <w:t>finantare</w:t>
      </w:r>
      <w:proofErr w:type="spellEnd"/>
      <w:r w:rsidRPr="00B1352A">
        <w:rPr>
          <w:rFonts w:ascii="Trebuchet MS" w:hAnsi="Trebuchet MS"/>
          <w:b/>
          <w:color w:val="C00000"/>
        </w:rPr>
        <w:t xml:space="preserve"> </w:t>
      </w:r>
      <w:proofErr w:type="spellStart"/>
      <w:r w:rsidRPr="00B1352A">
        <w:rPr>
          <w:rFonts w:ascii="Trebuchet MS" w:hAnsi="Trebuchet MS"/>
          <w:b/>
          <w:color w:val="C00000"/>
        </w:rPr>
        <w:t>asigutați</w:t>
      </w:r>
      <w:proofErr w:type="spellEnd"/>
      <w:r w:rsidRPr="00B1352A">
        <w:rPr>
          <w:rFonts w:ascii="Trebuchet MS" w:hAnsi="Trebuchet MS"/>
          <w:b/>
          <w:color w:val="C00000"/>
        </w:rPr>
        <w:t xml:space="preserve">-vă că </w:t>
      </w:r>
      <w:proofErr w:type="spellStart"/>
      <w:r w:rsidRPr="00B1352A">
        <w:rPr>
          <w:rFonts w:ascii="Trebuchet MS" w:hAnsi="Trebuchet MS"/>
          <w:b/>
          <w:color w:val="C00000"/>
        </w:rPr>
        <w:t>aţi</w:t>
      </w:r>
      <w:proofErr w:type="spellEnd"/>
      <w:r w:rsidRPr="00B1352A">
        <w:rPr>
          <w:rFonts w:ascii="Trebuchet MS" w:hAnsi="Trebuchet MS"/>
          <w:b/>
          <w:color w:val="C00000"/>
        </w:rPr>
        <w:t xml:space="preserve"> parcurs toate </w:t>
      </w:r>
      <w:proofErr w:type="spellStart"/>
      <w:r w:rsidRPr="00B1352A">
        <w:rPr>
          <w:rFonts w:ascii="Trebuchet MS" w:hAnsi="Trebuchet MS"/>
          <w:b/>
          <w:color w:val="C00000"/>
        </w:rPr>
        <w:t>informaţiile</w:t>
      </w:r>
      <w:proofErr w:type="spellEnd"/>
      <w:r w:rsidRPr="00B1352A">
        <w:rPr>
          <w:rFonts w:ascii="Trebuchet MS" w:hAnsi="Trebuchet MS"/>
          <w:b/>
          <w:color w:val="C00000"/>
        </w:rPr>
        <w:t xml:space="preserve"> prezentate în acest document </w:t>
      </w:r>
      <w:proofErr w:type="spellStart"/>
      <w:r w:rsidRPr="00B1352A">
        <w:rPr>
          <w:rFonts w:ascii="Trebuchet MS" w:hAnsi="Trebuchet MS"/>
          <w:b/>
          <w:color w:val="C00000"/>
        </w:rPr>
        <w:t>şi</w:t>
      </w:r>
      <w:proofErr w:type="spellEnd"/>
      <w:r w:rsidRPr="00B1352A">
        <w:rPr>
          <w:rFonts w:ascii="Trebuchet MS" w:hAnsi="Trebuchet MS"/>
          <w:b/>
          <w:color w:val="C00000"/>
        </w:rPr>
        <w:t xml:space="preserve"> că </w:t>
      </w:r>
      <w:proofErr w:type="spellStart"/>
      <w:r w:rsidRPr="00B1352A">
        <w:rPr>
          <w:rFonts w:ascii="Trebuchet MS" w:hAnsi="Trebuchet MS"/>
          <w:b/>
          <w:color w:val="C00000"/>
        </w:rPr>
        <w:t>aţi</w:t>
      </w:r>
      <w:proofErr w:type="spellEnd"/>
      <w:r w:rsidRPr="00B1352A">
        <w:rPr>
          <w:rFonts w:ascii="Trebuchet MS" w:hAnsi="Trebuchet MS"/>
          <w:b/>
          <w:color w:val="C00000"/>
        </w:rPr>
        <w:t xml:space="preserve"> </w:t>
      </w:r>
      <w:proofErr w:type="spellStart"/>
      <w:r w:rsidRPr="00B1352A">
        <w:rPr>
          <w:rFonts w:ascii="Trebuchet MS" w:hAnsi="Trebuchet MS"/>
          <w:b/>
          <w:color w:val="C00000"/>
        </w:rPr>
        <w:t>înţeles</w:t>
      </w:r>
      <w:proofErr w:type="spellEnd"/>
      <w:r w:rsidRPr="00B1352A">
        <w:rPr>
          <w:rFonts w:ascii="Trebuchet MS" w:hAnsi="Trebuchet MS"/>
          <w:b/>
          <w:color w:val="C00000"/>
        </w:rPr>
        <w:t xml:space="preserve"> toate aspectele legate de specificul schemei de ajutor de stat </w:t>
      </w:r>
      <w:r w:rsidRPr="00B1352A">
        <w:rPr>
          <w:rFonts w:ascii="Trebuchet MS" w:hAnsi="Trebuchet MS"/>
          <w:b/>
          <w:i/>
          <w:color w:val="C00000"/>
        </w:rPr>
        <w:t xml:space="preserve">Sprijinirea </w:t>
      </w:r>
      <w:proofErr w:type="spellStart"/>
      <w:r w:rsidRPr="00B1352A">
        <w:rPr>
          <w:rFonts w:ascii="Trebuchet MS" w:hAnsi="Trebuchet MS"/>
          <w:b/>
          <w:i/>
          <w:color w:val="C00000"/>
        </w:rPr>
        <w:t>investiţiilor</w:t>
      </w:r>
      <w:proofErr w:type="spellEnd"/>
      <w:r w:rsidRPr="00B1352A">
        <w:rPr>
          <w:rFonts w:ascii="Trebuchet MS" w:hAnsi="Trebuchet MS"/>
          <w:b/>
          <w:i/>
          <w:color w:val="C00000"/>
        </w:rPr>
        <w:t xml:space="preserve"> în noi </w:t>
      </w:r>
      <w:proofErr w:type="spellStart"/>
      <w:r w:rsidRPr="00B1352A">
        <w:rPr>
          <w:rFonts w:ascii="Trebuchet MS" w:hAnsi="Trebuchet MS"/>
          <w:b/>
          <w:i/>
          <w:color w:val="C00000"/>
        </w:rPr>
        <w:t>capacităţi</w:t>
      </w:r>
      <w:proofErr w:type="spellEnd"/>
      <w:r w:rsidRPr="00B1352A">
        <w:rPr>
          <w:rFonts w:ascii="Trebuchet MS" w:hAnsi="Trebuchet MS"/>
          <w:b/>
          <w:i/>
          <w:color w:val="C00000"/>
        </w:rPr>
        <w:t xml:space="preserve"> de producere a energiei electrice produsă din surse regenerabile pentru autoconsumul întreprinderilor din cadrul sectorului agricol și industriei alimentare </w:t>
      </w:r>
      <w:proofErr w:type="spellStart"/>
      <w:r w:rsidRPr="00B1352A">
        <w:rPr>
          <w:rFonts w:ascii="Trebuchet MS" w:hAnsi="Trebuchet MS"/>
          <w:b/>
          <w:i/>
          <w:color w:val="C00000"/>
        </w:rPr>
        <w:t>finanţată</w:t>
      </w:r>
      <w:proofErr w:type="spellEnd"/>
      <w:r w:rsidRPr="00B1352A">
        <w:rPr>
          <w:rFonts w:ascii="Trebuchet MS" w:hAnsi="Trebuchet MS"/>
          <w:b/>
          <w:i/>
          <w:color w:val="C00000"/>
        </w:rPr>
        <w:t xml:space="preserve"> din Fondul pentru modernizare.</w:t>
      </w:r>
    </w:p>
    <w:p w14:paraId="0AA976B0" w14:textId="77777777" w:rsidR="003B2AD3" w:rsidRPr="009F67E7" w:rsidRDefault="003B2AD3" w:rsidP="00B1352A">
      <w:pPr>
        <w:pStyle w:val="BodyText"/>
        <w:spacing w:before="120" w:after="120" w:line="240" w:lineRule="auto"/>
        <w:jc w:val="both"/>
        <w:rPr>
          <w:rFonts w:ascii="Trebuchet MS" w:hAnsi="Trebuchet MS"/>
        </w:rPr>
      </w:pPr>
      <w:r w:rsidRPr="009F67E7">
        <w:rPr>
          <w:rFonts w:ascii="Trebuchet MS" w:hAnsi="Trebuchet MS"/>
        </w:rPr>
        <w:t>Vă</w:t>
      </w:r>
      <w:r w:rsidRPr="009F67E7">
        <w:rPr>
          <w:rFonts w:ascii="Trebuchet MS" w:hAnsi="Trebuchet MS"/>
          <w:spacing w:val="1"/>
        </w:rPr>
        <w:t xml:space="preserve"> </w:t>
      </w:r>
      <w:r w:rsidRPr="009F67E7">
        <w:rPr>
          <w:rFonts w:ascii="Trebuchet MS" w:hAnsi="Trebuchet MS"/>
        </w:rPr>
        <w:t>recomandăm</w:t>
      </w:r>
      <w:r w:rsidRPr="009F67E7">
        <w:rPr>
          <w:rFonts w:ascii="Trebuchet MS" w:hAnsi="Trebuchet MS"/>
          <w:spacing w:val="1"/>
        </w:rPr>
        <w:t xml:space="preserve"> </w:t>
      </w:r>
      <w:r w:rsidRPr="009F67E7">
        <w:rPr>
          <w:rFonts w:ascii="Trebuchet MS" w:hAnsi="Trebuchet MS"/>
        </w:rPr>
        <w:t>ca</w:t>
      </w:r>
      <w:r w:rsidRPr="009F67E7">
        <w:rPr>
          <w:rFonts w:ascii="Trebuchet MS" w:hAnsi="Trebuchet MS"/>
          <w:spacing w:val="1"/>
        </w:rPr>
        <w:t xml:space="preserve"> </w:t>
      </w:r>
      <w:r w:rsidRPr="009F67E7">
        <w:rPr>
          <w:rFonts w:ascii="Trebuchet MS" w:hAnsi="Trebuchet MS"/>
        </w:rPr>
        <w:t>până</w:t>
      </w:r>
      <w:r w:rsidRPr="009F67E7">
        <w:rPr>
          <w:rFonts w:ascii="Trebuchet MS" w:hAnsi="Trebuchet MS"/>
          <w:spacing w:val="1"/>
        </w:rPr>
        <w:t xml:space="preserve"> </w:t>
      </w:r>
      <w:r w:rsidRPr="009F67E7">
        <w:rPr>
          <w:rFonts w:ascii="Trebuchet MS" w:hAnsi="Trebuchet MS"/>
        </w:rPr>
        <w:t>la</w:t>
      </w:r>
      <w:r w:rsidRPr="009F67E7">
        <w:rPr>
          <w:rFonts w:ascii="Trebuchet MS" w:hAnsi="Trebuchet MS"/>
          <w:spacing w:val="1"/>
        </w:rPr>
        <w:t xml:space="preserve"> </w:t>
      </w:r>
      <w:r w:rsidRPr="009F67E7">
        <w:rPr>
          <w:rFonts w:ascii="Trebuchet MS" w:hAnsi="Trebuchet MS"/>
        </w:rPr>
        <w:t>data</w:t>
      </w:r>
      <w:r w:rsidRPr="009F67E7">
        <w:rPr>
          <w:rFonts w:ascii="Trebuchet MS" w:hAnsi="Trebuchet MS"/>
          <w:spacing w:val="1"/>
        </w:rPr>
        <w:t xml:space="preserve"> </w:t>
      </w:r>
      <w:r w:rsidRPr="009F67E7">
        <w:rPr>
          <w:rFonts w:ascii="Trebuchet MS" w:hAnsi="Trebuchet MS"/>
        </w:rPr>
        <w:t>limită</w:t>
      </w:r>
      <w:r w:rsidRPr="009F67E7">
        <w:rPr>
          <w:rFonts w:ascii="Trebuchet MS" w:hAnsi="Trebuchet MS"/>
          <w:spacing w:val="1"/>
        </w:rPr>
        <w:t xml:space="preserve"> </w:t>
      </w:r>
      <w:r w:rsidRPr="009F67E7">
        <w:rPr>
          <w:rFonts w:ascii="Trebuchet MS" w:hAnsi="Trebuchet MS"/>
        </w:rPr>
        <w:t>de</w:t>
      </w:r>
      <w:r w:rsidRPr="009F67E7">
        <w:rPr>
          <w:rFonts w:ascii="Trebuchet MS" w:hAnsi="Trebuchet MS"/>
          <w:spacing w:val="1"/>
        </w:rPr>
        <w:t xml:space="preserve"> </w:t>
      </w:r>
      <w:r w:rsidRPr="009F67E7">
        <w:rPr>
          <w:rFonts w:ascii="Trebuchet MS" w:hAnsi="Trebuchet MS"/>
        </w:rPr>
        <w:t>depunere</w:t>
      </w:r>
      <w:r w:rsidRPr="009F67E7">
        <w:rPr>
          <w:rFonts w:ascii="Trebuchet MS" w:hAnsi="Trebuchet MS"/>
          <w:spacing w:val="1"/>
        </w:rPr>
        <w:t xml:space="preserve"> </w:t>
      </w:r>
      <w:r w:rsidR="00A228AC">
        <w:rPr>
          <w:rFonts w:ascii="Trebuchet MS" w:hAnsi="Trebuchet MS"/>
        </w:rPr>
        <w:t>cererilor de finanțare</w:t>
      </w:r>
      <w:r w:rsidRPr="009F67E7">
        <w:rPr>
          <w:rFonts w:ascii="Trebuchet MS" w:hAnsi="Trebuchet MS"/>
          <w:spacing w:val="1"/>
        </w:rPr>
        <w:t xml:space="preserve"> </w:t>
      </w:r>
      <w:r w:rsidRPr="009F67E7">
        <w:rPr>
          <w:rFonts w:ascii="Trebuchet MS" w:hAnsi="Trebuchet MS"/>
        </w:rPr>
        <w:t>în</w:t>
      </w:r>
      <w:r w:rsidRPr="009F67E7">
        <w:rPr>
          <w:rFonts w:ascii="Trebuchet MS" w:hAnsi="Trebuchet MS"/>
          <w:spacing w:val="1"/>
        </w:rPr>
        <w:t xml:space="preserve"> </w:t>
      </w:r>
      <w:r w:rsidRPr="009F67E7">
        <w:rPr>
          <w:rFonts w:ascii="Trebuchet MS" w:hAnsi="Trebuchet MS"/>
        </w:rPr>
        <w:t>cadrul</w:t>
      </w:r>
      <w:r w:rsidRPr="009F67E7">
        <w:rPr>
          <w:rFonts w:ascii="Trebuchet MS" w:hAnsi="Trebuchet MS"/>
          <w:spacing w:val="1"/>
        </w:rPr>
        <w:t xml:space="preserve"> </w:t>
      </w:r>
      <w:r w:rsidRPr="009F67E7">
        <w:rPr>
          <w:rFonts w:ascii="Trebuchet MS" w:hAnsi="Trebuchet MS"/>
        </w:rPr>
        <w:t>procedurii</w:t>
      </w:r>
      <w:r w:rsidRPr="009F67E7">
        <w:rPr>
          <w:rFonts w:ascii="Trebuchet MS" w:hAnsi="Trebuchet MS"/>
          <w:spacing w:val="1"/>
        </w:rPr>
        <w:t xml:space="preserve"> </w:t>
      </w:r>
      <w:r w:rsidRPr="009F67E7">
        <w:rPr>
          <w:rFonts w:ascii="Trebuchet MS" w:hAnsi="Trebuchet MS"/>
        </w:rPr>
        <w:t>de</w:t>
      </w:r>
      <w:r w:rsidRPr="009F67E7">
        <w:rPr>
          <w:rFonts w:ascii="Trebuchet MS" w:hAnsi="Trebuchet MS"/>
          <w:spacing w:val="60"/>
        </w:rPr>
        <w:t xml:space="preserve"> </w:t>
      </w:r>
      <w:r w:rsidRPr="009F67E7">
        <w:rPr>
          <w:rFonts w:ascii="Trebuchet MS" w:hAnsi="Trebuchet MS"/>
        </w:rPr>
        <w:t>ofertare</w:t>
      </w:r>
      <w:r w:rsidRPr="009F67E7">
        <w:rPr>
          <w:rFonts w:ascii="Trebuchet MS" w:hAnsi="Trebuchet MS"/>
          <w:spacing w:val="1"/>
        </w:rPr>
        <w:t xml:space="preserve"> </w:t>
      </w:r>
      <w:r w:rsidRPr="009F67E7">
        <w:rPr>
          <w:rFonts w:ascii="Trebuchet MS" w:hAnsi="Trebuchet MS"/>
        </w:rPr>
        <w:t xml:space="preserve">concurențială, să </w:t>
      </w:r>
      <w:proofErr w:type="spellStart"/>
      <w:r w:rsidRPr="009F67E7">
        <w:rPr>
          <w:rFonts w:ascii="Trebuchet MS" w:hAnsi="Trebuchet MS"/>
        </w:rPr>
        <w:t>consultaţi</w:t>
      </w:r>
      <w:proofErr w:type="spellEnd"/>
      <w:r w:rsidRPr="009F67E7">
        <w:rPr>
          <w:rFonts w:ascii="Trebuchet MS" w:hAnsi="Trebuchet MS"/>
        </w:rPr>
        <w:t xml:space="preserve"> periodic pagina de internet </w:t>
      </w:r>
      <w:hyperlink r:id="rId11" w:history="1">
        <w:hyperlink r:id="rId12" w:history="1">
          <w:r w:rsidRPr="009F67E7">
            <w:rPr>
              <w:rStyle w:val="Hyperlink"/>
              <w:rFonts w:ascii="Trebuchet MS" w:hAnsi="Trebuchet MS"/>
              <w:b/>
              <w:bCs/>
              <w:i/>
            </w:rPr>
            <w:t>www.afir.ro</w:t>
          </w:r>
        </w:hyperlink>
        <w:r w:rsidRPr="009F67E7">
          <w:rPr>
            <w:rStyle w:val="Hyperlink"/>
            <w:rFonts w:ascii="Trebuchet MS" w:hAnsi="Trebuchet MS"/>
          </w:rPr>
          <w:t>,</w:t>
        </w:r>
      </w:hyperlink>
      <w:r w:rsidRPr="009F67E7">
        <w:rPr>
          <w:rFonts w:ascii="Trebuchet MS" w:hAnsi="Trebuchet MS"/>
        </w:rPr>
        <w:t xml:space="preserve"> pentru a urmări eventualele</w:t>
      </w:r>
      <w:r w:rsidRPr="009F67E7">
        <w:rPr>
          <w:rFonts w:ascii="Trebuchet MS" w:hAnsi="Trebuchet MS"/>
          <w:spacing w:val="1"/>
        </w:rPr>
        <w:t xml:space="preserve"> </w:t>
      </w:r>
      <w:r w:rsidRPr="009F67E7">
        <w:rPr>
          <w:rFonts w:ascii="Trebuchet MS" w:hAnsi="Trebuchet MS"/>
        </w:rPr>
        <w:t xml:space="preserve">modificări ale </w:t>
      </w:r>
      <w:proofErr w:type="spellStart"/>
      <w:r w:rsidRPr="009F67E7">
        <w:rPr>
          <w:rFonts w:ascii="Trebuchet MS" w:hAnsi="Trebuchet MS"/>
        </w:rPr>
        <w:t>condiţiilor</w:t>
      </w:r>
      <w:proofErr w:type="spellEnd"/>
      <w:r w:rsidRPr="009F67E7">
        <w:rPr>
          <w:rFonts w:ascii="Trebuchet MS" w:hAnsi="Trebuchet MS"/>
        </w:rPr>
        <w:t xml:space="preserve"> specifice și/sau generale, precum și alte comunicări/clarificări pentru accesarea</w:t>
      </w:r>
      <w:r w:rsidRPr="009F67E7">
        <w:rPr>
          <w:rFonts w:ascii="Trebuchet MS" w:hAnsi="Trebuchet MS"/>
          <w:spacing w:val="1"/>
        </w:rPr>
        <w:t xml:space="preserve"> </w:t>
      </w:r>
      <w:r w:rsidRPr="009F67E7">
        <w:rPr>
          <w:rFonts w:ascii="Trebuchet MS" w:hAnsi="Trebuchet MS"/>
        </w:rPr>
        <w:t xml:space="preserve">fondurilor </w:t>
      </w:r>
      <w:r w:rsidR="00A228AC">
        <w:rPr>
          <w:rFonts w:ascii="Trebuchet MS" w:hAnsi="Trebuchet MS"/>
        </w:rPr>
        <w:t>prezentei scheme</w:t>
      </w:r>
      <w:r w:rsidRPr="009F67E7">
        <w:rPr>
          <w:rFonts w:ascii="Trebuchet MS" w:hAnsi="Trebuchet MS"/>
        </w:rPr>
        <w:t>.</w:t>
      </w:r>
    </w:p>
    <w:p w14:paraId="223AEFFE" w14:textId="77777777" w:rsidR="003B2AD3" w:rsidRPr="00937656" w:rsidRDefault="003B2AD3" w:rsidP="005B7726">
      <w:pPr>
        <w:pStyle w:val="BodyText"/>
        <w:spacing w:before="120" w:after="120" w:line="240" w:lineRule="auto"/>
        <w:jc w:val="both"/>
        <w:rPr>
          <w:rFonts w:ascii="Trebuchet MS" w:hAnsi="Trebuchet MS"/>
          <w:b/>
        </w:rPr>
      </w:pPr>
      <w:r w:rsidRPr="00937656">
        <w:rPr>
          <w:rFonts w:ascii="Trebuchet MS" w:hAnsi="Trebuchet MS"/>
          <w:b/>
        </w:rPr>
        <w:t xml:space="preserve">Toate documentele vor fi prezentate obligatoriu în limba română. </w:t>
      </w:r>
    </w:p>
    <w:p w14:paraId="4A15A3A3" w14:textId="77777777" w:rsidR="003B2AD3" w:rsidRDefault="005B7726" w:rsidP="005B7726">
      <w:pPr>
        <w:pStyle w:val="BodyText"/>
        <w:spacing w:before="120" w:after="120" w:line="240" w:lineRule="auto"/>
        <w:jc w:val="both"/>
        <w:rPr>
          <w:rFonts w:ascii="Trebuchet MS" w:hAnsi="Trebuchet MS"/>
        </w:rPr>
      </w:pPr>
      <w:r w:rsidRPr="009F67E7">
        <w:rPr>
          <w:rFonts w:ascii="Trebuchet MS" w:hAnsi="Trebuchet MS"/>
        </w:rPr>
        <w:t>Atât</w:t>
      </w:r>
      <w:r w:rsidRPr="005B7726">
        <w:rPr>
          <w:rFonts w:ascii="Trebuchet MS" w:hAnsi="Trebuchet MS"/>
        </w:rPr>
        <w:t xml:space="preserve"> </w:t>
      </w:r>
      <w:r w:rsidRPr="009F67E7">
        <w:rPr>
          <w:rFonts w:ascii="Trebuchet MS" w:hAnsi="Trebuchet MS"/>
        </w:rPr>
        <w:t>formularul</w:t>
      </w:r>
      <w:r w:rsidRPr="005B7726">
        <w:rPr>
          <w:rFonts w:ascii="Trebuchet MS" w:hAnsi="Trebuchet MS"/>
        </w:rPr>
        <w:t xml:space="preserve"> </w:t>
      </w:r>
      <w:r>
        <w:rPr>
          <w:rFonts w:ascii="Trebuchet MS" w:hAnsi="Trebuchet MS"/>
        </w:rPr>
        <w:t>cererii de sprijin</w:t>
      </w:r>
      <w:r w:rsidRPr="005B7726">
        <w:rPr>
          <w:rFonts w:ascii="Trebuchet MS" w:hAnsi="Trebuchet MS"/>
        </w:rPr>
        <w:t xml:space="preserve"> </w:t>
      </w:r>
      <w:r w:rsidRPr="009F67E7">
        <w:rPr>
          <w:rFonts w:ascii="Trebuchet MS" w:hAnsi="Trebuchet MS"/>
        </w:rPr>
        <w:t>cât și</w:t>
      </w:r>
      <w:r w:rsidRPr="005B7726">
        <w:rPr>
          <w:rFonts w:ascii="Trebuchet MS" w:hAnsi="Trebuchet MS"/>
        </w:rPr>
        <w:t xml:space="preserve"> </w:t>
      </w:r>
      <w:r w:rsidRPr="009F67E7">
        <w:rPr>
          <w:rFonts w:ascii="Trebuchet MS" w:hAnsi="Trebuchet MS"/>
        </w:rPr>
        <w:t>anexele obligatorii ale acesteia, vor fi încărcate în</w:t>
      </w:r>
      <w:r w:rsidRPr="005B7726">
        <w:rPr>
          <w:rFonts w:ascii="Trebuchet MS" w:hAnsi="Trebuchet MS"/>
        </w:rPr>
        <w:t xml:space="preserve"> </w:t>
      </w:r>
      <w:r w:rsidRPr="009F67E7">
        <w:rPr>
          <w:rFonts w:ascii="Trebuchet MS" w:hAnsi="Trebuchet MS"/>
        </w:rPr>
        <w:t>platforma electronică</w:t>
      </w:r>
      <w:r w:rsidRPr="005B7726">
        <w:rPr>
          <w:rFonts w:ascii="Trebuchet MS" w:hAnsi="Trebuchet MS"/>
        </w:rPr>
        <w:t xml:space="preserve"> AFIR </w:t>
      </w:r>
      <w:r w:rsidRPr="009F67E7">
        <w:rPr>
          <w:rFonts w:ascii="Trebuchet MS" w:hAnsi="Trebuchet MS"/>
        </w:rPr>
        <w:t>dedicată</w:t>
      </w:r>
      <w:r w:rsidRPr="005B7726">
        <w:rPr>
          <w:rFonts w:ascii="Trebuchet MS" w:hAnsi="Trebuchet MS"/>
        </w:rPr>
        <w:t xml:space="preserve"> </w:t>
      </w:r>
      <w:r w:rsidRPr="009F67E7">
        <w:rPr>
          <w:rFonts w:ascii="Trebuchet MS" w:hAnsi="Trebuchet MS"/>
        </w:rPr>
        <w:t xml:space="preserve">FM. </w:t>
      </w:r>
      <w:r w:rsidR="003B2AD3" w:rsidRPr="005B7726">
        <w:rPr>
          <w:rFonts w:ascii="Trebuchet MS" w:hAnsi="Trebuchet MS"/>
        </w:rPr>
        <w:t xml:space="preserve">În </w:t>
      </w:r>
      <w:proofErr w:type="spellStart"/>
      <w:r w:rsidR="003B2AD3" w:rsidRPr="005B7726">
        <w:rPr>
          <w:rFonts w:ascii="Trebuchet MS" w:hAnsi="Trebuchet MS"/>
        </w:rPr>
        <w:t>situaţia</w:t>
      </w:r>
      <w:proofErr w:type="spellEnd"/>
      <w:r w:rsidR="003B2AD3" w:rsidRPr="005B7726">
        <w:rPr>
          <w:rFonts w:ascii="Trebuchet MS" w:hAnsi="Trebuchet MS"/>
        </w:rPr>
        <w:t xml:space="preserve"> în care </w:t>
      </w:r>
      <w:proofErr w:type="spellStart"/>
      <w:r w:rsidR="003B2AD3" w:rsidRPr="005B7726">
        <w:rPr>
          <w:rFonts w:ascii="Trebuchet MS" w:hAnsi="Trebuchet MS"/>
        </w:rPr>
        <w:t>aplicaţia</w:t>
      </w:r>
      <w:proofErr w:type="spellEnd"/>
      <w:r w:rsidR="003B2AD3" w:rsidRPr="005B7726">
        <w:rPr>
          <w:rFonts w:ascii="Trebuchet MS" w:hAnsi="Trebuchet MS"/>
        </w:rPr>
        <w:t xml:space="preserve"> informatică este indisponibilă, toate termenele prevăzute în ghidul de </w:t>
      </w:r>
      <w:proofErr w:type="spellStart"/>
      <w:r w:rsidR="003B2AD3" w:rsidRPr="005B7726">
        <w:rPr>
          <w:rFonts w:ascii="Trebuchet MS" w:hAnsi="Trebuchet MS"/>
        </w:rPr>
        <w:t>finanţare</w:t>
      </w:r>
      <w:proofErr w:type="spellEnd"/>
      <w:r w:rsidR="003B2AD3" w:rsidRPr="005B7726">
        <w:rPr>
          <w:rFonts w:ascii="Trebuchet MS" w:hAnsi="Trebuchet MS"/>
        </w:rPr>
        <w:t xml:space="preserve"> care depind de </w:t>
      </w:r>
      <w:proofErr w:type="spellStart"/>
      <w:r w:rsidR="003B2AD3" w:rsidRPr="005B7726">
        <w:rPr>
          <w:rFonts w:ascii="Trebuchet MS" w:hAnsi="Trebuchet MS"/>
        </w:rPr>
        <w:t>funcţionarea</w:t>
      </w:r>
      <w:proofErr w:type="spellEnd"/>
      <w:r w:rsidR="003B2AD3" w:rsidRPr="005B7726">
        <w:rPr>
          <w:rFonts w:ascii="Trebuchet MS" w:hAnsi="Trebuchet MS"/>
        </w:rPr>
        <w:t xml:space="preserve"> ei se prelungesc corespunzător cu perioada în care aceasta nu a </w:t>
      </w:r>
      <w:proofErr w:type="spellStart"/>
      <w:r w:rsidR="003B2AD3" w:rsidRPr="005B7726">
        <w:rPr>
          <w:rFonts w:ascii="Trebuchet MS" w:hAnsi="Trebuchet MS"/>
        </w:rPr>
        <w:t>funcţionat</w:t>
      </w:r>
      <w:proofErr w:type="spellEnd"/>
      <w:r w:rsidR="003B2AD3" w:rsidRPr="005B7726">
        <w:rPr>
          <w:rFonts w:ascii="Trebuchet MS" w:hAnsi="Trebuchet MS"/>
        </w:rPr>
        <w:t xml:space="preserve">. </w:t>
      </w:r>
    </w:p>
    <w:p w14:paraId="3B337F2E" w14:textId="77777777" w:rsidR="003B2AD3" w:rsidRPr="005B7726" w:rsidRDefault="003B2AD3" w:rsidP="005B7726">
      <w:pPr>
        <w:pStyle w:val="BodyText"/>
        <w:spacing w:before="120" w:after="120" w:line="240" w:lineRule="auto"/>
        <w:jc w:val="both"/>
        <w:rPr>
          <w:rFonts w:ascii="Trebuchet MS" w:hAnsi="Trebuchet MS"/>
        </w:rPr>
      </w:pPr>
      <w:r w:rsidRPr="005B7726">
        <w:rPr>
          <w:rFonts w:ascii="Trebuchet MS" w:hAnsi="Trebuchet MS"/>
        </w:rPr>
        <w:t xml:space="preserve">AFIR nu poate fi trasă la răspundere pentru nerespectarea de către </w:t>
      </w:r>
      <w:r w:rsidR="003C33B4">
        <w:rPr>
          <w:rFonts w:ascii="Trebuchet MS" w:hAnsi="Trebuchet MS"/>
        </w:rPr>
        <w:t>solicitant/</w:t>
      </w:r>
      <w:r w:rsidRPr="005B7726">
        <w:rPr>
          <w:rFonts w:ascii="Trebuchet MS" w:hAnsi="Trebuchet MS"/>
        </w:rPr>
        <w:t xml:space="preserve">beneficiar a termenelor </w:t>
      </w:r>
      <w:proofErr w:type="spellStart"/>
      <w:r w:rsidRPr="005B7726">
        <w:rPr>
          <w:rFonts w:ascii="Trebuchet MS" w:hAnsi="Trebuchet MS"/>
        </w:rPr>
        <w:t>şi</w:t>
      </w:r>
      <w:proofErr w:type="spellEnd"/>
      <w:r w:rsidRPr="005B7726">
        <w:rPr>
          <w:rFonts w:ascii="Trebuchet MS" w:hAnsi="Trebuchet MS"/>
        </w:rPr>
        <w:t xml:space="preserve"> </w:t>
      </w:r>
      <w:proofErr w:type="spellStart"/>
      <w:r w:rsidRPr="005B7726">
        <w:rPr>
          <w:rFonts w:ascii="Trebuchet MS" w:hAnsi="Trebuchet MS"/>
        </w:rPr>
        <w:t>condiţiilor</w:t>
      </w:r>
      <w:proofErr w:type="spellEnd"/>
      <w:r w:rsidRPr="005B7726">
        <w:rPr>
          <w:rFonts w:ascii="Trebuchet MS" w:hAnsi="Trebuchet MS"/>
        </w:rPr>
        <w:t xml:space="preserve"> stipulate în prezentul ghid. </w:t>
      </w:r>
    </w:p>
    <w:p w14:paraId="41A2CED1" w14:textId="77777777" w:rsidR="003B2AD3" w:rsidRDefault="003B2AD3" w:rsidP="005B7726">
      <w:pPr>
        <w:pStyle w:val="BodyText"/>
        <w:spacing w:before="120" w:after="120" w:line="240" w:lineRule="auto"/>
        <w:jc w:val="both"/>
        <w:rPr>
          <w:rFonts w:ascii="Trebuchet MS" w:hAnsi="Trebuchet MS"/>
        </w:rPr>
      </w:pPr>
      <w:r w:rsidRPr="005B7726">
        <w:rPr>
          <w:rFonts w:ascii="Trebuchet MS" w:hAnsi="Trebuchet MS"/>
        </w:rPr>
        <w:t xml:space="preserve">AFIR poate solicita oricând pe parcursul derulării programului, precum </w:t>
      </w:r>
      <w:proofErr w:type="spellStart"/>
      <w:r w:rsidRPr="005B7726">
        <w:rPr>
          <w:rFonts w:ascii="Trebuchet MS" w:hAnsi="Trebuchet MS"/>
        </w:rPr>
        <w:t>şi</w:t>
      </w:r>
      <w:proofErr w:type="spellEnd"/>
      <w:r w:rsidRPr="005B7726">
        <w:rPr>
          <w:rFonts w:ascii="Trebuchet MS" w:hAnsi="Trebuchet MS"/>
        </w:rPr>
        <w:t xml:space="preserve"> pe întreaga perioadă de valabilitate a contractelor de </w:t>
      </w:r>
      <w:proofErr w:type="spellStart"/>
      <w:r w:rsidRPr="005B7726">
        <w:rPr>
          <w:rFonts w:ascii="Trebuchet MS" w:hAnsi="Trebuchet MS"/>
        </w:rPr>
        <w:t>finanţare</w:t>
      </w:r>
      <w:proofErr w:type="spellEnd"/>
      <w:r w:rsidRPr="005B7726">
        <w:rPr>
          <w:rFonts w:ascii="Trebuchet MS" w:hAnsi="Trebuchet MS"/>
        </w:rPr>
        <w:t xml:space="preserve"> orice </w:t>
      </w:r>
      <w:proofErr w:type="spellStart"/>
      <w:r w:rsidRPr="005B7726">
        <w:rPr>
          <w:rFonts w:ascii="Trebuchet MS" w:hAnsi="Trebuchet MS"/>
        </w:rPr>
        <w:t>informaţie</w:t>
      </w:r>
      <w:proofErr w:type="spellEnd"/>
      <w:r w:rsidRPr="005B7726">
        <w:rPr>
          <w:rFonts w:ascii="Trebuchet MS" w:hAnsi="Trebuchet MS"/>
        </w:rPr>
        <w:t xml:space="preserve"> sau document relevant în legătură cu </w:t>
      </w:r>
      <w:proofErr w:type="spellStart"/>
      <w:r w:rsidRPr="005B7726">
        <w:rPr>
          <w:rFonts w:ascii="Trebuchet MS" w:hAnsi="Trebuchet MS"/>
        </w:rPr>
        <w:t>finanţarea</w:t>
      </w:r>
      <w:proofErr w:type="spellEnd"/>
      <w:r w:rsidRPr="005B7726">
        <w:rPr>
          <w:rFonts w:ascii="Trebuchet MS" w:hAnsi="Trebuchet MS"/>
        </w:rPr>
        <w:t xml:space="preserve"> acordată.</w:t>
      </w:r>
    </w:p>
    <w:p w14:paraId="25C8B9AC" w14:textId="77777777" w:rsidR="003B2AD3" w:rsidRDefault="003066B7" w:rsidP="00BF7455">
      <w:pPr>
        <w:pStyle w:val="Heading2"/>
        <w:spacing w:after="120" w:line="240" w:lineRule="auto"/>
        <w:ind w:left="0" w:firstLine="0"/>
        <w:rPr>
          <w:rFonts w:ascii="Trebuchet MS" w:hAnsi="Trebuchet MS"/>
          <w:sz w:val="22"/>
          <w:szCs w:val="22"/>
          <w:shd w:val="clear" w:color="auto" w:fill="9CC2E4"/>
        </w:rPr>
      </w:pPr>
      <w:bookmarkStart w:id="41" w:name="_bookmark4"/>
      <w:bookmarkStart w:id="42" w:name="_Toc148620753"/>
      <w:bookmarkStart w:id="43" w:name="_Toc182316849"/>
      <w:bookmarkStart w:id="44" w:name="_Hlk127787338"/>
      <w:bookmarkEnd w:id="41"/>
      <w:r>
        <w:rPr>
          <w:rFonts w:ascii="Trebuchet MS" w:hAnsi="Trebuchet MS"/>
          <w:sz w:val="22"/>
          <w:szCs w:val="22"/>
          <w:shd w:val="clear" w:color="auto" w:fill="9CC2E4"/>
        </w:rPr>
        <w:t xml:space="preserve">1. </w:t>
      </w:r>
      <w:r w:rsidR="003B2AD3" w:rsidRPr="009F67E7">
        <w:rPr>
          <w:rFonts w:ascii="Trebuchet MS" w:hAnsi="Trebuchet MS"/>
          <w:sz w:val="22"/>
          <w:szCs w:val="22"/>
          <w:shd w:val="clear" w:color="auto" w:fill="9CC2E4"/>
        </w:rPr>
        <w:t xml:space="preserve">Perioada de depunere a </w:t>
      </w:r>
      <w:bookmarkEnd w:id="42"/>
      <w:r w:rsidR="00BE6FAA">
        <w:rPr>
          <w:rFonts w:ascii="Trebuchet MS" w:hAnsi="Trebuchet MS"/>
          <w:sz w:val="22"/>
          <w:szCs w:val="22"/>
          <w:shd w:val="clear" w:color="auto" w:fill="9CC2E4"/>
        </w:rPr>
        <w:t>c</w:t>
      </w:r>
      <w:r w:rsidR="006776A8">
        <w:rPr>
          <w:rFonts w:ascii="Trebuchet MS" w:hAnsi="Trebuchet MS"/>
          <w:sz w:val="22"/>
          <w:szCs w:val="22"/>
          <w:shd w:val="clear" w:color="auto" w:fill="9CC2E4"/>
        </w:rPr>
        <w:t>ererilor de finanț</w:t>
      </w:r>
      <w:r w:rsidR="00BE6FAA">
        <w:rPr>
          <w:rFonts w:ascii="Trebuchet MS" w:hAnsi="Trebuchet MS"/>
          <w:sz w:val="22"/>
          <w:szCs w:val="22"/>
          <w:shd w:val="clear" w:color="auto" w:fill="9CC2E4"/>
        </w:rPr>
        <w:t>are</w:t>
      </w:r>
      <w:bookmarkEnd w:id="43"/>
    </w:p>
    <w:p w14:paraId="2087CC56" w14:textId="77777777" w:rsidR="00D377B7" w:rsidRPr="00366F73" w:rsidRDefault="00D377B7" w:rsidP="00D377B7">
      <w:pPr>
        <w:spacing w:before="120" w:after="120" w:line="240" w:lineRule="auto"/>
        <w:jc w:val="both"/>
        <w:rPr>
          <w:rFonts w:ascii="Trebuchet MS" w:hAnsi="Trebuchet MS"/>
          <w:bCs/>
          <w:color w:val="C00000"/>
        </w:rPr>
      </w:pPr>
      <w:r w:rsidRPr="00366F73">
        <w:rPr>
          <w:rFonts w:ascii="Trebuchet MS" w:hAnsi="Trebuchet MS"/>
          <w:bCs/>
          <w:color w:val="C00000"/>
        </w:rPr>
        <w:t xml:space="preserve">Perioada de derulare a sesiunilor de depunere a cererilor de finanțare </w:t>
      </w:r>
      <w:proofErr w:type="spellStart"/>
      <w:r w:rsidRPr="00366F73">
        <w:rPr>
          <w:rFonts w:ascii="Trebuchet MS" w:hAnsi="Trebuchet MS"/>
          <w:bCs/>
          <w:color w:val="C00000"/>
        </w:rPr>
        <w:t>şi</w:t>
      </w:r>
      <w:proofErr w:type="spellEnd"/>
      <w:r w:rsidRPr="00366F73">
        <w:rPr>
          <w:rFonts w:ascii="Trebuchet MS" w:hAnsi="Trebuchet MS"/>
          <w:bCs/>
          <w:color w:val="C00000"/>
        </w:rPr>
        <w:t xml:space="preserve"> sumele alocate se aprobă prin ordin al ministrului agriculturii și dezvoltării rurale și se publică pe pagina de internet a AFIR.</w:t>
      </w:r>
    </w:p>
    <w:p w14:paraId="14B6B259" w14:textId="77777777" w:rsidR="00BE6FAA" w:rsidRDefault="00BE6FAA" w:rsidP="00BE6FAA">
      <w:pPr>
        <w:spacing w:before="120" w:after="120" w:line="240" w:lineRule="auto"/>
        <w:jc w:val="both"/>
        <w:rPr>
          <w:rFonts w:ascii="Trebuchet MS" w:hAnsi="Trebuchet MS"/>
          <w:b/>
          <w:bCs/>
        </w:rPr>
      </w:pPr>
      <w:r w:rsidRPr="009F67E7">
        <w:rPr>
          <w:rFonts w:ascii="Trebuchet MS" w:hAnsi="Trebuchet MS"/>
          <w:b/>
          <w:bCs/>
        </w:rPr>
        <w:t xml:space="preserve">În cadrul </w:t>
      </w:r>
      <w:r w:rsidRPr="00137255">
        <w:rPr>
          <w:rFonts w:ascii="Trebuchet MS" w:hAnsi="Trebuchet MS"/>
          <w:b/>
          <w:bCs/>
        </w:rPr>
        <w:t>fiecărei</w:t>
      </w:r>
      <w:r w:rsidR="00691EE9" w:rsidRPr="00366F73">
        <w:rPr>
          <w:rFonts w:ascii="Trebuchet MS" w:hAnsi="Trebuchet MS"/>
          <w:bCs/>
          <w:color w:val="C00000"/>
        </w:rPr>
        <w:t xml:space="preserve"> </w:t>
      </w:r>
      <w:r w:rsidR="00691EE9" w:rsidRPr="00137255">
        <w:rPr>
          <w:rFonts w:ascii="Trebuchet MS" w:hAnsi="Trebuchet MS"/>
          <w:b/>
          <w:bCs/>
        </w:rPr>
        <w:t>sesiuni</w:t>
      </w:r>
      <w:r w:rsidR="00691EE9" w:rsidRPr="00691EE9">
        <w:rPr>
          <w:rFonts w:ascii="Trebuchet MS" w:hAnsi="Trebuchet MS"/>
          <w:b/>
          <w:bCs/>
        </w:rPr>
        <w:t xml:space="preserve"> de depunere a cererilor de finanțare</w:t>
      </w:r>
      <w:r w:rsidRPr="009F67E7">
        <w:rPr>
          <w:rFonts w:ascii="Trebuchet MS" w:hAnsi="Trebuchet MS"/>
          <w:b/>
          <w:bCs/>
        </w:rPr>
        <w:t xml:space="preserve"> vor fi precizate termenele maxime până la care vor trebui finalizate investițiile, respectiv instalare, conectare la rețea, punere în funcțiune, care nu vor depăși data de 31.12.2028.</w:t>
      </w:r>
    </w:p>
    <w:p w14:paraId="3FE4AF2A" w14:textId="77777777" w:rsidR="003B2AD3" w:rsidRPr="009F67E7" w:rsidRDefault="003B2AD3" w:rsidP="00BF7455">
      <w:pPr>
        <w:spacing w:before="120" w:after="120" w:line="240" w:lineRule="auto"/>
        <w:jc w:val="both"/>
        <w:rPr>
          <w:rFonts w:ascii="Trebuchet MS" w:hAnsi="Trebuchet MS"/>
          <w:bCs/>
        </w:rPr>
      </w:pPr>
      <w:r w:rsidRPr="009F67E7">
        <w:rPr>
          <w:rFonts w:ascii="Trebuchet MS" w:hAnsi="Trebuchet MS"/>
          <w:bCs/>
        </w:rPr>
        <w:t>Cererile de finanțare</w:t>
      </w:r>
      <w:r w:rsidR="00097EE3" w:rsidRPr="00097EE3">
        <w:rPr>
          <w:rFonts w:ascii="Trebuchet MS" w:hAnsi="Trebuchet MS"/>
          <w:bCs/>
        </w:rPr>
        <w:t xml:space="preserve"> </w:t>
      </w:r>
      <w:r w:rsidRPr="009F67E7">
        <w:rPr>
          <w:rFonts w:ascii="Trebuchet MS" w:hAnsi="Trebuchet MS"/>
          <w:bCs/>
        </w:rPr>
        <w:t xml:space="preserve">se vor depune prin platforma electronică specifică, cu toate anexele </w:t>
      </w:r>
      <w:r w:rsidR="00BF7455">
        <w:rPr>
          <w:rFonts w:ascii="Trebuchet MS" w:hAnsi="Trebuchet MS"/>
          <w:bCs/>
        </w:rPr>
        <w:t xml:space="preserve">obligatorii </w:t>
      </w:r>
      <w:r w:rsidRPr="009F67E7">
        <w:rPr>
          <w:rFonts w:ascii="Trebuchet MS" w:hAnsi="Trebuchet MS"/>
          <w:bCs/>
        </w:rPr>
        <w:t>solicitate prin prezentul ghid.</w:t>
      </w:r>
    </w:p>
    <w:p w14:paraId="4320A5E4" w14:textId="77777777" w:rsidR="003B2AD3" w:rsidRPr="009F67E7" w:rsidRDefault="003B2AD3" w:rsidP="0091575E">
      <w:pPr>
        <w:spacing w:line="240" w:lineRule="auto"/>
        <w:jc w:val="both"/>
        <w:rPr>
          <w:rFonts w:ascii="Trebuchet MS" w:hAnsi="Trebuchet MS"/>
          <w:bCs/>
        </w:rPr>
      </w:pPr>
      <w:r w:rsidRPr="009F67E7">
        <w:rPr>
          <w:rFonts w:ascii="Trebuchet MS" w:hAnsi="Trebuchet MS"/>
          <w:bCs/>
        </w:rPr>
        <w:t xml:space="preserve">AFIR în calitatea sa de administrator al schemei de ajutor de stat privind </w:t>
      </w:r>
      <w:r w:rsidRPr="009F67E7">
        <w:rPr>
          <w:rFonts w:ascii="Trebuchet MS" w:hAnsi="Trebuchet MS"/>
          <w:bCs/>
          <w:i/>
        </w:rPr>
        <w:t xml:space="preserve">Sprijinirea </w:t>
      </w:r>
      <w:proofErr w:type="spellStart"/>
      <w:r w:rsidRPr="009F67E7">
        <w:rPr>
          <w:rFonts w:ascii="Trebuchet MS" w:hAnsi="Trebuchet MS"/>
          <w:bCs/>
          <w:i/>
        </w:rPr>
        <w:t>investiţiilor</w:t>
      </w:r>
      <w:proofErr w:type="spellEnd"/>
      <w:r w:rsidRPr="009F67E7">
        <w:rPr>
          <w:rFonts w:ascii="Trebuchet MS" w:hAnsi="Trebuchet MS"/>
          <w:bCs/>
          <w:i/>
        </w:rPr>
        <w:t xml:space="preserve"> în noi </w:t>
      </w:r>
      <w:proofErr w:type="spellStart"/>
      <w:r w:rsidRPr="009F67E7">
        <w:rPr>
          <w:rFonts w:ascii="Trebuchet MS" w:hAnsi="Trebuchet MS"/>
          <w:bCs/>
          <w:i/>
        </w:rPr>
        <w:t>capacităţi</w:t>
      </w:r>
      <w:proofErr w:type="spellEnd"/>
      <w:r w:rsidRPr="009F67E7">
        <w:rPr>
          <w:rFonts w:ascii="Trebuchet MS" w:hAnsi="Trebuchet MS"/>
          <w:bCs/>
          <w:i/>
        </w:rPr>
        <w:t xml:space="preserve"> de producere a energiei electrice produsă din surse regenerabile pentru autoconsumul întreprinderilor din cadrul sectorului agricol și industriei alimentare</w:t>
      </w:r>
      <w:r w:rsidRPr="009F67E7">
        <w:rPr>
          <w:rFonts w:ascii="Trebuchet MS" w:hAnsi="Trebuchet MS"/>
          <w:bCs/>
        </w:rPr>
        <w:t>, poate prelungi termenul de depunere în funcție de solicitările primite, de rata de contractare a proiectelor, deciziile de realocare a unor fonduri sau alte considerente.</w:t>
      </w:r>
    </w:p>
    <w:p w14:paraId="5688E82E" w14:textId="77777777" w:rsidR="002969FD" w:rsidRPr="00B5663F" w:rsidRDefault="00BC6B1D" w:rsidP="0091575E">
      <w:pPr>
        <w:spacing w:before="120" w:after="120" w:line="240" w:lineRule="auto"/>
        <w:jc w:val="both"/>
        <w:rPr>
          <w:rFonts w:ascii="Trebuchet MS" w:hAnsi="Trebuchet MS"/>
          <w:b/>
        </w:rPr>
      </w:pPr>
      <w:proofErr w:type="spellStart"/>
      <w:r w:rsidRPr="00B5663F">
        <w:rPr>
          <w:rFonts w:ascii="Trebuchet MS" w:hAnsi="Trebuchet MS"/>
          <w:b/>
        </w:rPr>
        <w:t>Solicitanţii</w:t>
      </w:r>
      <w:proofErr w:type="spellEnd"/>
      <w:r w:rsidRPr="00B5663F">
        <w:rPr>
          <w:rFonts w:ascii="Trebuchet MS" w:hAnsi="Trebuchet MS"/>
          <w:b/>
        </w:rPr>
        <w:t xml:space="preserve"> de </w:t>
      </w:r>
      <w:proofErr w:type="spellStart"/>
      <w:r w:rsidRPr="00B5663F">
        <w:rPr>
          <w:rFonts w:ascii="Trebuchet MS" w:hAnsi="Trebuchet MS"/>
          <w:b/>
        </w:rPr>
        <w:t>finanţare</w:t>
      </w:r>
      <w:proofErr w:type="spellEnd"/>
      <w:r w:rsidRPr="00B5663F">
        <w:rPr>
          <w:rFonts w:ascii="Trebuchet MS" w:hAnsi="Trebuchet MS"/>
          <w:b/>
        </w:rPr>
        <w:t xml:space="preserve"> prin schema de ajutor de stat finanțat din Fondul pentru modernizare au obligația de a completa Declarația unică, parte componentă a Cererii de Finanțare.</w:t>
      </w:r>
    </w:p>
    <w:p w14:paraId="5D400A12" w14:textId="77777777" w:rsidR="00B1352A" w:rsidRPr="00054447" w:rsidRDefault="00B1352A" w:rsidP="0091575E">
      <w:pPr>
        <w:pStyle w:val="BodyText"/>
        <w:tabs>
          <w:tab w:val="left" w:pos="9639"/>
        </w:tabs>
        <w:spacing w:after="120" w:line="240" w:lineRule="auto"/>
        <w:jc w:val="both"/>
        <w:rPr>
          <w:rFonts w:ascii="Trebuchet MS" w:hAnsi="Trebuchet MS"/>
          <w:bCs/>
        </w:rPr>
      </w:pPr>
      <w:r w:rsidRPr="00D37F33">
        <w:rPr>
          <w:rFonts w:ascii="Trebuchet MS" w:hAnsi="Trebuchet MS"/>
          <w:b/>
          <w:bCs/>
        </w:rPr>
        <w:t xml:space="preserve">Pentru a propune un proiect în vederea </w:t>
      </w:r>
      <w:proofErr w:type="spellStart"/>
      <w:r w:rsidRPr="00D37F33">
        <w:rPr>
          <w:rFonts w:ascii="Trebuchet MS" w:hAnsi="Trebuchet MS"/>
          <w:b/>
          <w:bCs/>
        </w:rPr>
        <w:t>finanţării</w:t>
      </w:r>
      <w:proofErr w:type="spellEnd"/>
      <w:r w:rsidRPr="00D37F33">
        <w:rPr>
          <w:rFonts w:ascii="Trebuchet MS" w:hAnsi="Trebuchet MS"/>
          <w:b/>
          <w:bCs/>
        </w:rPr>
        <w:t>, solicitantul trebuie să depună</w:t>
      </w:r>
      <w:r w:rsidRPr="00D37F33">
        <w:rPr>
          <w:rFonts w:ascii="Trebuchet MS" w:hAnsi="Trebuchet MS"/>
          <w:b/>
          <w:sz w:val="21"/>
          <w:szCs w:val="21"/>
        </w:rPr>
        <w:t xml:space="preserve"> </w:t>
      </w:r>
      <w:r w:rsidRPr="0015532B">
        <w:rPr>
          <w:rFonts w:ascii="Trebuchet MS" w:hAnsi="Trebuchet MS"/>
          <w:b/>
          <w:sz w:val="21"/>
          <w:szCs w:val="21"/>
        </w:rPr>
        <w:t>Dosarul Cererii de finanțare</w:t>
      </w:r>
      <w:r w:rsidRPr="00D37F33">
        <w:rPr>
          <w:rFonts w:ascii="Trebuchet MS" w:hAnsi="Trebuchet MS"/>
          <w:b/>
          <w:sz w:val="21"/>
          <w:szCs w:val="21"/>
        </w:rPr>
        <w:t xml:space="preserve">, </w:t>
      </w:r>
      <w:r w:rsidRPr="00D37F33">
        <w:rPr>
          <w:rFonts w:ascii="Trebuchet MS" w:hAnsi="Trebuchet MS"/>
          <w:b/>
          <w:bCs/>
        </w:rPr>
        <w:t xml:space="preserve">care </w:t>
      </w:r>
      <w:proofErr w:type="spellStart"/>
      <w:r w:rsidRPr="00D37F33">
        <w:rPr>
          <w:rFonts w:ascii="Trebuchet MS" w:hAnsi="Trebuchet MS"/>
          <w:b/>
          <w:bCs/>
        </w:rPr>
        <w:t>conţine</w:t>
      </w:r>
      <w:proofErr w:type="spellEnd"/>
      <w:r w:rsidRPr="00D37F33">
        <w:rPr>
          <w:rFonts w:ascii="Trebuchet MS" w:hAnsi="Trebuchet MS"/>
          <w:b/>
          <w:bCs/>
        </w:rPr>
        <w:t xml:space="preserve"> </w:t>
      </w:r>
      <w:r w:rsidR="00127378" w:rsidRPr="00D37F33">
        <w:rPr>
          <w:rFonts w:ascii="Trebuchet MS" w:hAnsi="Trebuchet MS"/>
          <w:b/>
          <w:bCs/>
        </w:rPr>
        <w:t>CEREREA DE FINANȚARE</w:t>
      </w:r>
      <w:r w:rsidRPr="00D37F33">
        <w:rPr>
          <w:rFonts w:ascii="Trebuchet MS" w:hAnsi="Trebuchet MS"/>
          <w:b/>
          <w:bCs/>
        </w:rPr>
        <w:t xml:space="preserve"> </w:t>
      </w:r>
      <w:proofErr w:type="spellStart"/>
      <w:r w:rsidRPr="00D37F33">
        <w:rPr>
          <w:rFonts w:ascii="Trebuchet MS" w:hAnsi="Trebuchet MS"/>
          <w:b/>
          <w:bCs/>
        </w:rPr>
        <w:t>însoţită</w:t>
      </w:r>
      <w:proofErr w:type="spellEnd"/>
      <w:r w:rsidRPr="00D37F33">
        <w:rPr>
          <w:rFonts w:ascii="Trebuchet MS" w:hAnsi="Trebuchet MS"/>
          <w:b/>
          <w:bCs/>
        </w:rPr>
        <w:t xml:space="preserve"> de anexele tehnice </w:t>
      </w:r>
      <w:proofErr w:type="spellStart"/>
      <w:r w:rsidRPr="00D37F33">
        <w:rPr>
          <w:rFonts w:ascii="Trebuchet MS" w:hAnsi="Trebuchet MS"/>
          <w:b/>
          <w:bCs/>
        </w:rPr>
        <w:t>şi</w:t>
      </w:r>
      <w:proofErr w:type="spellEnd"/>
      <w:r w:rsidRPr="00D37F33">
        <w:rPr>
          <w:rFonts w:ascii="Trebuchet MS" w:hAnsi="Trebuchet MS"/>
          <w:b/>
          <w:bCs/>
        </w:rPr>
        <w:t xml:space="preserve"> administrative</w:t>
      </w:r>
      <w:r w:rsidR="00127378" w:rsidRPr="00D37F33">
        <w:rPr>
          <w:rFonts w:ascii="Trebuchet MS" w:hAnsi="Trebuchet MS"/>
          <w:b/>
          <w:bCs/>
        </w:rPr>
        <w:t>.</w:t>
      </w:r>
      <w:r w:rsidR="00127378" w:rsidRPr="00054447">
        <w:rPr>
          <w:rFonts w:ascii="Trebuchet MS" w:hAnsi="Trebuchet MS"/>
          <w:bCs/>
        </w:rPr>
        <w:t xml:space="preserve"> Acestea</w:t>
      </w:r>
      <w:r w:rsidRPr="00054447">
        <w:rPr>
          <w:rFonts w:ascii="Trebuchet MS" w:hAnsi="Trebuchet MS"/>
          <w:bCs/>
        </w:rPr>
        <w:t xml:space="preserve"> vor fi transmise</w:t>
      </w:r>
      <w:r w:rsidRPr="003E45E8">
        <w:rPr>
          <w:rFonts w:ascii="Trebuchet MS" w:hAnsi="Trebuchet MS"/>
          <w:sz w:val="21"/>
          <w:szCs w:val="21"/>
        </w:rPr>
        <w:t xml:space="preserve"> </w:t>
      </w:r>
      <w:r w:rsidRPr="00127378">
        <w:rPr>
          <w:rFonts w:ascii="Trebuchet MS" w:hAnsi="Trebuchet MS"/>
          <w:b/>
          <w:sz w:val="21"/>
          <w:szCs w:val="21"/>
        </w:rPr>
        <w:t>exclusiv</w:t>
      </w:r>
      <w:r w:rsidRPr="003E45E8">
        <w:rPr>
          <w:rFonts w:ascii="Trebuchet MS" w:hAnsi="Trebuchet MS"/>
          <w:sz w:val="21"/>
          <w:szCs w:val="21"/>
        </w:rPr>
        <w:t xml:space="preserve"> </w:t>
      </w:r>
      <w:r w:rsidRPr="00054447">
        <w:rPr>
          <w:rFonts w:ascii="Trebuchet MS" w:hAnsi="Trebuchet MS"/>
          <w:bCs/>
        </w:rPr>
        <w:t xml:space="preserve">online către AFIR prin sistemul informatic dezvoltat pentru schema de energie pentru agricultură, finanțată din Fondului pentru Modernizare. </w:t>
      </w:r>
    </w:p>
    <w:p w14:paraId="7CCF3AD0" w14:textId="77777777" w:rsidR="00B1352A" w:rsidRPr="00AA79C1" w:rsidRDefault="00B1352A" w:rsidP="0091575E">
      <w:pPr>
        <w:pStyle w:val="BodyText"/>
        <w:tabs>
          <w:tab w:val="left" w:pos="9639"/>
        </w:tabs>
        <w:spacing w:after="120" w:line="240" w:lineRule="auto"/>
        <w:jc w:val="both"/>
        <w:rPr>
          <w:b/>
          <w:i/>
          <w:noProof/>
          <w:lang w:eastAsia="ro-RO"/>
        </w:rPr>
      </w:pPr>
      <w:r w:rsidRPr="00054447">
        <w:rPr>
          <w:rFonts w:ascii="Trebuchet MS" w:hAnsi="Trebuchet MS"/>
          <w:bCs/>
        </w:rPr>
        <w:t xml:space="preserve">Formularul standard al CERERII DE FINANȚARE este prezentat în Anexa 1 la prezentul Ghid </w:t>
      </w:r>
      <w:proofErr w:type="spellStart"/>
      <w:r w:rsidRPr="00054447">
        <w:rPr>
          <w:rFonts w:ascii="Trebuchet MS" w:hAnsi="Trebuchet MS"/>
          <w:bCs/>
        </w:rPr>
        <w:t>şi</w:t>
      </w:r>
      <w:proofErr w:type="spellEnd"/>
      <w:r w:rsidRPr="00054447">
        <w:rPr>
          <w:rFonts w:ascii="Trebuchet MS" w:hAnsi="Trebuchet MS"/>
          <w:bCs/>
        </w:rPr>
        <w:t xml:space="preserve"> este disponibil în format electronic, la adresa</w:t>
      </w:r>
      <w:r w:rsidRPr="00AA79C1">
        <w:rPr>
          <w:noProof/>
          <w:lang w:eastAsia="ro-RO"/>
        </w:rPr>
        <w:t xml:space="preserve"> </w:t>
      </w:r>
      <w:r w:rsidRPr="00AA79C1">
        <w:rPr>
          <w:noProof/>
          <w:color w:val="0000FF"/>
          <w:u w:val="single"/>
          <w:lang w:eastAsia="ro-RO"/>
        </w:rPr>
        <w:t>www.afir.ro .</w:t>
      </w:r>
    </w:p>
    <w:p w14:paraId="35103B71" w14:textId="77777777" w:rsidR="00B1352A" w:rsidRPr="00937656" w:rsidRDefault="003066B7" w:rsidP="00937656">
      <w:pPr>
        <w:pStyle w:val="Heading2"/>
        <w:spacing w:after="120" w:line="240" w:lineRule="auto"/>
        <w:ind w:left="0" w:firstLine="0"/>
        <w:rPr>
          <w:rFonts w:ascii="Trebuchet MS" w:hAnsi="Trebuchet MS"/>
          <w:sz w:val="22"/>
          <w:szCs w:val="22"/>
          <w:shd w:val="clear" w:color="auto" w:fill="9CC2E4"/>
        </w:rPr>
      </w:pPr>
      <w:bookmarkStart w:id="45" w:name="_Toc148620763"/>
      <w:bookmarkStart w:id="46" w:name="_Toc182316850"/>
      <w:r>
        <w:rPr>
          <w:rFonts w:ascii="Trebuchet MS" w:hAnsi="Trebuchet MS"/>
          <w:sz w:val="22"/>
          <w:szCs w:val="22"/>
          <w:shd w:val="clear" w:color="auto" w:fill="9CC2E4"/>
        </w:rPr>
        <w:lastRenderedPageBreak/>
        <w:t xml:space="preserve">2. </w:t>
      </w:r>
      <w:r w:rsidR="00B1352A" w:rsidRPr="00937656">
        <w:rPr>
          <w:rFonts w:ascii="Trebuchet MS" w:hAnsi="Trebuchet MS"/>
          <w:sz w:val="22"/>
          <w:szCs w:val="22"/>
          <w:shd w:val="clear" w:color="auto" w:fill="9CC2E4"/>
        </w:rPr>
        <w:t>Modalitatea de completare a cererii de finanțare</w:t>
      </w:r>
      <w:bookmarkEnd w:id="45"/>
      <w:bookmarkEnd w:id="46"/>
    </w:p>
    <w:p w14:paraId="4AC53DE2" w14:textId="77777777" w:rsidR="00B1352A" w:rsidRPr="00937656" w:rsidRDefault="00B1352A" w:rsidP="0091575E">
      <w:pPr>
        <w:pStyle w:val="BodyText"/>
        <w:tabs>
          <w:tab w:val="left" w:pos="9639"/>
        </w:tabs>
        <w:spacing w:after="120" w:line="240" w:lineRule="auto"/>
        <w:jc w:val="both"/>
        <w:rPr>
          <w:rFonts w:ascii="Trebuchet MS" w:hAnsi="Trebuchet MS"/>
        </w:rPr>
      </w:pPr>
      <w:r w:rsidRPr="00937656">
        <w:rPr>
          <w:rFonts w:ascii="Trebuchet MS" w:hAnsi="Trebuchet MS"/>
        </w:rPr>
        <w:t xml:space="preserve">Completarea Cererii de finanțare, inclusiv a anexelor acesteia, se va face conform modelului standard. Modificarea modelului standard (eliminarea, renumerotarea </w:t>
      </w:r>
      <w:proofErr w:type="spellStart"/>
      <w:r w:rsidRPr="00937656">
        <w:rPr>
          <w:rFonts w:ascii="Trebuchet MS" w:hAnsi="Trebuchet MS"/>
        </w:rPr>
        <w:t>secţiunilor</w:t>
      </w:r>
      <w:proofErr w:type="spellEnd"/>
      <w:r w:rsidRPr="00937656">
        <w:rPr>
          <w:rFonts w:ascii="Trebuchet MS" w:hAnsi="Trebuchet MS"/>
        </w:rPr>
        <w:t xml:space="preserve">, </w:t>
      </w:r>
      <w:r w:rsidRPr="00D37F33">
        <w:rPr>
          <w:rFonts w:ascii="Trebuchet MS" w:hAnsi="Trebuchet MS"/>
        </w:rPr>
        <w:t>anexarea documentelor suport în altă ordine decât cea specificată</w:t>
      </w:r>
      <w:r w:rsidRPr="0015532B">
        <w:rPr>
          <w:rFonts w:ascii="Trebuchet MS" w:hAnsi="Trebuchet MS"/>
        </w:rPr>
        <w:t xml:space="preserve"> etc.) condu</w:t>
      </w:r>
      <w:r w:rsidRPr="00E81745">
        <w:rPr>
          <w:rFonts w:ascii="Trebuchet MS" w:hAnsi="Trebuchet MS"/>
        </w:rPr>
        <w:t xml:space="preserve">ce la respingerea Dosarului Cererii de finanțare pe motiv de </w:t>
      </w:r>
      <w:r w:rsidRPr="00D37F33">
        <w:rPr>
          <w:rFonts w:ascii="Trebuchet MS" w:hAnsi="Trebuchet MS"/>
        </w:rPr>
        <w:t>neconformitate administrativă</w:t>
      </w:r>
      <w:r w:rsidRPr="0015532B">
        <w:rPr>
          <w:rFonts w:ascii="Trebuchet MS" w:hAnsi="Trebuchet MS"/>
        </w:rPr>
        <w:t>.</w:t>
      </w:r>
    </w:p>
    <w:p w14:paraId="0BE3ED28" w14:textId="77777777" w:rsidR="00B1352A" w:rsidRPr="00937656" w:rsidRDefault="00B1352A" w:rsidP="0091575E">
      <w:pPr>
        <w:pStyle w:val="BodyText"/>
        <w:tabs>
          <w:tab w:val="left" w:pos="9639"/>
        </w:tabs>
        <w:spacing w:after="120" w:line="240" w:lineRule="auto"/>
        <w:jc w:val="both"/>
        <w:rPr>
          <w:rFonts w:ascii="Trebuchet MS" w:hAnsi="Trebuchet MS"/>
        </w:rPr>
      </w:pPr>
      <w:r w:rsidRPr="00937656">
        <w:rPr>
          <w:rFonts w:ascii="Trebuchet MS" w:hAnsi="Trebuchet MS"/>
        </w:rPr>
        <w:t xml:space="preserve">Cererea de finanțare trebuie redactată pe calculator, în limba română. Nu sunt acceptate Cereri de </w:t>
      </w:r>
      <w:proofErr w:type="spellStart"/>
      <w:r w:rsidRPr="00937656">
        <w:rPr>
          <w:rFonts w:ascii="Trebuchet MS" w:hAnsi="Trebuchet MS"/>
        </w:rPr>
        <w:t>Finanţare</w:t>
      </w:r>
      <w:proofErr w:type="spellEnd"/>
      <w:r w:rsidRPr="00937656">
        <w:rPr>
          <w:rFonts w:ascii="Trebuchet MS" w:hAnsi="Trebuchet MS"/>
        </w:rPr>
        <w:t xml:space="preserve"> completate olograf.</w:t>
      </w:r>
    </w:p>
    <w:p w14:paraId="420DDA25" w14:textId="77777777" w:rsidR="00B1352A" w:rsidRPr="00937656" w:rsidRDefault="00B1352A" w:rsidP="0091575E">
      <w:pPr>
        <w:pStyle w:val="BodyText"/>
        <w:tabs>
          <w:tab w:val="left" w:pos="9639"/>
        </w:tabs>
        <w:spacing w:after="120" w:line="240" w:lineRule="auto"/>
        <w:jc w:val="both"/>
        <w:rPr>
          <w:rFonts w:ascii="Trebuchet MS" w:hAnsi="Trebuchet MS"/>
        </w:rPr>
      </w:pPr>
      <w:r w:rsidRPr="00937656">
        <w:rPr>
          <w:rFonts w:ascii="Trebuchet MS" w:hAnsi="Trebuchet MS"/>
        </w:rPr>
        <w:t xml:space="preserve">Cererea de finanțare trebuie completată într-un mod clar </w:t>
      </w:r>
      <w:proofErr w:type="spellStart"/>
      <w:r w:rsidRPr="00937656">
        <w:rPr>
          <w:rFonts w:ascii="Trebuchet MS" w:hAnsi="Trebuchet MS"/>
        </w:rPr>
        <w:t>şi</w:t>
      </w:r>
      <w:proofErr w:type="spellEnd"/>
      <w:r w:rsidRPr="00937656">
        <w:rPr>
          <w:rFonts w:ascii="Trebuchet MS" w:hAnsi="Trebuchet MS"/>
        </w:rPr>
        <w:t xml:space="preserve"> coerent pentru a înlesni procesul de evaluare a acesteia. </w:t>
      </w:r>
    </w:p>
    <w:p w14:paraId="28768347" w14:textId="77777777" w:rsidR="00FA4B42" w:rsidRDefault="00EE550F" w:rsidP="00FA4B42">
      <w:pPr>
        <w:pStyle w:val="BodyText"/>
        <w:tabs>
          <w:tab w:val="left" w:pos="9639"/>
        </w:tabs>
        <w:spacing w:after="120" w:line="240" w:lineRule="auto"/>
        <w:jc w:val="both"/>
        <w:rPr>
          <w:rFonts w:ascii="Trebuchet MS" w:hAnsi="Trebuchet MS"/>
          <w:b/>
          <w:color w:val="C00000"/>
          <w:sz w:val="21"/>
          <w:szCs w:val="21"/>
        </w:rPr>
      </w:pPr>
      <w:r w:rsidRPr="005B63E6">
        <w:rPr>
          <w:rFonts w:ascii="Trebuchet MS" w:hAnsi="Trebuchet MS"/>
          <w:b/>
          <w:color w:val="C00000"/>
          <w:sz w:val="21"/>
          <w:szCs w:val="21"/>
        </w:rPr>
        <w:t xml:space="preserve">Atenție! </w:t>
      </w:r>
    </w:p>
    <w:p w14:paraId="6596F95B" w14:textId="77777777" w:rsidR="00EE550F" w:rsidRPr="005B63E6" w:rsidRDefault="00EE550F" w:rsidP="00FA4B42">
      <w:pPr>
        <w:pStyle w:val="BodyText"/>
        <w:tabs>
          <w:tab w:val="left" w:pos="9639"/>
        </w:tabs>
        <w:spacing w:after="120" w:line="240" w:lineRule="auto"/>
        <w:jc w:val="both"/>
        <w:rPr>
          <w:rFonts w:ascii="Trebuchet MS" w:hAnsi="Trebuchet MS"/>
          <w:b/>
          <w:color w:val="C00000"/>
          <w:sz w:val="21"/>
          <w:szCs w:val="21"/>
        </w:rPr>
      </w:pPr>
      <w:r w:rsidRPr="005B63E6">
        <w:rPr>
          <w:rFonts w:ascii="Trebuchet MS" w:hAnsi="Trebuchet MS"/>
          <w:b/>
          <w:color w:val="C00000"/>
          <w:sz w:val="21"/>
          <w:szCs w:val="21"/>
        </w:rPr>
        <w:t>Pentru claritatea implementării prezentei scheme, neconformitatea documentelor reprezintă situația în care există diferențe sau contradicții între informațiile din documentele transmise de solicitant.</w:t>
      </w:r>
    </w:p>
    <w:p w14:paraId="6BE90B98" w14:textId="77777777" w:rsidR="00B1352A" w:rsidRDefault="00B1352A" w:rsidP="0091575E">
      <w:pPr>
        <w:pStyle w:val="BodyText"/>
        <w:tabs>
          <w:tab w:val="left" w:pos="9639"/>
        </w:tabs>
        <w:spacing w:after="120" w:line="240" w:lineRule="auto"/>
        <w:jc w:val="both"/>
        <w:rPr>
          <w:rFonts w:ascii="Trebuchet MS" w:hAnsi="Trebuchet MS"/>
        </w:rPr>
      </w:pPr>
      <w:r w:rsidRPr="00937656">
        <w:rPr>
          <w:rFonts w:ascii="Trebuchet MS" w:hAnsi="Trebuchet MS"/>
        </w:rPr>
        <w:t>Există în Cererea de finanțare câmpuri obligatoriu de completat și validări. Completarea incorectă a Cererii de finanțare duce la imposibilitatea validării, semnării, încărcării și depunerii acesteia.</w:t>
      </w:r>
    </w:p>
    <w:p w14:paraId="666EC9DE" w14:textId="77777777" w:rsidR="00B1352A" w:rsidRPr="00937656" w:rsidRDefault="00B1352A" w:rsidP="0091575E">
      <w:pPr>
        <w:pStyle w:val="BodyText"/>
        <w:tabs>
          <w:tab w:val="left" w:pos="9639"/>
        </w:tabs>
        <w:spacing w:after="0" w:line="240" w:lineRule="auto"/>
        <w:jc w:val="both"/>
        <w:rPr>
          <w:rFonts w:ascii="Trebuchet MS" w:hAnsi="Trebuchet MS"/>
        </w:rPr>
      </w:pPr>
      <w:r w:rsidRPr="00937656">
        <w:rPr>
          <w:rFonts w:ascii="Trebuchet MS" w:hAnsi="Trebuchet MS"/>
        </w:rPr>
        <w:t xml:space="preserve">În acest sens, se vor furniza numai </w:t>
      </w:r>
      <w:proofErr w:type="spellStart"/>
      <w:r w:rsidRPr="00937656">
        <w:rPr>
          <w:rFonts w:ascii="Trebuchet MS" w:hAnsi="Trebuchet MS"/>
        </w:rPr>
        <w:t>informaţiile</w:t>
      </w:r>
      <w:proofErr w:type="spellEnd"/>
      <w:r w:rsidRPr="00937656">
        <w:rPr>
          <w:rFonts w:ascii="Trebuchet MS" w:hAnsi="Trebuchet MS"/>
        </w:rPr>
        <w:t xml:space="preserve"> necesare </w:t>
      </w:r>
      <w:proofErr w:type="spellStart"/>
      <w:r w:rsidRPr="00937656">
        <w:rPr>
          <w:rFonts w:ascii="Trebuchet MS" w:hAnsi="Trebuchet MS"/>
        </w:rPr>
        <w:t>şi</w:t>
      </w:r>
      <w:proofErr w:type="spellEnd"/>
      <w:r w:rsidRPr="00937656">
        <w:rPr>
          <w:rFonts w:ascii="Trebuchet MS" w:hAnsi="Trebuchet MS"/>
        </w:rPr>
        <w:t xml:space="preserve"> relevante, care vor preciza modul în care va fi atins scopul proiectului, avantajele ce vor rezulta din implementarea acestuia </w:t>
      </w:r>
      <w:proofErr w:type="spellStart"/>
      <w:r w:rsidRPr="00937656">
        <w:rPr>
          <w:rFonts w:ascii="Trebuchet MS" w:hAnsi="Trebuchet MS"/>
        </w:rPr>
        <w:t>şi</w:t>
      </w:r>
      <w:proofErr w:type="spellEnd"/>
      <w:r w:rsidRPr="00937656">
        <w:rPr>
          <w:rFonts w:ascii="Trebuchet MS" w:hAnsi="Trebuchet MS"/>
        </w:rPr>
        <w:t xml:space="preserve"> în ce măsura proiectul contribuie la realizarea obiectivelor programului. </w:t>
      </w:r>
    </w:p>
    <w:p w14:paraId="43432908" w14:textId="77777777" w:rsidR="00B1352A" w:rsidRPr="00937656" w:rsidRDefault="00B1352A" w:rsidP="0091575E">
      <w:pPr>
        <w:pStyle w:val="BodyText"/>
        <w:tabs>
          <w:tab w:val="left" w:pos="9639"/>
        </w:tabs>
        <w:spacing w:before="120" w:after="120" w:line="240" w:lineRule="auto"/>
        <w:jc w:val="both"/>
        <w:rPr>
          <w:rFonts w:ascii="Trebuchet MS" w:hAnsi="Trebuchet MS"/>
        </w:rPr>
      </w:pPr>
      <w:r w:rsidRPr="00937656">
        <w:rPr>
          <w:rFonts w:ascii="Trebuchet MS" w:hAnsi="Trebuchet MS"/>
        </w:rPr>
        <w:t xml:space="preserve">În Cererea de finanțare se pot completa alte documente justificative ale proiectului, dacă sunt necesare. Pentru fiecare document va trebui să existe câte un </w:t>
      </w:r>
      <w:proofErr w:type="spellStart"/>
      <w:r w:rsidRPr="00937656">
        <w:rPr>
          <w:rFonts w:ascii="Trebuchet MS" w:hAnsi="Trebuchet MS"/>
        </w:rPr>
        <w:t>pdf</w:t>
      </w:r>
      <w:proofErr w:type="spellEnd"/>
      <w:r w:rsidRPr="00937656">
        <w:rPr>
          <w:rFonts w:ascii="Trebuchet MS" w:hAnsi="Trebuchet MS"/>
        </w:rPr>
        <w:t xml:space="preserve"> care să fie încărcat ulterior. </w:t>
      </w:r>
    </w:p>
    <w:p w14:paraId="0289FA84" w14:textId="77777777" w:rsidR="00B1352A" w:rsidRDefault="00B1352A" w:rsidP="0091575E">
      <w:pPr>
        <w:pStyle w:val="BodyText"/>
        <w:tabs>
          <w:tab w:val="left" w:pos="9639"/>
        </w:tabs>
        <w:spacing w:after="120" w:line="240" w:lineRule="auto"/>
        <w:jc w:val="both"/>
        <w:rPr>
          <w:rFonts w:ascii="Trebuchet MS" w:hAnsi="Trebuchet MS"/>
          <w:b/>
        </w:rPr>
      </w:pPr>
      <w:r w:rsidRPr="00937656">
        <w:rPr>
          <w:rFonts w:ascii="Trebuchet MS" w:hAnsi="Trebuchet MS"/>
          <w:b/>
        </w:rPr>
        <w:t>Atenție! Având în vedere prevederile Regulamentului (UE) nr. 679/2016 privind protecția persoanelor fizice în ceea ce privește prelucrarea datelor cu caracter personal și libera circulație a acestor date, Cererile de Finanțare depuse la AFIR conțin Declarația privind prelucrarea datelor cu caracter personal.</w:t>
      </w:r>
    </w:p>
    <w:p w14:paraId="025C4EEE" w14:textId="77777777" w:rsidR="00B10D1A" w:rsidRPr="00B10D1A" w:rsidRDefault="00F06C5F" w:rsidP="00B10D1A">
      <w:pPr>
        <w:pStyle w:val="Heading2"/>
        <w:spacing w:after="120" w:line="240" w:lineRule="auto"/>
        <w:ind w:left="0" w:firstLine="0"/>
        <w:rPr>
          <w:rFonts w:ascii="Trebuchet MS" w:hAnsi="Trebuchet MS"/>
          <w:sz w:val="22"/>
          <w:szCs w:val="22"/>
          <w:shd w:val="clear" w:color="auto" w:fill="9CC2E4"/>
        </w:rPr>
      </w:pPr>
      <w:bookmarkStart w:id="47" w:name="_Toc182316851"/>
      <w:r>
        <w:rPr>
          <w:rFonts w:ascii="Trebuchet MS" w:hAnsi="Trebuchet MS"/>
          <w:sz w:val="22"/>
          <w:szCs w:val="22"/>
          <w:shd w:val="clear" w:color="auto" w:fill="9CC2E4"/>
        </w:rPr>
        <w:t xml:space="preserve">3. </w:t>
      </w:r>
      <w:r w:rsidR="00B10D1A">
        <w:rPr>
          <w:rFonts w:ascii="Trebuchet MS" w:hAnsi="Trebuchet MS"/>
          <w:sz w:val="22"/>
          <w:szCs w:val="22"/>
          <w:shd w:val="clear" w:color="auto" w:fill="9CC2E4"/>
        </w:rPr>
        <w:t>Semnarea</w:t>
      </w:r>
      <w:r w:rsidR="00B10D1A" w:rsidRPr="00B10D1A">
        <w:rPr>
          <w:rFonts w:ascii="Trebuchet MS" w:hAnsi="Trebuchet MS"/>
          <w:sz w:val="22"/>
          <w:szCs w:val="22"/>
          <w:shd w:val="clear" w:color="auto" w:fill="9CC2E4"/>
        </w:rPr>
        <w:t xml:space="preserve"> electronică</w:t>
      </w:r>
      <w:bookmarkEnd w:id="47"/>
      <w:r w:rsidR="00B10D1A">
        <w:rPr>
          <w:rFonts w:ascii="Trebuchet MS" w:hAnsi="Trebuchet MS"/>
          <w:sz w:val="22"/>
          <w:szCs w:val="22"/>
          <w:shd w:val="clear" w:color="auto" w:fill="9CC2E4"/>
        </w:rPr>
        <w:t xml:space="preserve"> </w:t>
      </w:r>
    </w:p>
    <w:p w14:paraId="2A4CC40D" w14:textId="77777777" w:rsidR="00B1352A" w:rsidRPr="00937656" w:rsidRDefault="00B1352A" w:rsidP="0091575E">
      <w:pPr>
        <w:pStyle w:val="BodyText"/>
        <w:tabs>
          <w:tab w:val="left" w:pos="9639"/>
        </w:tabs>
        <w:spacing w:after="120" w:line="240" w:lineRule="auto"/>
        <w:jc w:val="both"/>
        <w:rPr>
          <w:rFonts w:ascii="Trebuchet MS" w:hAnsi="Trebuchet MS"/>
        </w:rPr>
      </w:pPr>
      <w:r w:rsidRPr="00937656">
        <w:rPr>
          <w:rFonts w:ascii="Trebuchet MS" w:hAnsi="Trebuchet MS"/>
        </w:rPr>
        <w:t xml:space="preserve">Solicitanții trebuie să dețină semnătură electronică calificată care în sensul Regulamentului (UE) nr. 910/2014 se bazează pe un certificat calificat emis de un furnizor de servicii care se află în  lista oficială a  Uniunii Europene și care se </w:t>
      </w:r>
      <w:proofErr w:type="spellStart"/>
      <w:r w:rsidRPr="00937656">
        <w:rPr>
          <w:rFonts w:ascii="Trebuchet MS" w:hAnsi="Trebuchet MS"/>
        </w:rPr>
        <w:t>regăseşte</w:t>
      </w:r>
      <w:proofErr w:type="spellEnd"/>
      <w:r w:rsidRPr="00937656">
        <w:rPr>
          <w:rFonts w:ascii="Trebuchet MS" w:hAnsi="Trebuchet MS"/>
        </w:rPr>
        <w:t xml:space="preserve"> la </w:t>
      </w:r>
      <w:hyperlink r:id="rId13" w:anchor="/screen/home" w:history="1">
        <w:r w:rsidRPr="00937656">
          <w:rPr>
            <w:rStyle w:val="Hyperlink"/>
            <w:rFonts w:ascii="Trebuchet MS" w:hAnsi="Trebuchet MS"/>
          </w:rPr>
          <w:t>https://eidas.ec.europa.eu/efda/tl-browser/#/screen/home</w:t>
        </w:r>
      </w:hyperlink>
      <w:r w:rsidRPr="00937656">
        <w:rPr>
          <w:rFonts w:ascii="Trebuchet MS" w:hAnsi="Trebuchet MS"/>
        </w:rPr>
        <w:t>.</w:t>
      </w:r>
    </w:p>
    <w:p w14:paraId="5E09EB0D" w14:textId="77777777" w:rsidR="00B1352A" w:rsidRPr="00937656" w:rsidRDefault="00B1352A" w:rsidP="0091575E">
      <w:pPr>
        <w:pStyle w:val="BodyText"/>
        <w:tabs>
          <w:tab w:val="left" w:pos="9639"/>
        </w:tabs>
        <w:spacing w:after="120" w:line="240" w:lineRule="auto"/>
        <w:jc w:val="both"/>
        <w:rPr>
          <w:rFonts w:ascii="Trebuchet MS" w:hAnsi="Trebuchet MS"/>
          <w:b/>
        </w:rPr>
      </w:pPr>
      <w:r w:rsidRPr="00937656">
        <w:rPr>
          <w:rFonts w:ascii="Trebuchet MS" w:hAnsi="Trebuchet MS"/>
          <w:b/>
        </w:rPr>
        <w:t xml:space="preserve">În cadrul Cererii de finanțare semnătura electronică trebuie creată EXCLUSIV cu ajutorul unei aplicații care permite semnarea fișierelor de tip </w:t>
      </w:r>
      <w:proofErr w:type="spellStart"/>
      <w:r w:rsidRPr="00937656">
        <w:rPr>
          <w:rFonts w:ascii="Trebuchet MS" w:hAnsi="Trebuchet MS"/>
          <w:b/>
        </w:rPr>
        <w:t>pdf</w:t>
      </w:r>
      <w:proofErr w:type="spellEnd"/>
      <w:r w:rsidRPr="00937656">
        <w:rPr>
          <w:rFonts w:ascii="Trebuchet MS" w:hAnsi="Trebuchet MS"/>
          <w:b/>
        </w:rPr>
        <w:t xml:space="preserve"> inteligent care conțin câmp dedicat pentru semnătură, precum Adobe Reader, având dispozitivul criptografic (token-</w:t>
      </w:r>
      <w:proofErr w:type="spellStart"/>
      <w:r w:rsidRPr="00937656">
        <w:rPr>
          <w:rFonts w:ascii="Trebuchet MS" w:hAnsi="Trebuchet MS"/>
          <w:b/>
        </w:rPr>
        <w:t>ul</w:t>
      </w:r>
      <w:proofErr w:type="spellEnd"/>
      <w:r w:rsidRPr="00937656">
        <w:rPr>
          <w:rFonts w:ascii="Trebuchet MS" w:hAnsi="Trebuchet MS"/>
          <w:b/>
        </w:rPr>
        <w:t xml:space="preserve">) </w:t>
      </w:r>
      <w:proofErr w:type="spellStart"/>
      <w:r w:rsidRPr="00937656">
        <w:rPr>
          <w:rFonts w:ascii="Trebuchet MS" w:hAnsi="Trebuchet MS"/>
          <w:b/>
        </w:rPr>
        <w:t>contectat</w:t>
      </w:r>
      <w:proofErr w:type="spellEnd"/>
      <w:r w:rsidRPr="00937656">
        <w:rPr>
          <w:rFonts w:ascii="Trebuchet MS" w:hAnsi="Trebuchet MS"/>
          <w:b/>
        </w:rPr>
        <w:t xml:space="preserve"> la calculatorul/ laptopul semnatarului, sau utilizând un token virtual dacă furnizorul dumneavoastră v-a livrat unul.</w:t>
      </w:r>
    </w:p>
    <w:p w14:paraId="3D8B3D18" w14:textId="77777777" w:rsidR="00B1352A" w:rsidRPr="00937656" w:rsidRDefault="00B1352A" w:rsidP="0091575E">
      <w:pPr>
        <w:pStyle w:val="BodyText"/>
        <w:tabs>
          <w:tab w:val="left" w:pos="9639"/>
        </w:tabs>
        <w:spacing w:after="120" w:line="240" w:lineRule="auto"/>
        <w:jc w:val="both"/>
        <w:rPr>
          <w:rFonts w:ascii="Trebuchet MS" w:hAnsi="Trebuchet MS"/>
          <w:b/>
        </w:rPr>
      </w:pPr>
      <w:r w:rsidRPr="00937656">
        <w:rPr>
          <w:rFonts w:ascii="Trebuchet MS" w:hAnsi="Trebuchet MS"/>
          <w:b/>
        </w:rPr>
        <w:t xml:space="preserve">ATENȚIE: Conform </w:t>
      </w:r>
      <w:proofErr w:type="spellStart"/>
      <w:r w:rsidRPr="00937656">
        <w:rPr>
          <w:rFonts w:ascii="Trebuchet MS" w:hAnsi="Trebuchet MS"/>
          <w:b/>
        </w:rPr>
        <w:t>cunostințelor</w:t>
      </w:r>
      <w:proofErr w:type="spellEnd"/>
      <w:r w:rsidRPr="00937656">
        <w:rPr>
          <w:rFonts w:ascii="Trebuchet MS" w:hAnsi="Trebuchet MS"/>
          <w:b/>
        </w:rPr>
        <w:t xml:space="preserve"> AFIR aplicațiile/serviciile de semnare la distanță care presupun încărcarea unui document în cadrul unei pagini web, iar apoi descărcarea acestuia în forma semnată disponibile pe piață NU permit semnarea documentelor de tip </w:t>
      </w:r>
      <w:proofErr w:type="spellStart"/>
      <w:r w:rsidRPr="00937656">
        <w:rPr>
          <w:rFonts w:ascii="Trebuchet MS" w:hAnsi="Trebuchet MS"/>
          <w:b/>
        </w:rPr>
        <w:t>pdf</w:t>
      </w:r>
      <w:proofErr w:type="spellEnd"/>
      <w:r w:rsidRPr="00937656">
        <w:rPr>
          <w:rFonts w:ascii="Trebuchet MS" w:hAnsi="Trebuchet MS"/>
          <w:b/>
        </w:rPr>
        <w:t xml:space="preserve"> inteligent care conțin câmp de semnătură, precum Cererile de Finanțare puse la dispoziție de AFIR.</w:t>
      </w:r>
    </w:p>
    <w:p w14:paraId="21B3A6B9" w14:textId="77777777" w:rsidR="0061749A" w:rsidRPr="0061749A" w:rsidRDefault="00B1352A" w:rsidP="0061749A">
      <w:pPr>
        <w:pStyle w:val="BodyText"/>
        <w:tabs>
          <w:tab w:val="left" w:pos="9639"/>
        </w:tabs>
        <w:spacing w:line="240" w:lineRule="auto"/>
        <w:jc w:val="both"/>
        <w:rPr>
          <w:rFonts w:ascii="Trebuchet MS" w:hAnsi="Trebuchet MS"/>
        </w:rPr>
      </w:pPr>
      <w:r w:rsidRPr="00937656">
        <w:rPr>
          <w:rFonts w:ascii="Trebuchet MS" w:hAnsi="Trebuchet MS"/>
        </w:rPr>
        <w:t>De asemenea, solicitanții pot depune documentele anexă întocmite în nume propriu aferente Cererii de finanțare, semnate electronic cu o semnătură bazată pe certificat digital calificat. Documentele trebuie să fie semnate de solicitant pe PC/laptop cu Adobe Reader, iar semnătura trebuie să fie creată cu ajutorul unui dispozitiv criptografic (token) conectat la calculatorul/laptopul semnatarului.</w:t>
      </w:r>
      <w:r w:rsidR="0061749A" w:rsidRPr="0061749A">
        <w:rPr>
          <w:rFonts w:ascii="Trebuchet MS" w:hAnsi="Trebuchet MS"/>
        </w:rPr>
        <w:t xml:space="preserve"> </w:t>
      </w:r>
    </w:p>
    <w:p w14:paraId="040FDB5B" w14:textId="77777777" w:rsidR="003B3F31" w:rsidRPr="00D37F33" w:rsidRDefault="0061749A" w:rsidP="00D37F33">
      <w:pPr>
        <w:pStyle w:val="BodyText"/>
        <w:tabs>
          <w:tab w:val="left" w:pos="9639"/>
        </w:tabs>
        <w:spacing w:after="120" w:line="240" w:lineRule="auto"/>
        <w:jc w:val="both"/>
        <w:rPr>
          <w:rFonts w:ascii="Trebuchet MS" w:hAnsi="Trebuchet MS"/>
          <w:b/>
        </w:rPr>
      </w:pPr>
      <w:r w:rsidRPr="00D37F33">
        <w:rPr>
          <w:rFonts w:ascii="Trebuchet MS" w:hAnsi="Trebuchet MS"/>
          <w:b/>
        </w:rPr>
        <w:t xml:space="preserve">Semnarea cererii de </w:t>
      </w:r>
      <w:proofErr w:type="spellStart"/>
      <w:r w:rsidRPr="00D37F33">
        <w:rPr>
          <w:rFonts w:ascii="Trebuchet MS" w:hAnsi="Trebuchet MS"/>
          <w:b/>
        </w:rPr>
        <w:t>finanțare</w:t>
      </w:r>
      <w:r w:rsidR="006D1126" w:rsidRPr="00D37F33">
        <w:rPr>
          <w:rFonts w:ascii="Trebuchet MS" w:hAnsi="Trebuchet MS"/>
          <w:b/>
        </w:rPr>
        <w:t>,</w:t>
      </w:r>
      <w:r w:rsidRPr="00D37F33">
        <w:rPr>
          <w:rFonts w:ascii="Trebuchet MS" w:hAnsi="Trebuchet MS"/>
          <w:b/>
        </w:rPr>
        <w:t>a</w:t>
      </w:r>
      <w:proofErr w:type="spellEnd"/>
      <w:r w:rsidRPr="00D37F33">
        <w:rPr>
          <w:rFonts w:ascii="Trebuchet MS" w:hAnsi="Trebuchet MS"/>
          <w:b/>
        </w:rPr>
        <w:t xml:space="preserve"> anexelor </w:t>
      </w:r>
      <w:r w:rsidR="006D1126" w:rsidRPr="00D37F33">
        <w:rPr>
          <w:rFonts w:ascii="Trebuchet MS" w:hAnsi="Trebuchet MS"/>
          <w:b/>
        </w:rPr>
        <w:t>și a documentelor însoțitoare a acest</w:t>
      </w:r>
      <w:r w:rsidR="002114B4" w:rsidRPr="00C64BA3">
        <w:rPr>
          <w:rFonts w:ascii="Trebuchet MS" w:hAnsi="Trebuchet MS"/>
          <w:b/>
        </w:rPr>
        <w:t>eia</w:t>
      </w:r>
      <w:r w:rsidR="006D1126" w:rsidRPr="00D37F33">
        <w:rPr>
          <w:rFonts w:ascii="Trebuchet MS" w:hAnsi="Trebuchet MS"/>
          <w:b/>
        </w:rPr>
        <w:t xml:space="preserve"> </w:t>
      </w:r>
      <w:r w:rsidRPr="00D37F33">
        <w:rPr>
          <w:rFonts w:ascii="Trebuchet MS" w:hAnsi="Trebuchet MS"/>
          <w:b/>
        </w:rPr>
        <w:t xml:space="preserve">de către altă persoană decât reprezentantul legal al solicitantului fără a face dovada împuternicirii notariale aferente, </w:t>
      </w:r>
      <w:r w:rsidR="006D1126" w:rsidRPr="00D37F33">
        <w:rPr>
          <w:rFonts w:ascii="Trebuchet MS" w:hAnsi="Trebuchet MS"/>
          <w:b/>
        </w:rPr>
        <w:t xml:space="preserve">conduce la </w:t>
      </w:r>
      <w:r w:rsidRPr="00D37F33">
        <w:rPr>
          <w:rFonts w:ascii="Trebuchet MS" w:hAnsi="Trebuchet MS"/>
          <w:b/>
        </w:rPr>
        <w:t xml:space="preserve">respingerea Dosarului Cererii de finanțare pe motiv de </w:t>
      </w:r>
      <w:r w:rsidRPr="00D37F33">
        <w:rPr>
          <w:rFonts w:ascii="Trebuchet MS" w:hAnsi="Trebuchet MS"/>
          <w:b/>
        </w:rPr>
        <w:lastRenderedPageBreak/>
        <w:t xml:space="preserve">neconformitate administrativă. </w:t>
      </w:r>
      <w:r w:rsidR="003B3F31" w:rsidRPr="003B3F31">
        <w:rPr>
          <w:rFonts w:ascii="Trebuchet MS" w:hAnsi="Trebuchet MS"/>
          <w:b/>
        </w:rPr>
        <w:t>Împuternicitul trebuie</w:t>
      </w:r>
      <w:r w:rsidR="003B3F31" w:rsidRPr="00D37F33">
        <w:rPr>
          <w:rFonts w:ascii="Trebuchet MS" w:hAnsi="Trebuchet MS"/>
          <w:b/>
        </w:rPr>
        <w:t xml:space="preserve"> </w:t>
      </w:r>
      <w:r w:rsidR="003B3F31" w:rsidRPr="00306422">
        <w:rPr>
          <w:rFonts w:ascii="Trebuchet MS" w:hAnsi="Trebuchet MS"/>
          <w:b/>
        </w:rPr>
        <w:t>să fie angajat în cadrul firmei</w:t>
      </w:r>
      <w:r w:rsidR="003B3F31" w:rsidRPr="003B3F31">
        <w:rPr>
          <w:rFonts w:ascii="Trebuchet MS" w:hAnsi="Trebuchet MS"/>
          <w:b/>
        </w:rPr>
        <w:t xml:space="preserve"> </w:t>
      </w:r>
      <w:r w:rsidR="003B3F31">
        <w:rPr>
          <w:rFonts w:ascii="Trebuchet MS" w:hAnsi="Trebuchet MS"/>
          <w:b/>
        </w:rPr>
        <w:t xml:space="preserve">și să </w:t>
      </w:r>
      <w:r w:rsidR="003B3F31" w:rsidRPr="00D37F33">
        <w:rPr>
          <w:rFonts w:ascii="Trebuchet MS" w:hAnsi="Trebuchet MS"/>
          <w:b/>
        </w:rPr>
        <w:t xml:space="preserve">dețină semnătură electronică </w:t>
      </w:r>
      <w:r w:rsidR="003B3F31">
        <w:rPr>
          <w:rFonts w:ascii="Trebuchet MS" w:hAnsi="Trebuchet MS"/>
          <w:b/>
        </w:rPr>
        <w:t xml:space="preserve">calificată. </w:t>
      </w:r>
      <w:r w:rsidR="003B3F31" w:rsidRPr="00D37F33">
        <w:rPr>
          <w:rFonts w:ascii="Trebuchet MS" w:hAnsi="Trebuchet MS"/>
          <w:b/>
        </w:rPr>
        <w:t>O copie după actul de identitate al împuternicitului și procura notarială se v</w:t>
      </w:r>
      <w:r w:rsidR="00B61F54" w:rsidRPr="00C64BA3">
        <w:rPr>
          <w:rFonts w:ascii="Trebuchet MS" w:hAnsi="Trebuchet MS"/>
          <w:b/>
        </w:rPr>
        <w:t>or</w:t>
      </w:r>
      <w:r w:rsidR="003B3F31" w:rsidRPr="00D37F33">
        <w:rPr>
          <w:rFonts w:ascii="Trebuchet MS" w:hAnsi="Trebuchet MS"/>
          <w:b/>
        </w:rPr>
        <w:t xml:space="preserve"> încărca în sistemul informatic AFIR</w:t>
      </w:r>
      <w:r w:rsidR="003B3F31">
        <w:rPr>
          <w:rFonts w:ascii="Trebuchet MS" w:hAnsi="Trebuchet MS"/>
          <w:b/>
        </w:rPr>
        <w:t>.</w:t>
      </w:r>
      <w:r w:rsidR="003B3F31" w:rsidRPr="00D37F33">
        <w:rPr>
          <w:rFonts w:ascii="Trebuchet MS" w:hAnsi="Trebuchet MS"/>
          <w:b/>
        </w:rPr>
        <w:t xml:space="preserve"> </w:t>
      </w:r>
    </w:p>
    <w:p w14:paraId="6F5EE4DB" w14:textId="77777777" w:rsidR="0061749A" w:rsidRPr="00D37F33" w:rsidRDefault="0061749A" w:rsidP="0091575E">
      <w:pPr>
        <w:pStyle w:val="BodyText"/>
        <w:tabs>
          <w:tab w:val="left" w:pos="9639"/>
        </w:tabs>
        <w:spacing w:after="120" w:line="240" w:lineRule="auto"/>
        <w:jc w:val="both"/>
        <w:rPr>
          <w:rFonts w:ascii="Trebuchet MS" w:hAnsi="Trebuchet MS"/>
          <w:b/>
        </w:rPr>
      </w:pPr>
    </w:p>
    <w:p w14:paraId="267EAB9B" w14:textId="77777777" w:rsidR="00B1352A" w:rsidRPr="00937656" w:rsidRDefault="00B1352A" w:rsidP="0091575E">
      <w:pPr>
        <w:pStyle w:val="BodyText"/>
        <w:tabs>
          <w:tab w:val="left" w:pos="9639"/>
        </w:tabs>
        <w:spacing w:after="120" w:line="240" w:lineRule="auto"/>
        <w:jc w:val="both"/>
        <w:rPr>
          <w:rFonts w:ascii="Trebuchet MS" w:hAnsi="Trebuchet MS"/>
        </w:rPr>
      </w:pPr>
      <w:r w:rsidRPr="00937656">
        <w:rPr>
          <w:rFonts w:ascii="Trebuchet MS" w:hAnsi="Trebuchet MS"/>
          <w:noProof/>
          <w:lang w:val="en-US" w:eastAsia="en-US"/>
        </w:rPr>
        <mc:AlternateContent>
          <mc:Choice Requires="wps">
            <w:drawing>
              <wp:anchor distT="0" distB="0" distL="0" distR="0" simplePos="0" relativeHeight="251661312" behindDoc="1" locked="0" layoutInCell="1" allowOverlap="1" wp14:anchorId="2F44DD95" wp14:editId="52DB6D62">
                <wp:simplePos x="0" y="0"/>
                <wp:positionH relativeFrom="margin">
                  <wp:posOffset>-9525</wp:posOffset>
                </wp:positionH>
                <wp:positionV relativeFrom="paragraph">
                  <wp:posOffset>412750</wp:posOffset>
                </wp:positionV>
                <wp:extent cx="6038850" cy="1152525"/>
                <wp:effectExtent l="0" t="0" r="19050" b="28575"/>
                <wp:wrapTopAndBottom/>
                <wp:docPr id="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152525"/>
                        </a:xfrm>
                        <a:prstGeom prst="rect">
                          <a:avLst/>
                        </a:prstGeom>
                        <a:noFill/>
                        <a:ln w="6096">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193704" w14:textId="77777777" w:rsidR="002B17C2" w:rsidRPr="005D4E83" w:rsidRDefault="002B17C2" w:rsidP="00B1352A">
                            <w:pPr>
                              <w:spacing w:line="240" w:lineRule="auto"/>
                              <w:ind w:left="142"/>
                              <w:jc w:val="both"/>
                              <w:rPr>
                                <w:rFonts w:ascii="Trebuchet MS" w:hAnsi="Trebuchet MS"/>
                                <w:b/>
                                <w:i/>
                                <w:color w:val="C00000"/>
                                <w:sz w:val="21"/>
                                <w:szCs w:val="21"/>
                              </w:rPr>
                            </w:pPr>
                            <w:r w:rsidRPr="005D4E83">
                              <w:rPr>
                                <w:rFonts w:ascii="Trebuchet MS" w:hAnsi="Trebuchet MS"/>
                                <w:b/>
                                <w:i/>
                                <w:color w:val="C00000"/>
                                <w:sz w:val="21"/>
                                <w:szCs w:val="21"/>
                              </w:rPr>
                              <w:t>Important!</w:t>
                            </w:r>
                          </w:p>
                          <w:p w14:paraId="076070C5" w14:textId="77777777" w:rsidR="002B17C2" w:rsidRPr="00D37F33" w:rsidRDefault="002B17C2" w:rsidP="002947A3">
                            <w:pPr>
                              <w:pStyle w:val="BodyText"/>
                              <w:spacing w:after="0" w:line="240" w:lineRule="auto"/>
                              <w:ind w:left="144"/>
                              <w:jc w:val="both"/>
                              <w:rPr>
                                <w:rFonts w:ascii="Trebuchet MS" w:hAnsi="Trebuchet MS"/>
                                <w:b/>
                                <w:color w:val="C00000"/>
                                <w:sz w:val="21"/>
                                <w:szCs w:val="21"/>
                              </w:rPr>
                            </w:pPr>
                            <w:r w:rsidRPr="00D37F33">
                              <w:rPr>
                                <w:rFonts w:ascii="Trebuchet MS" w:hAnsi="Trebuchet MS"/>
                                <w:b/>
                                <w:color w:val="C00000"/>
                                <w:sz w:val="21"/>
                                <w:szCs w:val="21"/>
                              </w:rPr>
                              <w:t>Solicitantul</w:t>
                            </w:r>
                            <w:r w:rsidRPr="00D37F33">
                              <w:rPr>
                                <w:rFonts w:ascii="Trebuchet MS" w:hAnsi="Trebuchet MS"/>
                                <w:b/>
                                <w:color w:val="C00000"/>
                                <w:spacing w:val="-1"/>
                                <w:sz w:val="21"/>
                                <w:szCs w:val="21"/>
                              </w:rPr>
                              <w:t xml:space="preserve"> </w:t>
                            </w:r>
                            <w:r w:rsidRPr="00D37F33">
                              <w:rPr>
                                <w:rFonts w:ascii="Trebuchet MS" w:hAnsi="Trebuchet MS"/>
                                <w:b/>
                                <w:color w:val="C00000"/>
                                <w:sz w:val="21"/>
                                <w:szCs w:val="21"/>
                              </w:rPr>
                              <w:t>are</w:t>
                            </w:r>
                            <w:r w:rsidRPr="00D37F33">
                              <w:rPr>
                                <w:rFonts w:ascii="Trebuchet MS" w:hAnsi="Trebuchet MS"/>
                                <w:b/>
                                <w:color w:val="C00000"/>
                                <w:spacing w:val="-3"/>
                                <w:sz w:val="21"/>
                                <w:szCs w:val="21"/>
                              </w:rPr>
                              <w:t xml:space="preserve"> </w:t>
                            </w:r>
                            <w:proofErr w:type="spellStart"/>
                            <w:r w:rsidRPr="00D37F33">
                              <w:rPr>
                                <w:rFonts w:ascii="Trebuchet MS" w:hAnsi="Trebuchet MS"/>
                                <w:b/>
                                <w:color w:val="C00000"/>
                                <w:sz w:val="21"/>
                                <w:szCs w:val="21"/>
                              </w:rPr>
                              <w:t>obligaţia</w:t>
                            </w:r>
                            <w:proofErr w:type="spellEnd"/>
                            <w:r w:rsidRPr="00D37F33">
                              <w:rPr>
                                <w:rFonts w:ascii="Trebuchet MS" w:hAnsi="Trebuchet MS"/>
                                <w:b/>
                                <w:color w:val="C00000"/>
                                <w:spacing w:val="-2"/>
                                <w:sz w:val="21"/>
                                <w:szCs w:val="21"/>
                              </w:rPr>
                              <w:t xml:space="preserve"> </w:t>
                            </w:r>
                            <w:r w:rsidRPr="00D37F33">
                              <w:rPr>
                                <w:rFonts w:ascii="Trebuchet MS" w:hAnsi="Trebuchet MS"/>
                                <w:b/>
                                <w:color w:val="C00000"/>
                                <w:sz w:val="21"/>
                                <w:szCs w:val="21"/>
                              </w:rPr>
                              <w:t>să</w:t>
                            </w:r>
                            <w:r w:rsidRPr="00D37F33">
                              <w:rPr>
                                <w:rFonts w:ascii="Trebuchet MS" w:hAnsi="Trebuchet MS"/>
                                <w:b/>
                                <w:color w:val="C00000"/>
                                <w:spacing w:val="-2"/>
                                <w:sz w:val="21"/>
                                <w:szCs w:val="21"/>
                              </w:rPr>
                              <w:t xml:space="preserve"> </w:t>
                            </w:r>
                            <w:r w:rsidRPr="00D37F33">
                              <w:rPr>
                                <w:rFonts w:ascii="Trebuchet MS" w:hAnsi="Trebuchet MS"/>
                                <w:b/>
                                <w:color w:val="C00000"/>
                                <w:sz w:val="21"/>
                                <w:szCs w:val="21"/>
                              </w:rPr>
                              <w:t>verifice</w:t>
                            </w:r>
                            <w:r w:rsidRPr="00D37F33">
                              <w:rPr>
                                <w:rFonts w:ascii="Trebuchet MS" w:hAnsi="Trebuchet MS"/>
                                <w:b/>
                                <w:color w:val="C00000"/>
                                <w:spacing w:val="-2"/>
                                <w:sz w:val="21"/>
                                <w:szCs w:val="21"/>
                              </w:rPr>
                              <w:t xml:space="preserve"> </w:t>
                            </w:r>
                            <w:proofErr w:type="spellStart"/>
                            <w:r w:rsidRPr="00D37F33">
                              <w:rPr>
                                <w:rFonts w:ascii="Trebuchet MS" w:hAnsi="Trebuchet MS"/>
                                <w:b/>
                                <w:color w:val="C00000"/>
                                <w:sz w:val="21"/>
                                <w:szCs w:val="21"/>
                              </w:rPr>
                              <w:t>ataşarea</w:t>
                            </w:r>
                            <w:proofErr w:type="spellEnd"/>
                            <w:r w:rsidRPr="00D37F33">
                              <w:rPr>
                                <w:rFonts w:ascii="Trebuchet MS" w:hAnsi="Trebuchet MS"/>
                                <w:b/>
                                <w:color w:val="C00000"/>
                                <w:spacing w:val="-2"/>
                                <w:sz w:val="21"/>
                                <w:szCs w:val="21"/>
                              </w:rPr>
                              <w:t xml:space="preserve"> </w:t>
                            </w:r>
                            <w:r w:rsidRPr="00D37F33">
                              <w:rPr>
                                <w:rFonts w:ascii="Trebuchet MS" w:hAnsi="Trebuchet MS"/>
                                <w:b/>
                                <w:color w:val="C00000"/>
                                <w:sz w:val="21"/>
                                <w:szCs w:val="21"/>
                              </w:rPr>
                              <w:t>tuturor</w:t>
                            </w:r>
                            <w:r w:rsidRPr="00D37F33">
                              <w:rPr>
                                <w:rFonts w:ascii="Trebuchet MS" w:hAnsi="Trebuchet MS"/>
                                <w:b/>
                                <w:color w:val="C00000"/>
                                <w:spacing w:val="-3"/>
                                <w:sz w:val="21"/>
                                <w:szCs w:val="21"/>
                              </w:rPr>
                              <w:t xml:space="preserve"> </w:t>
                            </w:r>
                            <w:r w:rsidRPr="00D37F33">
                              <w:rPr>
                                <w:rFonts w:ascii="Trebuchet MS" w:hAnsi="Trebuchet MS"/>
                                <w:b/>
                                <w:color w:val="C00000"/>
                                <w:sz w:val="21"/>
                                <w:szCs w:val="21"/>
                              </w:rPr>
                              <w:t>documentelor</w:t>
                            </w:r>
                            <w:r w:rsidRPr="00D37F33">
                              <w:rPr>
                                <w:rFonts w:ascii="Trebuchet MS" w:hAnsi="Trebuchet MS"/>
                                <w:b/>
                                <w:color w:val="C00000"/>
                                <w:spacing w:val="-1"/>
                                <w:sz w:val="21"/>
                                <w:szCs w:val="21"/>
                              </w:rPr>
                              <w:t xml:space="preserve"> </w:t>
                            </w:r>
                            <w:r w:rsidRPr="00D37F33">
                              <w:rPr>
                                <w:rFonts w:ascii="Trebuchet MS" w:hAnsi="Trebuchet MS"/>
                                <w:b/>
                                <w:color w:val="C00000"/>
                                <w:sz w:val="21"/>
                                <w:szCs w:val="21"/>
                              </w:rPr>
                              <w:t>obligatorii</w:t>
                            </w:r>
                            <w:r w:rsidRPr="00D37F33">
                              <w:rPr>
                                <w:rFonts w:ascii="Trebuchet MS" w:hAnsi="Trebuchet MS"/>
                                <w:b/>
                                <w:color w:val="C00000"/>
                                <w:spacing w:val="-1"/>
                                <w:sz w:val="21"/>
                                <w:szCs w:val="21"/>
                              </w:rPr>
                              <w:t xml:space="preserve"> </w:t>
                            </w:r>
                            <w:r w:rsidRPr="00D37F33">
                              <w:rPr>
                                <w:rFonts w:ascii="Trebuchet MS" w:hAnsi="Trebuchet MS"/>
                                <w:b/>
                                <w:color w:val="C00000"/>
                                <w:sz w:val="21"/>
                                <w:szCs w:val="21"/>
                              </w:rPr>
                              <w:t>la</w:t>
                            </w:r>
                            <w:r w:rsidRPr="00D37F33">
                              <w:rPr>
                                <w:rFonts w:ascii="Trebuchet MS" w:hAnsi="Trebuchet MS"/>
                                <w:b/>
                                <w:color w:val="C00000"/>
                                <w:spacing w:val="-2"/>
                                <w:sz w:val="21"/>
                                <w:szCs w:val="21"/>
                              </w:rPr>
                              <w:t xml:space="preserve"> </w:t>
                            </w:r>
                            <w:r w:rsidRPr="00D37F33">
                              <w:rPr>
                                <w:rFonts w:ascii="Trebuchet MS" w:hAnsi="Trebuchet MS"/>
                                <w:b/>
                                <w:color w:val="C00000"/>
                                <w:sz w:val="21"/>
                                <w:szCs w:val="21"/>
                              </w:rPr>
                              <w:t>cererea de finanțare.</w:t>
                            </w:r>
                          </w:p>
                          <w:p w14:paraId="19D2E0A7" w14:textId="362D8D3F" w:rsidR="002B17C2" w:rsidRDefault="002B17C2" w:rsidP="002947A3">
                            <w:pPr>
                              <w:pStyle w:val="BodyText"/>
                              <w:spacing w:after="0" w:line="240" w:lineRule="auto"/>
                              <w:ind w:left="144" w:right="80"/>
                              <w:jc w:val="both"/>
                              <w:rPr>
                                <w:rFonts w:ascii="Trebuchet MS" w:hAnsi="Trebuchet MS"/>
                                <w:b/>
                                <w:color w:val="C00000"/>
                                <w:sz w:val="21"/>
                                <w:szCs w:val="21"/>
                              </w:rPr>
                            </w:pPr>
                            <w:r w:rsidRPr="00D37F33">
                              <w:rPr>
                                <w:rFonts w:ascii="Trebuchet MS" w:hAnsi="Trebuchet MS"/>
                                <w:b/>
                                <w:color w:val="C00000"/>
                                <w:sz w:val="21"/>
                                <w:szCs w:val="21"/>
                              </w:rPr>
                              <w:t>De</w:t>
                            </w:r>
                            <w:r w:rsidRPr="00D37F33">
                              <w:rPr>
                                <w:rFonts w:ascii="Trebuchet MS" w:hAnsi="Trebuchet MS"/>
                                <w:b/>
                                <w:color w:val="C00000"/>
                                <w:spacing w:val="10"/>
                                <w:sz w:val="21"/>
                                <w:szCs w:val="21"/>
                              </w:rPr>
                              <w:t xml:space="preserve"> </w:t>
                            </w:r>
                            <w:r w:rsidRPr="00D37F33">
                              <w:rPr>
                                <w:rFonts w:ascii="Trebuchet MS" w:hAnsi="Trebuchet MS"/>
                                <w:b/>
                                <w:color w:val="C00000"/>
                                <w:sz w:val="21"/>
                                <w:szCs w:val="21"/>
                              </w:rPr>
                              <w:t>asemenea,</w:t>
                            </w:r>
                            <w:r w:rsidRPr="00D37F33">
                              <w:rPr>
                                <w:rFonts w:ascii="Trebuchet MS" w:hAnsi="Trebuchet MS"/>
                                <w:b/>
                                <w:color w:val="C00000"/>
                                <w:spacing w:val="14"/>
                                <w:sz w:val="21"/>
                                <w:szCs w:val="21"/>
                              </w:rPr>
                              <w:t xml:space="preserve"> </w:t>
                            </w:r>
                            <w:r w:rsidRPr="00D37F33">
                              <w:rPr>
                                <w:rFonts w:ascii="Trebuchet MS" w:hAnsi="Trebuchet MS"/>
                                <w:b/>
                                <w:color w:val="C00000"/>
                                <w:sz w:val="21"/>
                                <w:szCs w:val="21"/>
                              </w:rPr>
                              <w:t>documentele</w:t>
                            </w:r>
                            <w:r w:rsidRPr="00D37F33">
                              <w:rPr>
                                <w:rFonts w:ascii="Trebuchet MS" w:hAnsi="Trebuchet MS"/>
                                <w:b/>
                                <w:color w:val="C00000"/>
                                <w:spacing w:val="14"/>
                                <w:sz w:val="21"/>
                                <w:szCs w:val="21"/>
                              </w:rPr>
                              <w:t xml:space="preserve"> </w:t>
                            </w:r>
                            <w:r w:rsidRPr="00D37F33">
                              <w:rPr>
                                <w:rFonts w:ascii="Trebuchet MS" w:hAnsi="Trebuchet MS"/>
                                <w:b/>
                                <w:color w:val="C00000"/>
                                <w:sz w:val="21"/>
                                <w:szCs w:val="21"/>
                              </w:rPr>
                              <w:t>care</w:t>
                            </w:r>
                            <w:r w:rsidRPr="00D37F33">
                              <w:rPr>
                                <w:rFonts w:ascii="Trebuchet MS" w:hAnsi="Trebuchet MS"/>
                                <w:b/>
                                <w:color w:val="C00000"/>
                                <w:spacing w:val="11"/>
                                <w:sz w:val="21"/>
                                <w:szCs w:val="21"/>
                              </w:rPr>
                              <w:t xml:space="preserve"> </w:t>
                            </w:r>
                            <w:r w:rsidRPr="00D37F33">
                              <w:rPr>
                                <w:rFonts w:ascii="Trebuchet MS" w:hAnsi="Trebuchet MS"/>
                                <w:b/>
                                <w:color w:val="C00000"/>
                                <w:sz w:val="21"/>
                                <w:szCs w:val="21"/>
                              </w:rPr>
                              <w:t>sunt</w:t>
                            </w:r>
                            <w:r w:rsidRPr="00D37F33">
                              <w:rPr>
                                <w:rFonts w:ascii="Trebuchet MS" w:hAnsi="Trebuchet MS"/>
                                <w:b/>
                                <w:color w:val="C00000"/>
                                <w:spacing w:val="12"/>
                                <w:sz w:val="21"/>
                                <w:szCs w:val="21"/>
                              </w:rPr>
                              <w:t xml:space="preserve"> </w:t>
                            </w:r>
                            <w:r w:rsidRPr="00D37F33">
                              <w:rPr>
                                <w:rFonts w:ascii="Trebuchet MS" w:hAnsi="Trebuchet MS"/>
                                <w:b/>
                                <w:color w:val="C00000"/>
                                <w:sz w:val="21"/>
                                <w:szCs w:val="21"/>
                              </w:rPr>
                              <w:t>incomplete,</w:t>
                            </w:r>
                            <w:r w:rsidRPr="00D37F33">
                              <w:rPr>
                                <w:rFonts w:ascii="Trebuchet MS" w:hAnsi="Trebuchet MS"/>
                                <w:b/>
                                <w:color w:val="C00000"/>
                                <w:spacing w:val="11"/>
                                <w:sz w:val="21"/>
                                <w:szCs w:val="21"/>
                              </w:rPr>
                              <w:t xml:space="preserve"> </w:t>
                            </w:r>
                            <w:r w:rsidRPr="00D37F33">
                              <w:rPr>
                                <w:rFonts w:ascii="Trebuchet MS" w:hAnsi="Trebuchet MS"/>
                                <w:b/>
                                <w:color w:val="C00000"/>
                                <w:sz w:val="21"/>
                                <w:szCs w:val="21"/>
                              </w:rPr>
                              <w:t>ilizibile</w:t>
                            </w:r>
                            <w:r w:rsidRPr="00D37F33">
                              <w:rPr>
                                <w:rFonts w:ascii="Trebuchet MS" w:hAnsi="Trebuchet MS"/>
                                <w:b/>
                                <w:color w:val="C00000"/>
                                <w:spacing w:val="10"/>
                                <w:sz w:val="21"/>
                                <w:szCs w:val="21"/>
                              </w:rPr>
                              <w:t xml:space="preserve"> </w:t>
                            </w:r>
                            <w:r w:rsidRPr="00D37F33">
                              <w:rPr>
                                <w:rFonts w:ascii="Trebuchet MS" w:hAnsi="Trebuchet MS"/>
                                <w:b/>
                                <w:color w:val="C00000"/>
                                <w:sz w:val="21"/>
                                <w:szCs w:val="21"/>
                              </w:rPr>
                              <w:t>sau</w:t>
                            </w:r>
                            <w:r w:rsidRPr="00D37F33">
                              <w:rPr>
                                <w:rFonts w:ascii="Trebuchet MS" w:hAnsi="Trebuchet MS"/>
                                <w:b/>
                                <w:color w:val="C00000"/>
                                <w:spacing w:val="13"/>
                                <w:sz w:val="21"/>
                                <w:szCs w:val="21"/>
                              </w:rPr>
                              <w:t xml:space="preserve"> </w:t>
                            </w:r>
                            <w:r>
                              <w:rPr>
                                <w:rFonts w:ascii="Trebuchet MS" w:hAnsi="Trebuchet MS"/>
                                <w:b/>
                                <w:color w:val="C00000"/>
                                <w:sz w:val="21"/>
                                <w:szCs w:val="21"/>
                              </w:rPr>
                              <w:t>ne</w:t>
                            </w:r>
                            <w:r w:rsidRPr="00D37F33">
                              <w:rPr>
                                <w:rFonts w:ascii="Trebuchet MS" w:hAnsi="Trebuchet MS"/>
                                <w:b/>
                                <w:color w:val="C00000"/>
                                <w:sz w:val="21"/>
                                <w:szCs w:val="21"/>
                              </w:rPr>
                              <w:t>semnate</w:t>
                            </w:r>
                            <w:r>
                              <w:rPr>
                                <w:rFonts w:ascii="Trebuchet MS" w:hAnsi="Trebuchet MS"/>
                                <w:b/>
                                <w:color w:val="C00000"/>
                                <w:sz w:val="21"/>
                                <w:szCs w:val="21"/>
                              </w:rPr>
                              <w:t xml:space="preserve"> de emitent</w:t>
                            </w:r>
                            <w:r w:rsidRPr="00D37F33">
                              <w:rPr>
                                <w:rFonts w:ascii="Trebuchet MS" w:hAnsi="Trebuchet MS"/>
                                <w:b/>
                                <w:color w:val="C00000"/>
                                <w:sz w:val="21"/>
                                <w:szCs w:val="21"/>
                              </w:rPr>
                              <w:t>,</w:t>
                            </w:r>
                            <w:r w:rsidRPr="00D37F33">
                              <w:rPr>
                                <w:rFonts w:ascii="Trebuchet MS" w:hAnsi="Trebuchet MS"/>
                                <w:b/>
                                <w:color w:val="C00000"/>
                                <w:spacing w:val="11"/>
                                <w:sz w:val="21"/>
                                <w:szCs w:val="21"/>
                              </w:rPr>
                              <w:t xml:space="preserve"> </w:t>
                            </w:r>
                            <w:r w:rsidRPr="00D37F33">
                              <w:rPr>
                                <w:rFonts w:ascii="Trebuchet MS" w:hAnsi="Trebuchet MS"/>
                                <w:b/>
                                <w:color w:val="C00000"/>
                                <w:sz w:val="21"/>
                                <w:szCs w:val="21"/>
                              </w:rPr>
                              <w:t>pot</w:t>
                            </w:r>
                            <w:r w:rsidRPr="00D37F33">
                              <w:rPr>
                                <w:rFonts w:ascii="Trebuchet MS" w:hAnsi="Trebuchet MS"/>
                                <w:b/>
                                <w:color w:val="C00000"/>
                                <w:spacing w:val="12"/>
                                <w:sz w:val="21"/>
                                <w:szCs w:val="21"/>
                              </w:rPr>
                              <w:t xml:space="preserve"> </w:t>
                            </w:r>
                            <w:r w:rsidRPr="00D37F33">
                              <w:rPr>
                                <w:rFonts w:ascii="Trebuchet MS" w:hAnsi="Trebuchet MS"/>
                                <w:b/>
                                <w:color w:val="C00000"/>
                                <w:sz w:val="21"/>
                                <w:szCs w:val="21"/>
                              </w:rPr>
                              <w:t>conduce</w:t>
                            </w:r>
                            <w:r w:rsidRPr="00D37F33">
                              <w:rPr>
                                <w:rFonts w:ascii="Trebuchet MS" w:hAnsi="Trebuchet MS"/>
                                <w:b/>
                                <w:color w:val="C00000"/>
                                <w:spacing w:val="12"/>
                                <w:sz w:val="21"/>
                                <w:szCs w:val="21"/>
                              </w:rPr>
                              <w:t xml:space="preserve"> </w:t>
                            </w:r>
                            <w:r w:rsidRPr="00D37F33">
                              <w:rPr>
                                <w:rFonts w:ascii="Trebuchet MS" w:hAnsi="Trebuchet MS"/>
                                <w:b/>
                                <w:color w:val="C00000"/>
                                <w:sz w:val="21"/>
                                <w:szCs w:val="21"/>
                              </w:rPr>
                              <w:t>la</w:t>
                            </w:r>
                            <w:r w:rsidRPr="00D37F33">
                              <w:rPr>
                                <w:rFonts w:ascii="Trebuchet MS" w:hAnsi="Trebuchet MS"/>
                                <w:b/>
                                <w:color w:val="C00000"/>
                                <w:spacing w:val="-57"/>
                                <w:sz w:val="21"/>
                                <w:szCs w:val="21"/>
                              </w:rPr>
                              <w:t xml:space="preserve">           </w:t>
                            </w:r>
                            <w:r w:rsidRPr="00D37F33">
                              <w:rPr>
                                <w:rFonts w:ascii="Trebuchet MS" w:hAnsi="Trebuchet MS"/>
                                <w:b/>
                                <w:color w:val="C00000"/>
                                <w:sz w:val="21"/>
                                <w:szCs w:val="21"/>
                              </w:rPr>
                              <w:t>respingerea</w:t>
                            </w:r>
                            <w:r w:rsidRPr="00D37F33">
                              <w:rPr>
                                <w:rFonts w:ascii="Trebuchet MS" w:hAnsi="Trebuchet MS"/>
                                <w:b/>
                                <w:color w:val="C00000"/>
                                <w:spacing w:val="-2"/>
                                <w:sz w:val="21"/>
                                <w:szCs w:val="21"/>
                              </w:rPr>
                              <w:t xml:space="preserve"> </w:t>
                            </w:r>
                            <w:r w:rsidRPr="00D37F33">
                              <w:rPr>
                                <w:rFonts w:ascii="Trebuchet MS" w:hAnsi="Trebuchet MS"/>
                                <w:b/>
                                <w:color w:val="C00000"/>
                                <w:sz w:val="21"/>
                                <w:szCs w:val="21"/>
                              </w:rPr>
                              <w:t>cererii de finanțare.</w:t>
                            </w:r>
                          </w:p>
                          <w:p w14:paraId="4A012B27" w14:textId="77777777" w:rsidR="002B17C2" w:rsidRPr="00D37F33" w:rsidRDefault="002B17C2" w:rsidP="002947A3">
                            <w:pPr>
                              <w:pStyle w:val="BodyText"/>
                              <w:spacing w:after="0" w:line="240" w:lineRule="auto"/>
                              <w:ind w:left="144" w:right="80"/>
                              <w:jc w:val="both"/>
                              <w:rPr>
                                <w:rFonts w:ascii="Trebuchet MS" w:hAnsi="Trebuchet MS"/>
                                <w:b/>
                                <w:color w:val="C00000"/>
                                <w:sz w:val="21"/>
                                <w:szCs w:val="21"/>
                              </w:rPr>
                            </w:pPr>
                            <w:r w:rsidRPr="005B63E6">
                              <w:rPr>
                                <w:rFonts w:ascii="Trebuchet MS" w:hAnsi="Trebuchet MS"/>
                                <w:b/>
                                <w:color w:val="C00000"/>
                                <w:sz w:val="21"/>
                                <w:szCs w:val="21"/>
                              </w:rPr>
                              <w:t xml:space="preserve">O cerere de finanțare nu poate fi depusă de mai multe ori, această situație atrage respingerea </w:t>
                            </w:r>
                            <w:r w:rsidRPr="00CA745F">
                              <w:rPr>
                                <w:rFonts w:ascii="Trebuchet MS" w:hAnsi="Trebuchet MS"/>
                                <w:b/>
                                <w:color w:val="C00000"/>
                                <w:sz w:val="21"/>
                                <w:szCs w:val="21"/>
                              </w:rPr>
                              <w:t>din oficiu</w:t>
                            </w:r>
                            <w:r>
                              <w:rPr>
                                <w:rFonts w:ascii="Trebuchet MS" w:hAnsi="Trebuchet MS"/>
                                <w:b/>
                                <w:color w:val="C00000"/>
                                <w:sz w:val="21"/>
                                <w:szCs w:val="21"/>
                              </w:rPr>
                              <w:t xml:space="preserve"> a tuturor cererilor.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4DD95" id="Text Box 15" o:spid="_x0000_s1028" type="#_x0000_t202" style="position:absolute;left:0;text-align:left;margin-left:-.75pt;margin-top:32.5pt;width:475.5pt;height:90.7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" filled="f" strokecolor="red" strokeweight=".48pt">
                <v:textbox inset="0,0,0,0">
                  <w:txbxContent>
                    <w:p w14:paraId="69193704" w14:textId="77777777" w:rsidR="002B17C2" w:rsidRPr="005D4E83" w:rsidRDefault="002B17C2" w:rsidP="00B1352A">
                      <w:pPr>
                        <w:spacing w:line="240" w:lineRule="auto"/>
                        <w:ind w:left="142"/>
                        <w:jc w:val="both"/>
                        <w:rPr>
                          <w:rFonts w:ascii="Trebuchet MS" w:hAnsi="Trebuchet MS"/>
                          <w:b/>
                          <w:i/>
                          <w:color w:val="C00000"/>
                          <w:sz w:val="21"/>
                          <w:szCs w:val="21"/>
                        </w:rPr>
                      </w:pPr>
                      <w:r w:rsidRPr="005D4E83">
                        <w:rPr>
                          <w:rFonts w:ascii="Trebuchet MS" w:hAnsi="Trebuchet MS"/>
                          <w:b/>
                          <w:i/>
                          <w:color w:val="C00000"/>
                          <w:sz w:val="21"/>
                          <w:szCs w:val="21"/>
                        </w:rPr>
                        <w:t>Important!</w:t>
                      </w:r>
                    </w:p>
                    <w:p w14:paraId="076070C5" w14:textId="77777777" w:rsidR="002B17C2" w:rsidRPr="00D37F33" w:rsidRDefault="002B17C2" w:rsidP="002947A3">
                      <w:pPr>
                        <w:pStyle w:val="BodyText"/>
                        <w:spacing w:after="0" w:line="240" w:lineRule="auto"/>
                        <w:ind w:left="144"/>
                        <w:jc w:val="both"/>
                        <w:rPr>
                          <w:rFonts w:ascii="Trebuchet MS" w:hAnsi="Trebuchet MS"/>
                          <w:b/>
                          <w:color w:val="C00000"/>
                          <w:sz w:val="21"/>
                          <w:szCs w:val="21"/>
                        </w:rPr>
                      </w:pPr>
                      <w:r w:rsidRPr="00D37F33">
                        <w:rPr>
                          <w:rFonts w:ascii="Trebuchet MS" w:hAnsi="Trebuchet MS"/>
                          <w:b/>
                          <w:color w:val="C00000"/>
                          <w:sz w:val="21"/>
                          <w:szCs w:val="21"/>
                        </w:rPr>
                        <w:t>Solicitantul</w:t>
                      </w:r>
                      <w:r w:rsidRPr="00D37F33">
                        <w:rPr>
                          <w:rFonts w:ascii="Trebuchet MS" w:hAnsi="Trebuchet MS"/>
                          <w:b/>
                          <w:color w:val="C00000"/>
                          <w:spacing w:val="-1"/>
                          <w:sz w:val="21"/>
                          <w:szCs w:val="21"/>
                        </w:rPr>
                        <w:t xml:space="preserve"> </w:t>
                      </w:r>
                      <w:r w:rsidRPr="00D37F33">
                        <w:rPr>
                          <w:rFonts w:ascii="Trebuchet MS" w:hAnsi="Trebuchet MS"/>
                          <w:b/>
                          <w:color w:val="C00000"/>
                          <w:sz w:val="21"/>
                          <w:szCs w:val="21"/>
                        </w:rPr>
                        <w:t>are</w:t>
                      </w:r>
                      <w:r w:rsidRPr="00D37F33">
                        <w:rPr>
                          <w:rFonts w:ascii="Trebuchet MS" w:hAnsi="Trebuchet MS"/>
                          <w:b/>
                          <w:color w:val="C00000"/>
                          <w:spacing w:val="-3"/>
                          <w:sz w:val="21"/>
                          <w:szCs w:val="21"/>
                        </w:rPr>
                        <w:t xml:space="preserve"> </w:t>
                      </w:r>
                      <w:proofErr w:type="spellStart"/>
                      <w:r w:rsidRPr="00D37F33">
                        <w:rPr>
                          <w:rFonts w:ascii="Trebuchet MS" w:hAnsi="Trebuchet MS"/>
                          <w:b/>
                          <w:color w:val="C00000"/>
                          <w:sz w:val="21"/>
                          <w:szCs w:val="21"/>
                        </w:rPr>
                        <w:t>obligaţia</w:t>
                      </w:r>
                      <w:proofErr w:type="spellEnd"/>
                      <w:r w:rsidRPr="00D37F33">
                        <w:rPr>
                          <w:rFonts w:ascii="Trebuchet MS" w:hAnsi="Trebuchet MS"/>
                          <w:b/>
                          <w:color w:val="C00000"/>
                          <w:spacing w:val="-2"/>
                          <w:sz w:val="21"/>
                          <w:szCs w:val="21"/>
                        </w:rPr>
                        <w:t xml:space="preserve"> </w:t>
                      </w:r>
                      <w:r w:rsidRPr="00D37F33">
                        <w:rPr>
                          <w:rFonts w:ascii="Trebuchet MS" w:hAnsi="Trebuchet MS"/>
                          <w:b/>
                          <w:color w:val="C00000"/>
                          <w:sz w:val="21"/>
                          <w:szCs w:val="21"/>
                        </w:rPr>
                        <w:t>să</w:t>
                      </w:r>
                      <w:r w:rsidRPr="00D37F33">
                        <w:rPr>
                          <w:rFonts w:ascii="Trebuchet MS" w:hAnsi="Trebuchet MS"/>
                          <w:b/>
                          <w:color w:val="C00000"/>
                          <w:spacing w:val="-2"/>
                          <w:sz w:val="21"/>
                          <w:szCs w:val="21"/>
                        </w:rPr>
                        <w:t xml:space="preserve"> </w:t>
                      </w:r>
                      <w:r w:rsidRPr="00D37F33">
                        <w:rPr>
                          <w:rFonts w:ascii="Trebuchet MS" w:hAnsi="Trebuchet MS"/>
                          <w:b/>
                          <w:color w:val="C00000"/>
                          <w:sz w:val="21"/>
                          <w:szCs w:val="21"/>
                        </w:rPr>
                        <w:t>verifice</w:t>
                      </w:r>
                      <w:r w:rsidRPr="00D37F33">
                        <w:rPr>
                          <w:rFonts w:ascii="Trebuchet MS" w:hAnsi="Trebuchet MS"/>
                          <w:b/>
                          <w:color w:val="C00000"/>
                          <w:spacing w:val="-2"/>
                          <w:sz w:val="21"/>
                          <w:szCs w:val="21"/>
                        </w:rPr>
                        <w:t xml:space="preserve"> </w:t>
                      </w:r>
                      <w:proofErr w:type="spellStart"/>
                      <w:r w:rsidRPr="00D37F33">
                        <w:rPr>
                          <w:rFonts w:ascii="Trebuchet MS" w:hAnsi="Trebuchet MS"/>
                          <w:b/>
                          <w:color w:val="C00000"/>
                          <w:sz w:val="21"/>
                          <w:szCs w:val="21"/>
                        </w:rPr>
                        <w:t>ataşarea</w:t>
                      </w:r>
                      <w:proofErr w:type="spellEnd"/>
                      <w:r w:rsidRPr="00D37F33">
                        <w:rPr>
                          <w:rFonts w:ascii="Trebuchet MS" w:hAnsi="Trebuchet MS"/>
                          <w:b/>
                          <w:color w:val="C00000"/>
                          <w:spacing w:val="-2"/>
                          <w:sz w:val="21"/>
                          <w:szCs w:val="21"/>
                        </w:rPr>
                        <w:t xml:space="preserve"> </w:t>
                      </w:r>
                      <w:r w:rsidRPr="00D37F33">
                        <w:rPr>
                          <w:rFonts w:ascii="Trebuchet MS" w:hAnsi="Trebuchet MS"/>
                          <w:b/>
                          <w:color w:val="C00000"/>
                          <w:sz w:val="21"/>
                          <w:szCs w:val="21"/>
                        </w:rPr>
                        <w:t>tuturor</w:t>
                      </w:r>
                      <w:r w:rsidRPr="00D37F33">
                        <w:rPr>
                          <w:rFonts w:ascii="Trebuchet MS" w:hAnsi="Trebuchet MS"/>
                          <w:b/>
                          <w:color w:val="C00000"/>
                          <w:spacing w:val="-3"/>
                          <w:sz w:val="21"/>
                          <w:szCs w:val="21"/>
                        </w:rPr>
                        <w:t xml:space="preserve"> </w:t>
                      </w:r>
                      <w:r w:rsidRPr="00D37F33">
                        <w:rPr>
                          <w:rFonts w:ascii="Trebuchet MS" w:hAnsi="Trebuchet MS"/>
                          <w:b/>
                          <w:color w:val="C00000"/>
                          <w:sz w:val="21"/>
                          <w:szCs w:val="21"/>
                        </w:rPr>
                        <w:t>documentelor</w:t>
                      </w:r>
                      <w:r w:rsidRPr="00D37F33">
                        <w:rPr>
                          <w:rFonts w:ascii="Trebuchet MS" w:hAnsi="Trebuchet MS"/>
                          <w:b/>
                          <w:color w:val="C00000"/>
                          <w:spacing w:val="-1"/>
                          <w:sz w:val="21"/>
                          <w:szCs w:val="21"/>
                        </w:rPr>
                        <w:t xml:space="preserve"> </w:t>
                      </w:r>
                      <w:r w:rsidRPr="00D37F33">
                        <w:rPr>
                          <w:rFonts w:ascii="Trebuchet MS" w:hAnsi="Trebuchet MS"/>
                          <w:b/>
                          <w:color w:val="C00000"/>
                          <w:sz w:val="21"/>
                          <w:szCs w:val="21"/>
                        </w:rPr>
                        <w:t>obligatorii</w:t>
                      </w:r>
                      <w:r w:rsidRPr="00D37F33">
                        <w:rPr>
                          <w:rFonts w:ascii="Trebuchet MS" w:hAnsi="Trebuchet MS"/>
                          <w:b/>
                          <w:color w:val="C00000"/>
                          <w:spacing w:val="-1"/>
                          <w:sz w:val="21"/>
                          <w:szCs w:val="21"/>
                        </w:rPr>
                        <w:t xml:space="preserve"> </w:t>
                      </w:r>
                      <w:r w:rsidRPr="00D37F33">
                        <w:rPr>
                          <w:rFonts w:ascii="Trebuchet MS" w:hAnsi="Trebuchet MS"/>
                          <w:b/>
                          <w:color w:val="C00000"/>
                          <w:sz w:val="21"/>
                          <w:szCs w:val="21"/>
                        </w:rPr>
                        <w:t>la</w:t>
                      </w:r>
                      <w:r w:rsidRPr="00D37F33">
                        <w:rPr>
                          <w:rFonts w:ascii="Trebuchet MS" w:hAnsi="Trebuchet MS"/>
                          <w:b/>
                          <w:color w:val="C00000"/>
                          <w:spacing w:val="-2"/>
                          <w:sz w:val="21"/>
                          <w:szCs w:val="21"/>
                        </w:rPr>
                        <w:t xml:space="preserve"> </w:t>
                      </w:r>
                      <w:r w:rsidRPr="00D37F33">
                        <w:rPr>
                          <w:rFonts w:ascii="Trebuchet MS" w:hAnsi="Trebuchet MS"/>
                          <w:b/>
                          <w:color w:val="C00000"/>
                          <w:sz w:val="21"/>
                          <w:szCs w:val="21"/>
                        </w:rPr>
                        <w:t>cererea de finanțare.</w:t>
                      </w:r>
                    </w:p>
                    <w:p w14:paraId="19D2E0A7" w14:textId="362D8D3F" w:rsidR="002B17C2" w:rsidRDefault="002B17C2" w:rsidP="002947A3">
                      <w:pPr>
                        <w:pStyle w:val="BodyText"/>
                        <w:spacing w:after="0" w:line="240" w:lineRule="auto"/>
                        <w:ind w:left="144" w:right="80"/>
                        <w:jc w:val="both"/>
                        <w:rPr>
                          <w:rFonts w:ascii="Trebuchet MS" w:hAnsi="Trebuchet MS"/>
                          <w:b/>
                          <w:color w:val="C00000"/>
                          <w:sz w:val="21"/>
                          <w:szCs w:val="21"/>
                        </w:rPr>
                      </w:pPr>
                      <w:r w:rsidRPr="00D37F33">
                        <w:rPr>
                          <w:rFonts w:ascii="Trebuchet MS" w:hAnsi="Trebuchet MS"/>
                          <w:b/>
                          <w:color w:val="C00000"/>
                          <w:sz w:val="21"/>
                          <w:szCs w:val="21"/>
                        </w:rPr>
                        <w:t>De</w:t>
                      </w:r>
                      <w:r w:rsidRPr="00D37F33">
                        <w:rPr>
                          <w:rFonts w:ascii="Trebuchet MS" w:hAnsi="Trebuchet MS"/>
                          <w:b/>
                          <w:color w:val="C00000"/>
                          <w:spacing w:val="10"/>
                          <w:sz w:val="21"/>
                          <w:szCs w:val="21"/>
                        </w:rPr>
                        <w:t xml:space="preserve"> </w:t>
                      </w:r>
                      <w:r w:rsidRPr="00D37F33">
                        <w:rPr>
                          <w:rFonts w:ascii="Trebuchet MS" w:hAnsi="Trebuchet MS"/>
                          <w:b/>
                          <w:color w:val="C00000"/>
                          <w:sz w:val="21"/>
                          <w:szCs w:val="21"/>
                        </w:rPr>
                        <w:t>asemenea,</w:t>
                      </w:r>
                      <w:r w:rsidRPr="00D37F33">
                        <w:rPr>
                          <w:rFonts w:ascii="Trebuchet MS" w:hAnsi="Trebuchet MS"/>
                          <w:b/>
                          <w:color w:val="C00000"/>
                          <w:spacing w:val="14"/>
                          <w:sz w:val="21"/>
                          <w:szCs w:val="21"/>
                        </w:rPr>
                        <w:t xml:space="preserve"> </w:t>
                      </w:r>
                      <w:r w:rsidRPr="00D37F33">
                        <w:rPr>
                          <w:rFonts w:ascii="Trebuchet MS" w:hAnsi="Trebuchet MS"/>
                          <w:b/>
                          <w:color w:val="C00000"/>
                          <w:sz w:val="21"/>
                          <w:szCs w:val="21"/>
                        </w:rPr>
                        <w:t>documentele</w:t>
                      </w:r>
                      <w:r w:rsidRPr="00D37F33">
                        <w:rPr>
                          <w:rFonts w:ascii="Trebuchet MS" w:hAnsi="Trebuchet MS"/>
                          <w:b/>
                          <w:color w:val="C00000"/>
                          <w:spacing w:val="14"/>
                          <w:sz w:val="21"/>
                          <w:szCs w:val="21"/>
                        </w:rPr>
                        <w:t xml:space="preserve"> </w:t>
                      </w:r>
                      <w:r w:rsidRPr="00D37F33">
                        <w:rPr>
                          <w:rFonts w:ascii="Trebuchet MS" w:hAnsi="Trebuchet MS"/>
                          <w:b/>
                          <w:color w:val="C00000"/>
                          <w:sz w:val="21"/>
                          <w:szCs w:val="21"/>
                        </w:rPr>
                        <w:t>care</w:t>
                      </w:r>
                      <w:r w:rsidRPr="00D37F33">
                        <w:rPr>
                          <w:rFonts w:ascii="Trebuchet MS" w:hAnsi="Trebuchet MS"/>
                          <w:b/>
                          <w:color w:val="C00000"/>
                          <w:spacing w:val="11"/>
                          <w:sz w:val="21"/>
                          <w:szCs w:val="21"/>
                        </w:rPr>
                        <w:t xml:space="preserve"> </w:t>
                      </w:r>
                      <w:r w:rsidRPr="00D37F33">
                        <w:rPr>
                          <w:rFonts w:ascii="Trebuchet MS" w:hAnsi="Trebuchet MS"/>
                          <w:b/>
                          <w:color w:val="C00000"/>
                          <w:sz w:val="21"/>
                          <w:szCs w:val="21"/>
                        </w:rPr>
                        <w:t>sunt</w:t>
                      </w:r>
                      <w:r w:rsidRPr="00D37F33">
                        <w:rPr>
                          <w:rFonts w:ascii="Trebuchet MS" w:hAnsi="Trebuchet MS"/>
                          <w:b/>
                          <w:color w:val="C00000"/>
                          <w:spacing w:val="12"/>
                          <w:sz w:val="21"/>
                          <w:szCs w:val="21"/>
                        </w:rPr>
                        <w:t xml:space="preserve"> </w:t>
                      </w:r>
                      <w:r w:rsidRPr="00D37F33">
                        <w:rPr>
                          <w:rFonts w:ascii="Trebuchet MS" w:hAnsi="Trebuchet MS"/>
                          <w:b/>
                          <w:color w:val="C00000"/>
                          <w:sz w:val="21"/>
                          <w:szCs w:val="21"/>
                        </w:rPr>
                        <w:t>incomplete,</w:t>
                      </w:r>
                      <w:r w:rsidRPr="00D37F33">
                        <w:rPr>
                          <w:rFonts w:ascii="Trebuchet MS" w:hAnsi="Trebuchet MS"/>
                          <w:b/>
                          <w:color w:val="C00000"/>
                          <w:spacing w:val="11"/>
                          <w:sz w:val="21"/>
                          <w:szCs w:val="21"/>
                        </w:rPr>
                        <w:t xml:space="preserve"> </w:t>
                      </w:r>
                      <w:r w:rsidRPr="00D37F33">
                        <w:rPr>
                          <w:rFonts w:ascii="Trebuchet MS" w:hAnsi="Trebuchet MS"/>
                          <w:b/>
                          <w:color w:val="C00000"/>
                          <w:sz w:val="21"/>
                          <w:szCs w:val="21"/>
                        </w:rPr>
                        <w:t>ilizibile</w:t>
                      </w:r>
                      <w:r w:rsidRPr="00D37F33">
                        <w:rPr>
                          <w:rFonts w:ascii="Trebuchet MS" w:hAnsi="Trebuchet MS"/>
                          <w:b/>
                          <w:color w:val="C00000"/>
                          <w:spacing w:val="10"/>
                          <w:sz w:val="21"/>
                          <w:szCs w:val="21"/>
                        </w:rPr>
                        <w:t xml:space="preserve"> </w:t>
                      </w:r>
                      <w:r w:rsidRPr="00D37F33">
                        <w:rPr>
                          <w:rFonts w:ascii="Trebuchet MS" w:hAnsi="Trebuchet MS"/>
                          <w:b/>
                          <w:color w:val="C00000"/>
                          <w:sz w:val="21"/>
                          <w:szCs w:val="21"/>
                        </w:rPr>
                        <w:t>sau</w:t>
                      </w:r>
                      <w:r w:rsidRPr="00D37F33">
                        <w:rPr>
                          <w:rFonts w:ascii="Trebuchet MS" w:hAnsi="Trebuchet MS"/>
                          <w:b/>
                          <w:color w:val="C00000"/>
                          <w:spacing w:val="13"/>
                          <w:sz w:val="21"/>
                          <w:szCs w:val="21"/>
                        </w:rPr>
                        <w:t xml:space="preserve"> </w:t>
                      </w:r>
                      <w:r>
                        <w:rPr>
                          <w:rFonts w:ascii="Trebuchet MS" w:hAnsi="Trebuchet MS"/>
                          <w:b/>
                          <w:color w:val="C00000"/>
                          <w:sz w:val="21"/>
                          <w:szCs w:val="21"/>
                        </w:rPr>
                        <w:t>ne</w:t>
                      </w:r>
                      <w:r w:rsidRPr="00D37F33">
                        <w:rPr>
                          <w:rFonts w:ascii="Trebuchet MS" w:hAnsi="Trebuchet MS"/>
                          <w:b/>
                          <w:color w:val="C00000"/>
                          <w:sz w:val="21"/>
                          <w:szCs w:val="21"/>
                        </w:rPr>
                        <w:t>semnate</w:t>
                      </w:r>
                      <w:r>
                        <w:rPr>
                          <w:rFonts w:ascii="Trebuchet MS" w:hAnsi="Trebuchet MS"/>
                          <w:b/>
                          <w:color w:val="C00000"/>
                          <w:sz w:val="21"/>
                          <w:szCs w:val="21"/>
                        </w:rPr>
                        <w:t xml:space="preserve"> de emitent</w:t>
                      </w:r>
                      <w:r w:rsidRPr="00D37F33">
                        <w:rPr>
                          <w:rFonts w:ascii="Trebuchet MS" w:hAnsi="Trebuchet MS"/>
                          <w:b/>
                          <w:color w:val="C00000"/>
                          <w:sz w:val="21"/>
                          <w:szCs w:val="21"/>
                        </w:rPr>
                        <w:t>,</w:t>
                      </w:r>
                      <w:r w:rsidRPr="00D37F33">
                        <w:rPr>
                          <w:rFonts w:ascii="Trebuchet MS" w:hAnsi="Trebuchet MS"/>
                          <w:b/>
                          <w:color w:val="C00000"/>
                          <w:spacing w:val="11"/>
                          <w:sz w:val="21"/>
                          <w:szCs w:val="21"/>
                        </w:rPr>
                        <w:t xml:space="preserve"> </w:t>
                      </w:r>
                      <w:r w:rsidRPr="00D37F33">
                        <w:rPr>
                          <w:rFonts w:ascii="Trebuchet MS" w:hAnsi="Trebuchet MS"/>
                          <w:b/>
                          <w:color w:val="C00000"/>
                          <w:sz w:val="21"/>
                          <w:szCs w:val="21"/>
                        </w:rPr>
                        <w:t>pot</w:t>
                      </w:r>
                      <w:r w:rsidRPr="00D37F33">
                        <w:rPr>
                          <w:rFonts w:ascii="Trebuchet MS" w:hAnsi="Trebuchet MS"/>
                          <w:b/>
                          <w:color w:val="C00000"/>
                          <w:spacing w:val="12"/>
                          <w:sz w:val="21"/>
                          <w:szCs w:val="21"/>
                        </w:rPr>
                        <w:t xml:space="preserve"> </w:t>
                      </w:r>
                      <w:r w:rsidRPr="00D37F33">
                        <w:rPr>
                          <w:rFonts w:ascii="Trebuchet MS" w:hAnsi="Trebuchet MS"/>
                          <w:b/>
                          <w:color w:val="C00000"/>
                          <w:sz w:val="21"/>
                          <w:szCs w:val="21"/>
                        </w:rPr>
                        <w:t>conduce</w:t>
                      </w:r>
                      <w:r w:rsidRPr="00D37F33">
                        <w:rPr>
                          <w:rFonts w:ascii="Trebuchet MS" w:hAnsi="Trebuchet MS"/>
                          <w:b/>
                          <w:color w:val="C00000"/>
                          <w:spacing w:val="12"/>
                          <w:sz w:val="21"/>
                          <w:szCs w:val="21"/>
                        </w:rPr>
                        <w:t xml:space="preserve"> </w:t>
                      </w:r>
                      <w:r w:rsidRPr="00D37F33">
                        <w:rPr>
                          <w:rFonts w:ascii="Trebuchet MS" w:hAnsi="Trebuchet MS"/>
                          <w:b/>
                          <w:color w:val="C00000"/>
                          <w:sz w:val="21"/>
                          <w:szCs w:val="21"/>
                        </w:rPr>
                        <w:t>la</w:t>
                      </w:r>
                      <w:r w:rsidRPr="00D37F33">
                        <w:rPr>
                          <w:rFonts w:ascii="Trebuchet MS" w:hAnsi="Trebuchet MS"/>
                          <w:b/>
                          <w:color w:val="C00000"/>
                          <w:spacing w:val="-57"/>
                          <w:sz w:val="21"/>
                          <w:szCs w:val="21"/>
                        </w:rPr>
                        <w:t xml:space="preserve">           </w:t>
                      </w:r>
                      <w:r w:rsidRPr="00D37F33">
                        <w:rPr>
                          <w:rFonts w:ascii="Trebuchet MS" w:hAnsi="Trebuchet MS"/>
                          <w:b/>
                          <w:color w:val="C00000"/>
                          <w:sz w:val="21"/>
                          <w:szCs w:val="21"/>
                        </w:rPr>
                        <w:t>respingerea</w:t>
                      </w:r>
                      <w:r w:rsidRPr="00D37F33">
                        <w:rPr>
                          <w:rFonts w:ascii="Trebuchet MS" w:hAnsi="Trebuchet MS"/>
                          <w:b/>
                          <w:color w:val="C00000"/>
                          <w:spacing w:val="-2"/>
                          <w:sz w:val="21"/>
                          <w:szCs w:val="21"/>
                        </w:rPr>
                        <w:t xml:space="preserve"> </w:t>
                      </w:r>
                      <w:r w:rsidRPr="00D37F33">
                        <w:rPr>
                          <w:rFonts w:ascii="Trebuchet MS" w:hAnsi="Trebuchet MS"/>
                          <w:b/>
                          <w:color w:val="C00000"/>
                          <w:sz w:val="21"/>
                          <w:szCs w:val="21"/>
                        </w:rPr>
                        <w:t>cererii de finanțare.</w:t>
                      </w:r>
                    </w:p>
                    <w:p w14:paraId="4A012B27" w14:textId="77777777" w:rsidR="002B17C2" w:rsidRPr="00D37F33" w:rsidRDefault="002B17C2" w:rsidP="002947A3">
                      <w:pPr>
                        <w:pStyle w:val="BodyText"/>
                        <w:spacing w:after="0" w:line="240" w:lineRule="auto"/>
                        <w:ind w:left="144" w:right="80"/>
                        <w:jc w:val="both"/>
                        <w:rPr>
                          <w:rFonts w:ascii="Trebuchet MS" w:hAnsi="Trebuchet MS"/>
                          <w:b/>
                          <w:color w:val="C00000"/>
                          <w:sz w:val="21"/>
                          <w:szCs w:val="21"/>
                        </w:rPr>
                      </w:pPr>
                      <w:r w:rsidRPr="005B63E6">
                        <w:rPr>
                          <w:rFonts w:ascii="Trebuchet MS" w:hAnsi="Trebuchet MS"/>
                          <w:b/>
                          <w:color w:val="C00000"/>
                          <w:sz w:val="21"/>
                          <w:szCs w:val="21"/>
                        </w:rPr>
                        <w:t xml:space="preserve">O cerere de finanțare nu poate fi depusă de mai multe ori, această situație atrage respingerea </w:t>
                      </w:r>
                      <w:r w:rsidRPr="00CA745F">
                        <w:rPr>
                          <w:rFonts w:ascii="Trebuchet MS" w:hAnsi="Trebuchet MS"/>
                          <w:b/>
                          <w:color w:val="C00000"/>
                          <w:sz w:val="21"/>
                          <w:szCs w:val="21"/>
                        </w:rPr>
                        <w:t>din oficiu</w:t>
                      </w:r>
                      <w:r>
                        <w:rPr>
                          <w:rFonts w:ascii="Trebuchet MS" w:hAnsi="Trebuchet MS"/>
                          <w:b/>
                          <w:color w:val="C00000"/>
                          <w:sz w:val="21"/>
                          <w:szCs w:val="21"/>
                        </w:rPr>
                        <w:t xml:space="preserve"> a tuturor cererilor.</w:t>
                      </w:r>
                    </w:p>
                  </w:txbxContent>
                </v:textbox>
                <w10:wrap type="topAndBottom" anchorx="margin"/>
              </v:shape>
            </w:pict>
          </mc:Fallback>
        </mc:AlternateContent>
      </w:r>
      <w:r w:rsidRPr="00937656">
        <w:rPr>
          <w:rFonts w:ascii="Trebuchet MS" w:hAnsi="Trebuchet MS"/>
        </w:rPr>
        <w:t xml:space="preserve">În cazul documentelor </w:t>
      </w:r>
      <w:proofErr w:type="spellStart"/>
      <w:r w:rsidRPr="00937656">
        <w:rPr>
          <w:rFonts w:ascii="Trebuchet MS" w:hAnsi="Trebuchet MS"/>
        </w:rPr>
        <w:t>word</w:t>
      </w:r>
      <w:proofErr w:type="spellEnd"/>
      <w:r w:rsidRPr="00937656">
        <w:rPr>
          <w:rFonts w:ascii="Trebuchet MS" w:hAnsi="Trebuchet MS"/>
        </w:rPr>
        <w:t xml:space="preserve"> emise de solicitant, acestea se pot exporta direct în PDF și semna electronic fără listare, în cazul documentelor emise de alte instituții/</w:t>
      </w:r>
      <w:proofErr w:type="spellStart"/>
      <w:r w:rsidRPr="00937656">
        <w:rPr>
          <w:rFonts w:ascii="Trebuchet MS" w:hAnsi="Trebuchet MS"/>
        </w:rPr>
        <w:t>entităti</w:t>
      </w:r>
      <w:proofErr w:type="spellEnd"/>
      <w:r w:rsidRPr="00937656">
        <w:rPr>
          <w:rFonts w:ascii="Trebuchet MS" w:hAnsi="Trebuchet MS"/>
        </w:rPr>
        <w:t xml:space="preserve"> acestea se vor scana.</w:t>
      </w:r>
    </w:p>
    <w:p w14:paraId="648A317F" w14:textId="77777777" w:rsidR="004F2705" w:rsidRPr="004F2705" w:rsidRDefault="00B1352A" w:rsidP="0091575E">
      <w:pPr>
        <w:pStyle w:val="BodyText"/>
        <w:tabs>
          <w:tab w:val="left" w:pos="9639"/>
        </w:tabs>
        <w:spacing w:before="240" w:after="120" w:line="240" w:lineRule="auto"/>
        <w:jc w:val="both"/>
        <w:rPr>
          <w:rFonts w:ascii="Trebuchet MS" w:hAnsi="Trebuchet MS"/>
        </w:rPr>
      </w:pPr>
      <w:r w:rsidRPr="00937656">
        <w:rPr>
          <w:rFonts w:ascii="Trebuchet MS" w:hAnsi="Trebuchet MS"/>
        </w:rPr>
        <w:t xml:space="preserve">Retragerea Cererii de finanțare se poate efectua online prin completarea, semnarea formularului de retragere de către solicitant/ reprezentant legal. </w:t>
      </w:r>
      <w:proofErr w:type="spellStart"/>
      <w:r w:rsidRPr="00937656">
        <w:rPr>
          <w:rFonts w:ascii="Trebuchet MS" w:hAnsi="Trebuchet MS"/>
        </w:rPr>
        <w:t>Solicitanţii</w:t>
      </w:r>
      <w:proofErr w:type="spellEnd"/>
      <w:r w:rsidRPr="00937656">
        <w:rPr>
          <w:rFonts w:ascii="Trebuchet MS" w:hAnsi="Trebuchet MS"/>
        </w:rPr>
        <w:t xml:space="preserve"> pot să-și retragă în orice moment Cererile de </w:t>
      </w:r>
      <w:proofErr w:type="spellStart"/>
      <w:r w:rsidRPr="00937656">
        <w:rPr>
          <w:rFonts w:ascii="Trebuchet MS" w:hAnsi="Trebuchet MS"/>
        </w:rPr>
        <w:t>finanţare</w:t>
      </w:r>
      <w:proofErr w:type="spellEnd"/>
      <w:r w:rsidRPr="00937656">
        <w:rPr>
          <w:rFonts w:ascii="Trebuchet MS" w:hAnsi="Trebuchet MS"/>
        </w:rPr>
        <w:t xml:space="preserve">. </w:t>
      </w:r>
      <w:r w:rsidRPr="00937656">
        <w:rPr>
          <w:rFonts w:ascii="Trebuchet MS" w:hAnsi="Trebuchet MS"/>
          <w:b/>
        </w:rPr>
        <w:t xml:space="preserve">După retragere, Cererea de Finanțare nu se poate </w:t>
      </w:r>
      <w:proofErr w:type="spellStart"/>
      <w:r w:rsidRPr="00937656">
        <w:rPr>
          <w:rFonts w:ascii="Trebuchet MS" w:hAnsi="Trebuchet MS"/>
          <w:b/>
        </w:rPr>
        <w:t>redepune</w:t>
      </w:r>
      <w:proofErr w:type="spellEnd"/>
      <w:r w:rsidRPr="00937656">
        <w:rPr>
          <w:rFonts w:ascii="Trebuchet MS" w:hAnsi="Trebuchet MS"/>
          <w:b/>
        </w:rPr>
        <w:t xml:space="preserve"> în timpul aceleiași sesiuni.</w:t>
      </w:r>
      <w:r w:rsidR="004F2705" w:rsidRPr="004F2705">
        <w:rPr>
          <w:rFonts w:ascii="Trebuchet MS" w:hAnsi="Trebuchet MS"/>
          <w:b/>
          <w:bCs/>
          <w:color w:val="C00000"/>
        </w:rPr>
        <w:t xml:space="preserve"> </w:t>
      </w:r>
    </w:p>
    <w:p w14:paraId="2499CD53" w14:textId="77777777" w:rsidR="004F2705" w:rsidRPr="00937656" w:rsidRDefault="004F2705" w:rsidP="005B63E6">
      <w:pPr>
        <w:pStyle w:val="BodyText"/>
        <w:tabs>
          <w:tab w:val="left" w:pos="9781"/>
        </w:tabs>
        <w:spacing w:after="0" w:line="240" w:lineRule="auto"/>
        <w:rPr>
          <w:rFonts w:ascii="Trebuchet MS" w:hAnsi="Trebuchet MS"/>
          <w:b/>
          <w:bCs/>
          <w:color w:val="C00000"/>
        </w:rPr>
      </w:pPr>
      <w:r w:rsidRPr="00937656">
        <w:rPr>
          <w:rFonts w:ascii="Trebuchet MS" w:hAnsi="Trebuchet MS"/>
          <w:b/>
          <w:bCs/>
          <w:color w:val="C00000"/>
        </w:rPr>
        <w:t xml:space="preserve">ATENTIE! </w:t>
      </w:r>
    </w:p>
    <w:p w14:paraId="6C9906E1" w14:textId="340D8F4E" w:rsidR="0079164A" w:rsidRDefault="004F2705" w:rsidP="005B63E6">
      <w:pPr>
        <w:pStyle w:val="BodyText"/>
        <w:tabs>
          <w:tab w:val="left" w:pos="9639"/>
        </w:tabs>
        <w:spacing w:after="0" w:line="240" w:lineRule="auto"/>
        <w:jc w:val="both"/>
        <w:rPr>
          <w:rFonts w:ascii="Trebuchet MS" w:hAnsi="Trebuchet MS"/>
          <w:b/>
          <w:bCs/>
          <w:color w:val="C00000"/>
        </w:rPr>
      </w:pPr>
      <w:r w:rsidRPr="00937656">
        <w:rPr>
          <w:rFonts w:ascii="Trebuchet MS" w:hAnsi="Trebuchet MS"/>
          <w:b/>
          <w:bCs/>
          <w:color w:val="C00000"/>
        </w:rPr>
        <w:t>Nu se poate reveni asupra unei solicitări de retragere a unei cereri de finanțare!</w:t>
      </w:r>
      <w:r w:rsidR="00071319">
        <w:rPr>
          <w:rFonts w:ascii="Trebuchet MS" w:hAnsi="Trebuchet MS"/>
          <w:b/>
          <w:bCs/>
          <w:color w:val="C00000"/>
        </w:rPr>
        <w:t xml:space="preserve"> </w:t>
      </w:r>
    </w:p>
    <w:p w14:paraId="073F6115" w14:textId="77777777" w:rsidR="00482174" w:rsidRDefault="00482174" w:rsidP="005B63E6">
      <w:pPr>
        <w:pStyle w:val="BodyText"/>
        <w:tabs>
          <w:tab w:val="left" w:pos="9639"/>
        </w:tabs>
        <w:spacing w:after="0" w:line="240" w:lineRule="auto"/>
        <w:jc w:val="both"/>
        <w:rPr>
          <w:rFonts w:ascii="Trebuchet MS" w:hAnsi="Trebuchet MS"/>
          <w:b/>
          <w:bCs/>
          <w:color w:val="C00000"/>
        </w:rPr>
      </w:pPr>
    </w:p>
    <w:p w14:paraId="45A9D89A" w14:textId="77777777" w:rsidR="009667FD" w:rsidRPr="0093060A" w:rsidRDefault="009667FD" w:rsidP="009667FD">
      <w:pPr>
        <w:pStyle w:val="Heading2"/>
        <w:spacing w:after="120" w:line="240" w:lineRule="auto"/>
        <w:ind w:left="0" w:firstLine="0"/>
        <w:rPr>
          <w:rFonts w:ascii="Trebuchet MS" w:hAnsi="Trebuchet MS"/>
          <w:sz w:val="22"/>
          <w:szCs w:val="22"/>
          <w:shd w:val="clear" w:color="auto" w:fill="9CC2E4"/>
        </w:rPr>
      </w:pPr>
      <w:bookmarkStart w:id="48" w:name="_Toc182316852"/>
      <w:r>
        <w:rPr>
          <w:rFonts w:ascii="Trebuchet MS" w:hAnsi="Trebuchet MS"/>
          <w:sz w:val="22"/>
          <w:szCs w:val="22"/>
          <w:shd w:val="clear" w:color="auto" w:fill="9CC2E4"/>
        </w:rPr>
        <w:t xml:space="preserve">4. </w:t>
      </w:r>
      <w:r w:rsidRPr="0093060A">
        <w:rPr>
          <w:rFonts w:ascii="Trebuchet MS" w:hAnsi="Trebuchet MS"/>
          <w:sz w:val="22"/>
          <w:szCs w:val="22"/>
          <w:shd w:val="clear" w:color="auto" w:fill="9CC2E4"/>
        </w:rPr>
        <w:t xml:space="preserve">Documente </w:t>
      </w:r>
      <w:r w:rsidR="005D36ED">
        <w:rPr>
          <w:rFonts w:ascii="Trebuchet MS" w:hAnsi="Trebuchet MS"/>
          <w:sz w:val="22"/>
          <w:szCs w:val="22"/>
          <w:shd w:val="clear" w:color="auto" w:fill="9CC2E4"/>
        </w:rPr>
        <w:t>obligatorii</w:t>
      </w:r>
      <w:r w:rsidR="005D36ED" w:rsidRPr="0093060A">
        <w:rPr>
          <w:rFonts w:ascii="Trebuchet MS" w:hAnsi="Trebuchet MS"/>
          <w:sz w:val="22"/>
          <w:szCs w:val="22"/>
          <w:shd w:val="clear" w:color="auto" w:fill="9CC2E4"/>
        </w:rPr>
        <w:t xml:space="preserve"> </w:t>
      </w:r>
      <w:r w:rsidRPr="0093060A">
        <w:rPr>
          <w:rFonts w:ascii="Trebuchet MS" w:hAnsi="Trebuchet MS"/>
          <w:sz w:val="22"/>
          <w:szCs w:val="22"/>
          <w:shd w:val="clear" w:color="auto" w:fill="9CC2E4"/>
        </w:rPr>
        <w:t>la depunerea Cererii de finanțare</w:t>
      </w:r>
      <w:bookmarkEnd w:id="48"/>
    </w:p>
    <w:p w14:paraId="1FE77752" w14:textId="77777777" w:rsidR="000B2863" w:rsidRPr="00B60CBC" w:rsidRDefault="000B2863" w:rsidP="00E265D9">
      <w:pPr>
        <w:pStyle w:val="BodyText"/>
        <w:numPr>
          <w:ilvl w:val="0"/>
          <w:numId w:val="47"/>
        </w:numPr>
        <w:spacing w:line="240" w:lineRule="auto"/>
        <w:jc w:val="both"/>
        <w:rPr>
          <w:rFonts w:ascii="Trebuchet MS" w:hAnsi="Trebuchet MS"/>
        </w:rPr>
      </w:pPr>
      <w:r w:rsidRPr="00B60CBC">
        <w:rPr>
          <w:rFonts w:ascii="Trebuchet MS" w:hAnsi="Trebuchet MS"/>
        </w:rPr>
        <w:t>Cererea de finanțare și anexele acesteia completate conform instrucțiunilor de mai sus</w:t>
      </w:r>
      <w:r w:rsidR="006F7507" w:rsidRPr="00B60CBC">
        <w:rPr>
          <w:rFonts w:ascii="Trebuchet MS" w:hAnsi="Trebuchet MS"/>
        </w:rPr>
        <w:t>;</w:t>
      </w:r>
    </w:p>
    <w:p w14:paraId="0DD9436F" w14:textId="77777777" w:rsidR="009667FD" w:rsidRPr="00B60CBC" w:rsidRDefault="009667FD" w:rsidP="00E265D9">
      <w:pPr>
        <w:pStyle w:val="BodyText"/>
        <w:numPr>
          <w:ilvl w:val="0"/>
          <w:numId w:val="47"/>
        </w:numPr>
        <w:spacing w:line="240" w:lineRule="auto"/>
        <w:jc w:val="both"/>
        <w:rPr>
          <w:rFonts w:ascii="Trebuchet MS" w:hAnsi="Trebuchet MS"/>
        </w:rPr>
      </w:pPr>
      <w:r w:rsidRPr="00B60CBC">
        <w:rPr>
          <w:rFonts w:ascii="Trebuchet MS" w:hAnsi="Trebuchet MS"/>
        </w:rPr>
        <w:t xml:space="preserve">Studiul de fezabilitate (nu mai vechi de 2 ani) elaborat în conformitate cu prevederile H.G. nr. 907/2016, cu modificările și completările ulterioare (din echipa de elaborare a studiului de fezabilitate va face parte </w:t>
      </w:r>
      <w:r w:rsidR="00AC0ADC" w:rsidRPr="00B60CBC">
        <w:rPr>
          <w:rFonts w:ascii="Trebuchet MS" w:hAnsi="Trebuchet MS"/>
        </w:rPr>
        <w:t xml:space="preserve">obligatoriu </w:t>
      </w:r>
      <w:r w:rsidRPr="00B60CBC">
        <w:rPr>
          <w:rFonts w:ascii="Trebuchet MS" w:hAnsi="Trebuchet MS"/>
        </w:rPr>
        <w:t>personal autorizat de către ANRE în domeniul instalațiilor electrice)</w:t>
      </w:r>
      <w:r w:rsidR="006F7507" w:rsidRPr="00B60CBC">
        <w:rPr>
          <w:rFonts w:ascii="Trebuchet MS" w:hAnsi="Trebuchet MS"/>
        </w:rPr>
        <w:t>;</w:t>
      </w:r>
    </w:p>
    <w:p w14:paraId="62FCA71B" w14:textId="77777777" w:rsidR="00E25BA7" w:rsidRPr="00B60CBC" w:rsidRDefault="00425B0E" w:rsidP="00E265D9">
      <w:pPr>
        <w:pStyle w:val="BodyText"/>
        <w:numPr>
          <w:ilvl w:val="0"/>
          <w:numId w:val="47"/>
        </w:numPr>
        <w:spacing w:line="240" w:lineRule="auto"/>
        <w:jc w:val="both"/>
        <w:rPr>
          <w:rFonts w:ascii="Trebuchet MS" w:hAnsi="Trebuchet MS"/>
        </w:rPr>
      </w:pPr>
      <w:r w:rsidRPr="00B60CBC">
        <w:rPr>
          <w:rFonts w:ascii="Trebuchet MS" w:hAnsi="Trebuchet MS"/>
        </w:rPr>
        <w:t xml:space="preserve">Bugetul aprobat al întreprinderii și documentele specifice în funcție de forma de organizare a solicitantului, care dovedesc realizarea demersurilor pentru includerea în bugetul întreprinderii, respectiv Hotărâre AGA/CA/altele asemenea care să angajeze solicitantul, după caz, privind aprobarea finanțării cheltuielilor neeligibile din proiect, aprobarea fluxului financiar pentru implementarea proiectului </w:t>
      </w:r>
      <w:proofErr w:type="spellStart"/>
      <w:r w:rsidRPr="00B60CBC">
        <w:rPr>
          <w:rFonts w:ascii="Trebuchet MS" w:hAnsi="Trebuchet MS"/>
        </w:rPr>
        <w:t>şi</w:t>
      </w:r>
      <w:proofErr w:type="spellEnd"/>
      <w:r w:rsidRPr="00B60CBC">
        <w:rPr>
          <w:rFonts w:ascii="Trebuchet MS" w:hAnsi="Trebuchet MS"/>
        </w:rPr>
        <w:t xml:space="preserve"> aprobarea contravalorii cheltuielilor altele decât cele eligibile.</w:t>
      </w:r>
      <w:r w:rsidR="0032196E" w:rsidRPr="00B60CBC">
        <w:rPr>
          <w:rFonts w:ascii="Trebuchet MS" w:hAnsi="Trebuchet MS"/>
        </w:rPr>
        <w:t xml:space="preserve"> </w:t>
      </w:r>
      <w:r w:rsidRPr="00B60CBC">
        <w:rPr>
          <w:rFonts w:ascii="Trebuchet MS" w:hAnsi="Trebuchet MS"/>
        </w:rPr>
        <w:t>Documentul trebuie să cuprindă cel puțin</w:t>
      </w:r>
      <w:r w:rsidR="0032196E" w:rsidRPr="00B60CBC">
        <w:rPr>
          <w:rFonts w:ascii="Trebuchet MS" w:hAnsi="Trebuchet MS"/>
        </w:rPr>
        <w:t xml:space="preserve"> </w:t>
      </w:r>
      <w:r w:rsidRPr="00B60CBC">
        <w:rPr>
          <w:rFonts w:ascii="Trebuchet MS" w:hAnsi="Trebuchet MS"/>
        </w:rPr>
        <w:t>obligatoriu, dar fără a se limita la</w:t>
      </w:r>
      <w:r w:rsidR="0032196E" w:rsidRPr="00B60CBC">
        <w:rPr>
          <w:rFonts w:ascii="Trebuchet MS" w:hAnsi="Trebuchet MS"/>
        </w:rPr>
        <w:t xml:space="preserve"> </w:t>
      </w:r>
      <w:r w:rsidRPr="00B60CBC">
        <w:rPr>
          <w:rFonts w:ascii="Trebuchet MS" w:hAnsi="Trebuchet MS"/>
        </w:rPr>
        <w:t xml:space="preserve">următoarele: denumirea proiectului, valoarea totală, din care eligibilă și neeligibilă, indicatorii </w:t>
      </w:r>
      <w:proofErr w:type="spellStart"/>
      <w:r w:rsidRPr="00B60CBC">
        <w:rPr>
          <w:rFonts w:ascii="Trebuchet MS" w:hAnsi="Trebuchet MS"/>
        </w:rPr>
        <w:t>tehnico</w:t>
      </w:r>
      <w:proofErr w:type="spellEnd"/>
      <w:r w:rsidRPr="00B60CBC">
        <w:rPr>
          <w:rFonts w:ascii="Trebuchet MS" w:hAnsi="Trebuchet MS"/>
        </w:rPr>
        <w:t xml:space="preserve">-economici ai proiectului menționate în cererea de finanțare și </w:t>
      </w:r>
      <w:r w:rsidR="0032196E" w:rsidRPr="00B60CBC">
        <w:rPr>
          <w:rFonts w:ascii="Trebuchet MS" w:hAnsi="Trebuchet MS"/>
        </w:rPr>
        <w:t>Studiul de fezabilitate</w:t>
      </w:r>
      <w:r w:rsidRPr="00B60CBC">
        <w:rPr>
          <w:rFonts w:ascii="Trebuchet MS" w:hAnsi="Trebuchet MS"/>
        </w:rPr>
        <w:t>;</w:t>
      </w:r>
    </w:p>
    <w:p w14:paraId="64D64711" w14:textId="0AFDBC36" w:rsidR="009667FD" w:rsidRPr="00B60CBC" w:rsidRDefault="009667FD" w:rsidP="00E265D9">
      <w:pPr>
        <w:pStyle w:val="BodyText"/>
        <w:numPr>
          <w:ilvl w:val="0"/>
          <w:numId w:val="47"/>
        </w:numPr>
        <w:spacing w:line="240" w:lineRule="auto"/>
        <w:jc w:val="both"/>
        <w:rPr>
          <w:rFonts w:ascii="Trebuchet MS" w:hAnsi="Trebuchet MS"/>
        </w:rPr>
      </w:pPr>
      <w:r w:rsidRPr="00B60CBC">
        <w:rPr>
          <w:rFonts w:ascii="Trebuchet MS" w:hAnsi="Trebuchet MS"/>
        </w:rPr>
        <w:t xml:space="preserve">Certificatul constatator </w:t>
      </w:r>
      <w:r w:rsidR="00927A6D" w:rsidRPr="00B60CBC">
        <w:rPr>
          <w:rFonts w:ascii="Trebuchet MS" w:hAnsi="Trebuchet MS"/>
        </w:rPr>
        <w:t xml:space="preserve">al solicitantului </w:t>
      </w:r>
      <w:r w:rsidRPr="00B60CBC">
        <w:rPr>
          <w:rFonts w:ascii="Trebuchet MS" w:hAnsi="Trebuchet MS"/>
        </w:rPr>
        <w:t xml:space="preserve">eliberat de Oficiul Național al Registrului </w:t>
      </w:r>
      <w:proofErr w:type="spellStart"/>
      <w:r w:rsidRPr="00B60CBC">
        <w:rPr>
          <w:rFonts w:ascii="Trebuchet MS" w:hAnsi="Trebuchet MS"/>
        </w:rPr>
        <w:t>Comerţului</w:t>
      </w:r>
      <w:proofErr w:type="spellEnd"/>
      <w:r w:rsidRPr="00B60CBC">
        <w:rPr>
          <w:rFonts w:ascii="Trebuchet MS" w:hAnsi="Trebuchet MS"/>
        </w:rPr>
        <w:t xml:space="preserve"> sau adeverință privind înscrierea în Registrul Național al Organizațiilor de Îmbunătățiri Funciare</w:t>
      </w:r>
      <w:r w:rsidR="001627CC" w:rsidRPr="00B60CBC">
        <w:rPr>
          <w:rFonts w:ascii="Trebuchet MS" w:hAnsi="Trebuchet MS"/>
        </w:rPr>
        <w:t xml:space="preserve"> a solicitantului</w:t>
      </w:r>
      <w:r w:rsidR="00927A6D" w:rsidRPr="00B60CBC">
        <w:rPr>
          <w:rFonts w:ascii="Trebuchet MS" w:hAnsi="Trebuchet MS"/>
        </w:rPr>
        <w:t>, în cazul OUAI-urilor</w:t>
      </w:r>
      <w:r w:rsidRPr="00B60CBC">
        <w:rPr>
          <w:rFonts w:ascii="Trebuchet MS" w:hAnsi="Trebuchet MS"/>
        </w:rPr>
        <w:t>;</w:t>
      </w:r>
    </w:p>
    <w:p w14:paraId="0B7130B8" w14:textId="51D28008" w:rsidR="004C057A" w:rsidRDefault="009667FD" w:rsidP="00E265D9">
      <w:pPr>
        <w:pStyle w:val="BodyText"/>
        <w:numPr>
          <w:ilvl w:val="0"/>
          <w:numId w:val="47"/>
        </w:numPr>
        <w:spacing w:line="240" w:lineRule="auto"/>
        <w:jc w:val="both"/>
        <w:rPr>
          <w:rFonts w:ascii="Trebuchet MS" w:hAnsi="Trebuchet MS"/>
        </w:rPr>
      </w:pPr>
      <w:r w:rsidRPr="00B60CBC">
        <w:rPr>
          <w:rFonts w:ascii="Trebuchet MS" w:hAnsi="Trebuchet MS"/>
        </w:rPr>
        <w:t xml:space="preserve">Actul constitutiv, Actul de înființare/Statutul sau documente echivalente, valabile la data depunerii documentelor </w:t>
      </w:r>
      <w:proofErr w:type="spellStart"/>
      <w:r w:rsidRPr="00B60CBC">
        <w:rPr>
          <w:rFonts w:ascii="Trebuchet MS" w:hAnsi="Trebuchet MS"/>
        </w:rPr>
        <w:t>însoţitoare</w:t>
      </w:r>
      <w:proofErr w:type="spellEnd"/>
      <w:r w:rsidRPr="00B60CBC">
        <w:rPr>
          <w:rFonts w:ascii="Trebuchet MS" w:hAnsi="Trebuchet MS"/>
        </w:rPr>
        <w:t xml:space="preserve"> ale cererii de finanțare;</w:t>
      </w:r>
    </w:p>
    <w:p w14:paraId="1386A673" w14:textId="64B35D47" w:rsidR="00DD0F47" w:rsidRPr="00B60CBC" w:rsidRDefault="00DD0F47" w:rsidP="00E265D9">
      <w:pPr>
        <w:pStyle w:val="BodyText"/>
        <w:numPr>
          <w:ilvl w:val="0"/>
          <w:numId w:val="47"/>
        </w:numPr>
        <w:spacing w:line="240" w:lineRule="auto"/>
        <w:jc w:val="both"/>
        <w:rPr>
          <w:rFonts w:ascii="Trebuchet MS" w:hAnsi="Trebuchet MS"/>
        </w:rPr>
      </w:pPr>
      <w:r>
        <w:rPr>
          <w:rFonts w:ascii="Trebuchet MS" w:hAnsi="Trebuchet MS"/>
        </w:rPr>
        <w:t>Contractul de finanțare din fonduri europene în situația în care imobilul pe care se va implementa investiția privind producția de energie electrică face obiectul acestuia;</w:t>
      </w:r>
    </w:p>
    <w:p w14:paraId="1066B8A5" w14:textId="77777777" w:rsidR="0088161C" w:rsidRPr="00B60CBC" w:rsidRDefault="0088161C" w:rsidP="00E265D9">
      <w:pPr>
        <w:pStyle w:val="BodyText"/>
        <w:numPr>
          <w:ilvl w:val="0"/>
          <w:numId w:val="47"/>
        </w:numPr>
        <w:spacing w:line="240" w:lineRule="auto"/>
        <w:jc w:val="both"/>
        <w:rPr>
          <w:rFonts w:ascii="Trebuchet MS" w:hAnsi="Trebuchet MS"/>
        </w:rPr>
      </w:pPr>
      <w:r w:rsidRPr="00B60CBC">
        <w:rPr>
          <w:rFonts w:ascii="Trebuchet MS" w:hAnsi="Trebuchet MS"/>
        </w:rPr>
        <w:t xml:space="preserve">Documente privind </w:t>
      </w:r>
      <w:r w:rsidR="00084B12" w:rsidRPr="00B60CBC">
        <w:rPr>
          <w:rFonts w:ascii="Trebuchet MS" w:hAnsi="Trebuchet MS"/>
        </w:rPr>
        <w:t>amplasamentul</w:t>
      </w:r>
      <w:r w:rsidRPr="00B60CBC">
        <w:rPr>
          <w:rFonts w:ascii="Trebuchet MS" w:hAnsi="Trebuchet MS"/>
        </w:rPr>
        <w:t xml:space="preserve"> pe care se face investiția:</w:t>
      </w:r>
    </w:p>
    <w:p w14:paraId="4FC65573" w14:textId="77777777" w:rsidR="00030098" w:rsidRPr="00B60CBC" w:rsidRDefault="00030098" w:rsidP="00E265D9">
      <w:pPr>
        <w:pStyle w:val="BodyText"/>
        <w:numPr>
          <w:ilvl w:val="1"/>
          <w:numId w:val="53"/>
        </w:numPr>
        <w:spacing w:line="240" w:lineRule="auto"/>
        <w:ind w:left="1260"/>
        <w:jc w:val="both"/>
        <w:rPr>
          <w:rFonts w:ascii="Trebuchet MS" w:hAnsi="Trebuchet MS"/>
        </w:rPr>
      </w:pPr>
      <w:r w:rsidRPr="00B60CBC">
        <w:rPr>
          <w:rFonts w:ascii="Trebuchet MS" w:hAnsi="Trebuchet MS"/>
        </w:rPr>
        <w:t xml:space="preserve">Extras de carte funciară, nu mai vechi de 30 de zile, în care este intabulat dreptul de folosință, dacă este cazul și probează faptul că imobilele (teren și/sau clădiri) </w:t>
      </w:r>
      <w:r w:rsidRPr="00B60CBC">
        <w:rPr>
          <w:rFonts w:ascii="Trebuchet MS" w:hAnsi="Trebuchet MS"/>
        </w:rPr>
        <w:lastRenderedPageBreak/>
        <w:t xml:space="preserve">sunt libere de orice sarcini (în sensul în care nu există niciun act sau fapt juridic care împiedică sau limitează, total sau </w:t>
      </w:r>
      <w:proofErr w:type="spellStart"/>
      <w:r w:rsidRPr="00B60CBC">
        <w:rPr>
          <w:rFonts w:ascii="Trebuchet MS" w:hAnsi="Trebuchet MS"/>
        </w:rPr>
        <w:t>parţial</w:t>
      </w:r>
      <w:proofErr w:type="spellEnd"/>
      <w:r w:rsidRPr="00B60CBC">
        <w:rPr>
          <w:rFonts w:ascii="Trebuchet MS" w:hAnsi="Trebuchet MS"/>
        </w:rPr>
        <w:t xml:space="preserve">, exercitarea unuia sau mai multor atribute ale dreptului de proprietate, astfel încât proprietarul să poată realiza activitățile proiectului), că nu fac obiectul unor litigii în curs de </w:t>
      </w:r>
      <w:proofErr w:type="spellStart"/>
      <w:r w:rsidRPr="00B60CBC">
        <w:rPr>
          <w:rFonts w:ascii="Trebuchet MS" w:hAnsi="Trebuchet MS"/>
        </w:rPr>
        <w:t>soluţionare</w:t>
      </w:r>
      <w:proofErr w:type="spellEnd"/>
      <w:r w:rsidRPr="00B60CBC">
        <w:rPr>
          <w:rFonts w:ascii="Trebuchet MS" w:hAnsi="Trebuchet MS"/>
        </w:rPr>
        <w:t xml:space="preserve"> la </w:t>
      </w:r>
      <w:proofErr w:type="spellStart"/>
      <w:r w:rsidRPr="00B60CBC">
        <w:rPr>
          <w:rFonts w:ascii="Trebuchet MS" w:hAnsi="Trebuchet MS"/>
        </w:rPr>
        <w:t>instanţele</w:t>
      </w:r>
      <w:proofErr w:type="spellEnd"/>
      <w:r w:rsidRPr="00B60CBC">
        <w:rPr>
          <w:rFonts w:ascii="Trebuchet MS" w:hAnsi="Trebuchet MS"/>
        </w:rPr>
        <w:t xml:space="preserve"> </w:t>
      </w:r>
      <w:proofErr w:type="spellStart"/>
      <w:r w:rsidRPr="00B60CBC">
        <w:rPr>
          <w:rFonts w:ascii="Trebuchet MS" w:hAnsi="Trebuchet MS"/>
        </w:rPr>
        <w:t>judecătoreşti</w:t>
      </w:r>
      <w:proofErr w:type="spellEnd"/>
      <w:r w:rsidRPr="00B60CBC">
        <w:rPr>
          <w:rFonts w:ascii="Trebuchet MS" w:hAnsi="Trebuchet MS"/>
        </w:rPr>
        <w:t xml:space="preserve"> cu privire la </w:t>
      </w:r>
      <w:proofErr w:type="spellStart"/>
      <w:r w:rsidRPr="00B60CBC">
        <w:rPr>
          <w:rFonts w:ascii="Trebuchet MS" w:hAnsi="Trebuchet MS"/>
        </w:rPr>
        <w:t>situaţia</w:t>
      </w:r>
      <w:proofErr w:type="spellEnd"/>
      <w:r w:rsidRPr="00B60CBC">
        <w:rPr>
          <w:rFonts w:ascii="Trebuchet MS" w:hAnsi="Trebuchet MS"/>
        </w:rPr>
        <w:t xml:space="preserve"> juridică, că nu fac obiectul revendicărilor potrivit unor legi speciale în materie sau dreptului comun; </w:t>
      </w:r>
    </w:p>
    <w:p w14:paraId="06C90FDF" w14:textId="77777777" w:rsidR="00030098" w:rsidRPr="00B60CBC" w:rsidRDefault="00030098" w:rsidP="00E265D9">
      <w:pPr>
        <w:pStyle w:val="BodyText"/>
        <w:numPr>
          <w:ilvl w:val="1"/>
          <w:numId w:val="53"/>
        </w:numPr>
        <w:spacing w:line="240" w:lineRule="auto"/>
        <w:ind w:left="1260"/>
        <w:jc w:val="both"/>
        <w:rPr>
          <w:rFonts w:ascii="Trebuchet MS" w:hAnsi="Trebuchet MS"/>
        </w:rPr>
      </w:pPr>
      <w:r w:rsidRPr="00B60CBC">
        <w:rPr>
          <w:rFonts w:ascii="Trebuchet MS" w:hAnsi="Trebuchet MS"/>
        </w:rPr>
        <w:t xml:space="preserve">Documentul/Înscrisul care atestă dreptul de folosință asupra terenului/imobilului (ex: act de proprietate/contract de concesiune/superficie/închiriere/administrare etc.) valabil cel </w:t>
      </w:r>
      <w:proofErr w:type="spellStart"/>
      <w:r w:rsidRPr="00B60CBC">
        <w:rPr>
          <w:rFonts w:ascii="Trebuchet MS" w:hAnsi="Trebuchet MS"/>
        </w:rPr>
        <w:t>puţin</w:t>
      </w:r>
      <w:proofErr w:type="spellEnd"/>
      <w:r w:rsidRPr="00B60CBC">
        <w:rPr>
          <w:rFonts w:ascii="Trebuchet MS" w:hAnsi="Trebuchet MS"/>
        </w:rPr>
        <w:t xml:space="preserve"> 5 ani de la data previzionată pentru efectuarea plății finale în cadrul proiectului. În plus, unde dreptul de proprietate nu este deținut de solicitant se va prezenta și acordul proprietarilor asupra terenurilor private unde accesul se face conform prevederilor Codului civil; </w:t>
      </w:r>
    </w:p>
    <w:p w14:paraId="6A72917C" w14:textId="75BA17B2" w:rsidR="00BB4F29" w:rsidRDefault="00030098" w:rsidP="00702549">
      <w:pPr>
        <w:pStyle w:val="BodyText"/>
        <w:spacing w:line="240" w:lineRule="auto"/>
        <w:ind w:left="900"/>
        <w:jc w:val="both"/>
        <w:rPr>
          <w:rFonts w:ascii="Trebuchet MS" w:hAnsi="Trebuchet MS"/>
        </w:rPr>
      </w:pPr>
      <w:r w:rsidRPr="00B60CBC">
        <w:rPr>
          <w:rFonts w:ascii="Trebuchet MS" w:hAnsi="Trebuchet MS"/>
        </w:rPr>
        <w:t xml:space="preserve">În situația în care solicitantul nu prezintă documentele enumerate mai sus se depune dovada </w:t>
      </w:r>
      <w:proofErr w:type="spellStart"/>
      <w:r w:rsidRPr="00B60CBC">
        <w:rPr>
          <w:rFonts w:ascii="Trebuchet MS" w:hAnsi="Trebuchet MS"/>
        </w:rPr>
        <w:t>iniţierii</w:t>
      </w:r>
      <w:proofErr w:type="spellEnd"/>
      <w:r w:rsidRPr="00B60CBC">
        <w:rPr>
          <w:rFonts w:ascii="Trebuchet MS" w:hAnsi="Trebuchet MS"/>
        </w:rPr>
        <w:t xml:space="preserve"> demersului de </w:t>
      </w:r>
      <w:proofErr w:type="spellStart"/>
      <w:r w:rsidRPr="00B60CBC">
        <w:rPr>
          <w:rFonts w:ascii="Trebuchet MS" w:hAnsi="Trebuchet MS"/>
        </w:rPr>
        <w:t>obţinere</w:t>
      </w:r>
      <w:proofErr w:type="spellEnd"/>
      <w:r w:rsidRPr="00B60CBC">
        <w:rPr>
          <w:rFonts w:ascii="Trebuchet MS" w:hAnsi="Trebuchet MS"/>
        </w:rPr>
        <w:t xml:space="preserve"> a dreptului de folosință.</w:t>
      </w:r>
    </w:p>
    <w:p w14:paraId="7F2BEF36" w14:textId="7FF1A73B" w:rsidR="003C5083" w:rsidRPr="00B60CBC" w:rsidRDefault="003C5083" w:rsidP="00702549">
      <w:pPr>
        <w:pStyle w:val="BodyText"/>
        <w:spacing w:line="240" w:lineRule="auto"/>
        <w:ind w:left="900"/>
        <w:jc w:val="both"/>
        <w:rPr>
          <w:rFonts w:ascii="Trebuchet MS" w:hAnsi="Trebuchet MS"/>
        </w:rPr>
      </w:pPr>
      <w:r>
        <w:rPr>
          <w:rFonts w:ascii="Trebuchet MS" w:hAnsi="Trebuchet MS"/>
        </w:rPr>
        <w:t>Pentru si</w:t>
      </w:r>
      <w:r w:rsidR="003C2514">
        <w:rPr>
          <w:rFonts w:ascii="Trebuchet MS" w:hAnsi="Trebuchet MS"/>
        </w:rPr>
        <w:t>tuațiile prevăzute la punctul 6</w:t>
      </w:r>
      <w:r>
        <w:rPr>
          <w:rFonts w:ascii="Trebuchet MS" w:hAnsi="Trebuchet MS"/>
        </w:rPr>
        <w:t xml:space="preserve">, documentele </w:t>
      </w:r>
      <w:r w:rsidR="002A7D9B">
        <w:rPr>
          <w:rFonts w:ascii="Trebuchet MS" w:hAnsi="Trebuchet MS"/>
        </w:rPr>
        <w:t>privind amplasamentul</w:t>
      </w:r>
      <w:r>
        <w:rPr>
          <w:rFonts w:ascii="Trebuchet MS" w:hAnsi="Trebuchet MS"/>
        </w:rPr>
        <w:t xml:space="preserve"> se vor depune cel târziu la prima tranșă de rambursare.</w:t>
      </w:r>
    </w:p>
    <w:p w14:paraId="48443A15" w14:textId="77777777" w:rsidR="00D84A6D" w:rsidRPr="00B60CBC" w:rsidRDefault="00D84A6D" w:rsidP="00E265D9">
      <w:pPr>
        <w:pStyle w:val="BodyText"/>
        <w:numPr>
          <w:ilvl w:val="0"/>
          <w:numId w:val="47"/>
        </w:numPr>
        <w:spacing w:line="240" w:lineRule="auto"/>
        <w:jc w:val="both"/>
        <w:rPr>
          <w:rFonts w:ascii="Trebuchet MS" w:hAnsi="Trebuchet MS"/>
        </w:rPr>
      </w:pPr>
      <w:r w:rsidRPr="00B60CBC">
        <w:rPr>
          <w:rFonts w:ascii="Trebuchet MS" w:hAnsi="Trebuchet MS"/>
        </w:rPr>
        <w:t xml:space="preserve">Plan de amplasament pentru imobilele pe care se propune a se realiza </w:t>
      </w:r>
      <w:proofErr w:type="spellStart"/>
      <w:r w:rsidRPr="00B60CBC">
        <w:rPr>
          <w:rFonts w:ascii="Trebuchet MS" w:hAnsi="Trebuchet MS"/>
        </w:rPr>
        <w:t>investiţia</w:t>
      </w:r>
      <w:proofErr w:type="spellEnd"/>
      <w:r w:rsidRPr="00B60CBC">
        <w:rPr>
          <w:rFonts w:ascii="Trebuchet MS" w:hAnsi="Trebuchet MS"/>
        </w:rPr>
        <w:t xml:space="preserve"> în cadrul proiectului;</w:t>
      </w:r>
    </w:p>
    <w:p w14:paraId="7C751104" w14:textId="77777777" w:rsidR="006E5418" w:rsidRPr="00B60CBC" w:rsidRDefault="006E5418" w:rsidP="00E265D9">
      <w:pPr>
        <w:pStyle w:val="BodyText"/>
        <w:numPr>
          <w:ilvl w:val="0"/>
          <w:numId w:val="47"/>
        </w:numPr>
        <w:spacing w:line="240" w:lineRule="auto"/>
        <w:jc w:val="both"/>
        <w:rPr>
          <w:rFonts w:ascii="Trebuchet MS" w:hAnsi="Trebuchet MS"/>
        </w:rPr>
      </w:pPr>
      <w:r w:rsidRPr="00B60CBC">
        <w:rPr>
          <w:rFonts w:ascii="Trebuchet MS" w:hAnsi="Trebuchet MS"/>
        </w:rPr>
        <w:t xml:space="preserve">Copia documentului de identitate al reprezentantului legal al </w:t>
      </w:r>
      <w:r w:rsidR="0024634F" w:rsidRPr="00B60CBC">
        <w:rPr>
          <w:rFonts w:ascii="Trebuchet MS" w:hAnsi="Trebuchet MS"/>
        </w:rPr>
        <w:t>solicitantului</w:t>
      </w:r>
      <w:r w:rsidR="005B0476" w:rsidRPr="00B60CBC">
        <w:rPr>
          <w:rFonts w:ascii="Trebuchet MS" w:hAnsi="Trebuchet MS"/>
        </w:rPr>
        <w:t>;</w:t>
      </w:r>
    </w:p>
    <w:p w14:paraId="321ABB0B" w14:textId="77777777" w:rsidR="00597369" w:rsidRPr="00B60CBC" w:rsidRDefault="00597369" w:rsidP="00E265D9">
      <w:pPr>
        <w:pStyle w:val="ListParagraph"/>
        <w:numPr>
          <w:ilvl w:val="0"/>
          <w:numId w:val="47"/>
        </w:numPr>
        <w:jc w:val="both"/>
        <w:rPr>
          <w:rFonts w:ascii="Trebuchet MS" w:hAnsi="Trebuchet MS"/>
        </w:rPr>
      </w:pPr>
      <w:r w:rsidRPr="00B60CBC">
        <w:rPr>
          <w:rFonts w:ascii="Trebuchet MS" w:hAnsi="Trebuchet MS"/>
        </w:rPr>
        <w:t xml:space="preserve">Buletinul Procedurilor de Insolvență, Registrul </w:t>
      </w:r>
      <w:proofErr w:type="spellStart"/>
      <w:r w:rsidRPr="00B60CBC">
        <w:rPr>
          <w:rFonts w:ascii="Trebuchet MS" w:hAnsi="Trebuchet MS"/>
        </w:rPr>
        <w:t>situaţiilor</w:t>
      </w:r>
      <w:proofErr w:type="spellEnd"/>
      <w:r w:rsidRPr="00B60CBC">
        <w:rPr>
          <w:rFonts w:ascii="Trebuchet MS" w:hAnsi="Trebuchet MS"/>
        </w:rPr>
        <w:t xml:space="preserve"> de </w:t>
      </w:r>
      <w:proofErr w:type="spellStart"/>
      <w:r w:rsidRPr="00B60CBC">
        <w:rPr>
          <w:rFonts w:ascii="Trebuchet MS" w:hAnsi="Trebuchet MS"/>
        </w:rPr>
        <w:t>insolvenţă</w:t>
      </w:r>
      <w:proofErr w:type="spellEnd"/>
      <w:r w:rsidRPr="00B60CBC">
        <w:rPr>
          <w:rFonts w:ascii="Trebuchet MS" w:hAnsi="Trebuchet MS"/>
        </w:rPr>
        <w:t xml:space="preserve"> al </w:t>
      </w:r>
      <w:proofErr w:type="spellStart"/>
      <w:r w:rsidRPr="00B60CBC">
        <w:rPr>
          <w:rFonts w:ascii="Trebuchet MS" w:hAnsi="Trebuchet MS"/>
        </w:rPr>
        <w:t>Administraţiei</w:t>
      </w:r>
      <w:proofErr w:type="spellEnd"/>
      <w:r w:rsidRPr="00B60CBC">
        <w:rPr>
          <w:rFonts w:ascii="Trebuchet MS" w:hAnsi="Trebuchet MS"/>
        </w:rPr>
        <w:t xml:space="preserve"> </w:t>
      </w:r>
      <w:proofErr w:type="spellStart"/>
      <w:r w:rsidRPr="00B60CBC">
        <w:rPr>
          <w:rFonts w:ascii="Trebuchet MS" w:hAnsi="Trebuchet MS"/>
        </w:rPr>
        <w:t>Judeţene</w:t>
      </w:r>
      <w:proofErr w:type="spellEnd"/>
      <w:r w:rsidRPr="00B60CBC">
        <w:rPr>
          <w:rFonts w:ascii="Trebuchet MS" w:hAnsi="Trebuchet MS"/>
        </w:rPr>
        <w:t xml:space="preserve"> a </w:t>
      </w:r>
      <w:proofErr w:type="spellStart"/>
      <w:r w:rsidRPr="00B60CBC">
        <w:rPr>
          <w:rFonts w:ascii="Trebuchet MS" w:hAnsi="Trebuchet MS"/>
        </w:rPr>
        <w:t>Finantelor</w:t>
      </w:r>
      <w:proofErr w:type="spellEnd"/>
      <w:r w:rsidRPr="00B60CBC">
        <w:rPr>
          <w:rFonts w:ascii="Trebuchet MS" w:hAnsi="Trebuchet MS"/>
        </w:rPr>
        <w:t xml:space="preserve"> Publice locale, alte documente specifice, după caz, fiecărei categorii de solicitanți;</w:t>
      </w:r>
    </w:p>
    <w:p w14:paraId="468660C0" w14:textId="77777777" w:rsidR="006E5418" w:rsidRPr="00B60CBC" w:rsidRDefault="006E5418" w:rsidP="00E265D9">
      <w:pPr>
        <w:pStyle w:val="BodyText"/>
        <w:numPr>
          <w:ilvl w:val="0"/>
          <w:numId w:val="47"/>
        </w:numPr>
        <w:spacing w:line="240" w:lineRule="auto"/>
        <w:jc w:val="both"/>
        <w:rPr>
          <w:rFonts w:ascii="Trebuchet MS" w:hAnsi="Trebuchet MS"/>
        </w:rPr>
      </w:pPr>
      <w:r w:rsidRPr="00B60CBC">
        <w:rPr>
          <w:rFonts w:ascii="Trebuchet MS" w:hAnsi="Trebuchet MS"/>
        </w:rPr>
        <w:t xml:space="preserve">Graficul de </w:t>
      </w:r>
      <w:proofErr w:type="spellStart"/>
      <w:r w:rsidRPr="00B60CBC">
        <w:rPr>
          <w:rFonts w:ascii="Trebuchet MS" w:hAnsi="Trebuchet MS"/>
        </w:rPr>
        <w:t>eşalonare</w:t>
      </w:r>
      <w:proofErr w:type="spellEnd"/>
      <w:r w:rsidRPr="00B60CBC">
        <w:rPr>
          <w:rFonts w:ascii="Trebuchet MS" w:hAnsi="Trebuchet MS"/>
        </w:rPr>
        <w:t xml:space="preserve"> a datoriilor către bugetul consolidat (în cazul în care beneficiarul figure</w:t>
      </w:r>
      <w:r w:rsidR="005B0476" w:rsidRPr="00B60CBC">
        <w:rPr>
          <w:rFonts w:ascii="Trebuchet MS" w:hAnsi="Trebuchet MS"/>
        </w:rPr>
        <w:t>ază cu datorii restante fiscale</w:t>
      </w:r>
      <w:r w:rsidR="00217EB5" w:rsidRPr="00B60CBC">
        <w:rPr>
          <w:rFonts w:ascii="Trebuchet MS" w:hAnsi="Trebuchet MS"/>
        </w:rPr>
        <w:t>)</w:t>
      </w:r>
      <w:r w:rsidR="00F54B90" w:rsidRPr="00B60CBC">
        <w:rPr>
          <w:rFonts w:ascii="Trebuchet MS" w:hAnsi="Trebuchet MS"/>
        </w:rPr>
        <w:t>;</w:t>
      </w:r>
    </w:p>
    <w:p w14:paraId="244FC7BB" w14:textId="7DDBF321" w:rsidR="00C52D7C" w:rsidRPr="00B60CBC" w:rsidRDefault="00F54B90" w:rsidP="00E265D9">
      <w:pPr>
        <w:pStyle w:val="ListParagraph"/>
        <w:numPr>
          <w:ilvl w:val="0"/>
          <w:numId w:val="47"/>
        </w:numPr>
        <w:jc w:val="both"/>
        <w:rPr>
          <w:rFonts w:ascii="Trebuchet MS" w:hAnsi="Trebuchet MS"/>
        </w:rPr>
      </w:pPr>
      <w:r w:rsidRPr="00B60CBC">
        <w:rPr>
          <w:rFonts w:ascii="Trebuchet MS" w:hAnsi="Trebuchet MS"/>
        </w:rPr>
        <w:t>Alte documente care demonstrează eligibilitatea solicitantului și a proiectului, astfel cum sunt descrise în Anexa la Cererea de Finanțare și în prezentul Ghid, în secțiunile specifice.</w:t>
      </w:r>
    </w:p>
    <w:tbl>
      <w:tblPr>
        <w:tblStyle w:val="TableGrid"/>
        <w:tblW w:w="9360" w:type="dxa"/>
        <w:tblInd w:w="85" w:type="dxa"/>
        <w:tblLook w:val="04A0" w:firstRow="1" w:lastRow="0" w:firstColumn="1" w:lastColumn="0" w:noHBand="0" w:noVBand="1"/>
      </w:tblPr>
      <w:tblGrid>
        <w:gridCol w:w="9360"/>
      </w:tblGrid>
      <w:tr w:rsidR="00BF10E7" w14:paraId="1CC0B4BB" w14:textId="77777777" w:rsidTr="005B63E6">
        <w:trPr>
          <w:trHeight w:val="7869"/>
        </w:trPr>
        <w:tc>
          <w:tcPr>
            <w:tcW w:w="9360" w:type="dxa"/>
          </w:tcPr>
          <w:p w14:paraId="33BBAFA9" w14:textId="07B9FAC3" w:rsidR="00BF10E7" w:rsidRPr="005B63E6" w:rsidRDefault="0062505E" w:rsidP="0091575E">
            <w:pPr>
              <w:pStyle w:val="BodyText"/>
              <w:tabs>
                <w:tab w:val="left" w:pos="9639"/>
              </w:tabs>
              <w:spacing w:after="120" w:line="240" w:lineRule="auto"/>
              <w:jc w:val="both"/>
              <w:rPr>
                <w:rFonts w:ascii="Trebuchet MS" w:hAnsi="Trebuchet MS"/>
                <w:b/>
                <w:bCs/>
                <w:color w:val="C00000"/>
                <w:sz w:val="20"/>
                <w:szCs w:val="20"/>
              </w:rPr>
            </w:pPr>
            <w:r w:rsidRPr="005B63E6">
              <w:rPr>
                <w:rFonts w:ascii="Trebuchet MS" w:hAnsi="Trebuchet MS"/>
                <w:b/>
                <w:bCs/>
                <w:color w:val="C00000"/>
                <w:sz w:val="20"/>
                <w:szCs w:val="20"/>
              </w:rPr>
              <w:lastRenderedPageBreak/>
              <w:t>ATEN</w:t>
            </w:r>
            <w:r w:rsidR="00637958" w:rsidRPr="005B63E6">
              <w:rPr>
                <w:rFonts w:ascii="Trebuchet MS" w:hAnsi="Trebuchet MS"/>
                <w:b/>
                <w:bCs/>
                <w:color w:val="C00000"/>
                <w:sz w:val="20"/>
                <w:szCs w:val="20"/>
              </w:rPr>
              <w:t>Ț</w:t>
            </w:r>
            <w:r w:rsidRPr="005B63E6">
              <w:rPr>
                <w:rFonts w:ascii="Trebuchet MS" w:hAnsi="Trebuchet MS"/>
                <w:b/>
                <w:bCs/>
                <w:color w:val="C00000"/>
                <w:sz w:val="20"/>
                <w:szCs w:val="20"/>
              </w:rPr>
              <w:t>IE !</w:t>
            </w:r>
          </w:p>
          <w:p w14:paraId="424EBC0A" w14:textId="04D5B7A7" w:rsidR="00B57D40" w:rsidRPr="005B63E6" w:rsidRDefault="00B57D40" w:rsidP="00B57D40">
            <w:pPr>
              <w:pStyle w:val="BodyText"/>
              <w:spacing w:before="120" w:after="120" w:line="240" w:lineRule="auto"/>
              <w:jc w:val="both"/>
              <w:rPr>
                <w:rFonts w:ascii="Trebuchet MS" w:hAnsi="Trebuchet MS"/>
                <w:b/>
                <w:color w:val="C00000"/>
                <w:sz w:val="20"/>
                <w:szCs w:val="20"/>
              </w:rPr>
            </w:pPr>
            <w:r w:rsidRPr="005B63E6">
              <w:rPr>
                <w:rFonts w:ascii="Trebuchet MS" w:hAnsi="Trebuchet MS"/>
                <w:b/>
                <w:color w:val="C00000"/>
                <w:sz w:val="20"/>
                <w:szCs w:val="20"/>
              </w:rPr>
              <w:t>ÎNAINTE DE A ÎNCEPE COMPLETAREA CERERII DE FINAN</w:t>
            </w:r>
            <w:r w:rsidR="00770699" w:rsidRPr="005B63E6">
              <w:rPr>
                <w:rFonts w:ascii="Trebuchet MS" w:hAnsi="Trebuchet MS"/>
                <w:b/>
                <w:color w:val="C00000"/>
                <w:sz w:val="20"/>
                <w:szCs w:val="20"/>
              </w:rPr>
              <w:t>Ț</w:t>
            </w:r>
            <w:r w:rsidRPr="005B63E6">
              <w:rPr>
                <w:rFonts w:ascii="Trebuchet MS" w:hAnsi="Trebuchet MS"/>
                <w:b/>
                <w:color w:val="C00000"/>
                <w:sz w:val="20"/>
                <w:szCs w:val="20"/>
              </w:rPr>
              <w:t xml:space="preserve">ARE ASIGUTAȚI-VĂ CĂ AŢI PARCURS TOATE INFORMAŢIILE PREZENTATE ÎN ACEST DOCUMENT ŞI CĂ AŢI ÎNŢELES TOATE ASPECTELE LEGATE DE SPECIFICUL SCHEMEI DE AJUTOR DE STAT </w:t>
            </w:r>
            <w:r w:rsidRPr="005B63E6">
              <w:rPr>
                <w:rFonts w:ascii="Trebuchet MS" w:hAnsi="Trebuchet MS"/>
                <w:b/>
                <w:i/>
                <w:color w:val="C00000"/>
                <w:sz w:val="20"/>
                <w:szCs w:val="20"/>
              </w:rPr>
              <w:t>SPRIJINIREA INVESTIŢIILOR ÎN NOI CAPACITĂŢI DE PRODUCERE A ENERGIEI ELECTRICE PRODUSĂ DIN SURSE REGENERABILE PENTRU AUTOCONSUMUL ÎNTREPRINDERILOR DIN CADRUL SECTORULUI AGRICOL ȘI INDUSTRIEI ALIMENTARE FINANŢATĂ DIN FONDUL PENTRU MODERNIZARE.</w:t>
            </w:r>
          </w:p>
          <w:p w14:paraId="619096B6" w14:textId="6F54FAED" w:rsidR="0062505E" w:rsidRPr="005B63E6" w:rsidRDefault="0062505E" w:rsidP="0091575E">
            <w:pPr>
              <w:pStyle w:val="BodyText"/>
              <w:tabs>
                <w:tab w:val="left" w:pos="9639"/>
              </w:tabs>
              <w:spacing w:after="120" w:line="240" w:lineRule="auto"/>
              <w:jc w:val="both"/>
              <w:rPr>
                <w:rFonts w:ascii="Trebuchet MS" w:hAnsi="Trebuchet MS"/>
                <w:b/>
                <w:bCs/>
                <w:color w:val="C00000"/>
                <w:sz w:val="20"/>
                <w:szCs w:val="20"/>
              </w:rPr>
            </w:pPr>
            <w:r w:rsidRPr="005B63E6">
              <w:rPr>
                <w:rFonts w:ascii="Trebuchet MS" w:hAnsi="Trebuchet MS"/>
                <w:b/>
                <w:bCs/>
                <w:color w:val="C00000"/>
                <w:sz w:val="20"/>
                <w:szCs w:val="20"/>
              </w:rPr>
              <w:t>CERERE</w:t>
            </w:r>
            <w:r w:rsidR="008B152D" w:rsidRPr="005B63E6">
              <w:rPr>
                <w:rFonts w:ascii="Trebuchet MS" w:hAnsi="Trebuchet MS"/>
                <w:b/>
                <w:bCs/>
                <w:color w:val="C00000"/>
                <w:sz w:val="20"/>
                <w:szCs w:val="20"/>
              </w:rPr>
              <w:t>A</w:t>
            </w:r>
            <w:r w:rsidRPr="005B63E6">
              <w:rPr>
                <w:rFonts w:ascii="Trebuchet MS" w:hAnsi="Trebuchet MS"/>
                <w:b/>
                <w:bCs/>
                <w:color w:val="C00000"/>
                <w:sz w:val="20"/>
                <w:szCs w:val="20"/>
              </w:rPr>
              <w:t xml:space="preserve"> DE FINAN</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ARE, ODAT</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 xml:space="preserve"> </w:t>
            </w:r>
            <w:r w:rsidR="00770699" w:rsidRPr="005B63E6">
              <w:rPr>
                <w:rFonts w:ascii="Trebuchet MS" w:hAnsi="Trebuchet MS"/>
                <w:b/>
                <w:bCs/>
                <w:color w:val="C00000"/>
                <w:sz w:val="20"/>
                <w:szCs w:val="20"/>
              </w:rPr>
              <w:t>Î</w:t>
            </w:r>
            <w:r w:rsidR="008B152D" w:rsidRPr="005B63E6">
              <w:rPr>
                <w:rFonts w:ascii="Trebuchet MS" w:hAnsi="Trebuchet MS"/>
                <w:b/>
                <w:bCs/>
                <w:color w:val="C00000"/>
                <w:sz w:val="20"/>
                <w:szCs w:val="20"/>
              </w:rPr>
              <w:t>NC</w:t>
            </w:r>
            <w:r w:rsidR="00770699" w:rsidRPr="005B63E6">
              <w:rPr>
                <w:rFonts w:ascii="Trebuchet MS" w:hAnsi="Trebuchet MS"/>
                <w:b/>
                <w:bCs/>
                <w:color w:val="C00000"/>
                <w:sz w:val="20"/>
                <w:szCs w:val="20"/>
              </w:rPr>
              <w:t>Ă</w:t>
            </w:r>
            <w:r w:rsidR="008B152D" w:rsidRPr="005B63E6">
              <w:rPr>
                <w:rFonts w:ascii="Trebuchet MS" w:hAnsi="Trebuchet MS"/>
                <w:b/>
                <w:bCs/>
                <w:color w:val="C00000"/>
                <w:sz w:val="20"/>
                <w:szCs w:val="20"/>
              </w:rPr>
              <w:t>RCAT</w:t>
            </w:r>
            <w:r w:rsidR="00770699" w:rsidRPr="005B63E6">
              <w:rPr>
                <w:rFonts w:ascii="Trebuchet MS" w:hAnsi="Trebuchet MS"/>
                <w:b/>
                <w:bCs/>
                <w:color w:val="C00000"/>
                <w:sz w:val="20"/>
                <w:szCs w:val="20"/>
              </w:rPr>
              <w:t>Ă</w:t>
            </w:r>
            <w:r w:rsidR="008B152D" w:rsidRPr="005B63E6">
              <w:rPr>
                <w:rFonts w:ascii="Trebuchet MS" w:hAnsi="Trebuchet MS"/>
                <w:b/>
                <w:bCs/>
                <w:color w:val="C00000"/>
                <w:sz w:val="20"/>
                <w:szCs w:val="20"/>
              </w:rPr>
              <w:t xml:space="preserve">, </w:t>
            </w:r>
            <w:r w:rsidR="00770699" w:rsidRPr="005B63E6">
              <w:rPr>
                <w:rFonts w:ascii="Trebuchet MS" w:hAnsi="Trebuchet MS"/>
                <w:b/>
                <w:bCs/>
                <w:color w:val="C00000"/>
                <w:sz w:val="20"/>
                <w:szCs w:val="20"/>
              </w:rPr>
              <w:t>Î</w:t>
            </w:r>
            <w:r w:rsidR="008B152D" w:rsidRPr="005B63E6">
              <w:rPr>
                <w:rFonts w:ascii="Trebuchet MS" w:hAnsi="Trebuchet MS"/>
                <w:b/>
                <w:bCs/>
                <w:color w:val="C00000"/>
                <w:sz w:val="20"/>
                <w:szCs w:val="20"/>
              </w:rPr>
              <w:t xml:space="preserve">N INTERVALUL SESIUNII </w:t>
            </w:r>
            <w:r w:rsidRPr="005B63E6">
              <w:rPr>
                <w:rFonts w:ascii="Trebuchet MS" w:hAnsi="Trebuchet MS"/>
                <w:b/>
                <w:bCs/>
                <w:color w:val="C00000"/>
                <w:sz w:val="20"/>
                <w:szCs w:val="20"/>
              </w:rPr>
              <w:t>DE DEPUNERE, NU MAI PO</w:t>
            </w:r>
            <w:r w:rsidR="008B152D" w:rsidRPr="005B63E6">
              <w:rPr>
                <w:rFonts w:ascii="Trebuchet MS" w:hAnsi="Trebuchet MS"/>
                <w:b/>
                <w:bCs/>
                <w:color w:val="C00000"/>
                <w:sz w:val="20"/>
                <w:szCs w:val="20"/>
              </w:rPr>
              <w:t>A</w:t>
            </w:r>
            <w:r w:rsidRPr="005B63E6">
              <w:rPr>
                <w:rFonts w:ascii="Trebuchet MS" w:hAnsi="Trebuchet MS"/>
                <w:b/>
                <w:bCs/>
                <w:color w:val="C00000"/>
                <w:sz w:val="20"/>
                <w:szCs w:val="20"/>
              </w:rPr>
              <w:t>T</w:t>
            </w:r>
            <w:r w:rsidR="008B152D" w:rsidRPr="005B63E6">
              <w:rPr>
                <w:rFonts w:ascii="Trebuchet MS" w:hAnsi="Trebuchet MS"/>
                <w:b/>
                <w:bCs/>
                <w:color w:val="C00000"/>
                <w:sz w:val="20"/>
                <w:szCs w:val="20"/>
              </w:rPr>
              <w:t>E</w:t>
            </w:r>
            <w:r w:rsidRPr="005B63E6">
              <w:rPr>
                <w:rFonts w:ascii="Trebuchet MS" w:hAnsi="Trebuchet MS"/>
                <w:b/>
                <w:bCs/>
                <w:color w:val="C00000"/>
                <w:sz w:val="20"/>
                <w:szCs w:val="20"/>
              </w:rPr>
              <w:t xml:space="preserve"> FI MODIFICAT</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 xml:space="preserve"> </w:t>
            </w:r>
            <w:r w:rsidR="00770699" w:rsidRPr="005B63E6">
              <w:rPr>
                <w:rFonts w:ascii="Trebuchet MS" w:hAnsi="Trebuchet MS"/>
                <w:b/>
                <w:bCs/>
                <w:color w:val="C00000"/>
                <w:sz w:val="20"/>
                <w:szCs w:val="20"/>
              </w:rPr>
              <w:t>Î</w:t>
            </w:r>
            <w:r w:rsidRPr="005B63E6">
              <w:rPr>
                <w:rFonts w:ascii="Trebuchet MS" w:hAnsi="Trebuchet MS"/>
                <w:b/>
                <w:bCs/>
                <w:color w:val="C00000"/>
                <w:sz w:val="20"/>
                <w:szCs w:val="20"/>
              </w:rPr>
              <w:t>N NICI O ALT</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 xml:space="preserve"> ETAP</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 xml:space="preserve"> ULTERIOAR</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 xml:space="preserve"> (informa</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ii suplimentare, contesta</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ii sau la contractare).</w:t>
            </w:r>
          </w:p>
          <w:p w14:paraId="02F29E1C" w14:textId="344F0F50" w:rsidR="008B152D" w:rsidRPr="005B63E6" w:rsidRDefault="008B152D" w:rsidP="0091575E">
            <w:pPr>
              <w:pStyle w:val="BodyText"/>
              <w:tabs>
                <w:tab w:val="left" w:pos="9639"/>
              </w:tabs>
              <w:spacing w:after="120" w:line="240" w:lineRule="auto"/>
              <w:jc w:val="both"/>
              <w:rPr>
                <w:rFonts w:ascii="Trebuchet MS" w:hAnsi="Trebuchet MS"/>
                <w:b/>
                <w:bCs/>
                <w:color w:val="C00000"/>
                <w:sz w:val="20"/>
                <w:szCs w:val="20"/>
              </w:rPr>
            </w:pPr>
            <w:r w:rsidRPr="005B63E6">
              <w:rPr>
                <w:rFonts w:ascii="Trebuchet MS" w:hAnsi="Trebuchet MS"/>
                <w:b/>
                <w:bCs/>
                <w:color w:val="C00000"/>
                <w:sz w:val="20"/>
                <w:szCs w:val="20"/>
              </w:rPr>
              <w:t>DOCUMENTELE OBLIGATORII SPECIFICE FIEC</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REI ETAPE MEN</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 xml:space="preserve">IONATE </w:t>
            </w:r>
            <w:r w:rsidR="00770699" w:rsidRPr="005B63E6">
              <w:rPr>
                <w:rFonts w:ascii="Trebuchet MS" w:hAnsi="Trebuchet MS"/>
                <w:b/>
                <w:bCs/>
                <w:color w:val="C00000"/>
                <w:sz w:val="20"/>
                <w:szCs w:val="20"/>
              </w:rPr>
              <w:t>Î</w:t>
            </w:r>
            <w:r w:rsidRPr="005B63E6">
              <w:rPr>
                <w:rFonts w:ascii="Trebuchet MS" w:hAnsi="Trebuchet MS"/>
                <w:b/>
                <w:bCs/>
                <w:color w:val="C00000"/>
                <w:sz w:val="20"/>
                <w:szCs w:val="20"/>
              </w:rPr>
              <w:t>N CEREREA DE FINAN</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ARE (depunere cerere de finan</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are, contractare, plat</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 etc.) NU POT FI ADUSE ULTERIOR ACESTOR ETAPE (sub pretextul  informa</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iilor suplimentare sau contesta</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ii</w:t>
            </w:r>
            <w:r w:rsidR="00983067" w:rsidRPr="005B63E6">
              <w:rPr>
                <w:rFonts w:ascii="Trebuchet MS" w:hAnsi="Trebuchet MS"/>
                <w:b/>
                <w:bCs/>
                <w:color w:val="C00000"/>
                <w:sz w:val="20"/>
                <w:szCs w:val="20"/>
              </w:rPr>
              <w:t>lor</w:t>
            </w:r>
            <w:r w:rsidRPr="005B63E6">
              <w:rPr>
                <w:rFonts w:ascii="Trebuchet MS" w:hAnsi="Trebuchet MS"/>
                <w:b/>
                <w:bCs/>
                <w:color w:val="C00000"/>
                <w:sz w:val="20"/>
                <w:szCs w:val="20"/>
              </w:rPr>
              <w:t xml:space="preserve">). </w:t>
            </w:r>
            <w:r w:rsidR="00B57D40" w:rsidRPr="005B63E6">
              <w:rPr>
                <w:rFonts w:ascii="Trebuchet MS" w:hAnsi="Trebuchet MS"/>
                <w:b/>
                <w:bCs/>
                <w:color w:val="C00000"/>
                <w:sz w:val="20"/>
                <w:szCs w:val="20"/>
              </w:rPr>
              <w:t>LIPSA ACESTORA SAU A UNOR INFORMA</w:t>
            </w:r>
            <w:r w:rsidR="00770699" w:rsidRPr="005B63E6">
              <w:rPr>
                <w:rFonts w:ascii="Trebuchet MS" w:hAnsi="Trebuchet MS"/>
                <w:b/>
                <w:bCs/>
                <w:color w:val="C00000"/>
                <w:sz w:val="20"/>
                <w:szCs w:val="20"/>
              </w:rPr>
              <w:t>Ț</w:t>
            </w:r>
            <w:r w:rsidR="00B57D40" w:rsidRPr="005B63E6">
              <w:rPr>
                <w:rFonts w:ascii="Trebuchet MS" w:hAnsi="Trebuchet MS"/>
                <w:b/>
                <w:bCs/>
                <w:color w:val="C00000"/>
                <w:sz w:val="20"/>
                <w:szCs w:val="20"/>
              </w:rPr>
              <w:t>II DIN CADRUL ACESTORA NU POATE FI SUPLINIT</w:t>
            </w:r>
            <w:r w:rsidR="00770699" w:rsidRPr="005B63E6">
              <w:rPr>
                <w:rFonts w:ascii="Trebuchet MS" w:hAnsi="Trebuchet MS"/>
                <w:b/>
                <w:bCs/>
                <w:color w:val="C00000"/>
                <w:sz w:val="20"/>
                <w:szCs w:val="20"/>
              </w:rPr>
              <w:t>Ă</w:t>
            </w:r>
            <w:r w:rsidR="00B57D40" w:rsidRPr="005B63E6">
              <w:rPr>
                <w:rFonts w:ascii="Trebuchet MS" w:hAnsi="Trebuchet MS"/>
                <w:b/>
                <w:bCs/>
                <w:color w:val="C00000"/>
                <w:sz w:val="20"/>
                <w:szCs w:val="20"/>
              </w:rPr>
              <w:t xml:space="preserve"> DE EXISTEN</w:t>
            </w:r>
            <w:r w:rsidR="00770699" w:rsidRPr="005B63E6">
              <w:rPr>
                <w:rFonts w:ascii="Trebuchet MS" w:hAnsi="Trebuchet MS"/>
                <w:b/>
                <w:bCs/>
                <w:color w:val="C00000"/>
                <w:sz w:val="20"/>
                <w:szCs w:val="20"/>
              </w:rPr>
              <w:t>Ț</w:t>
            </w:r>
            <w:r w:rsidR="00B57D40" w:rsidRPr="005B63E6">
              <w:rPr>
                <w:rFonts w:ascii="Trebuchet MS" w:hAnsi="Trebuchet MS"/>
                <w:b/>
                <w:bCs/>
                <w:color w:val="C00000"/>
                <w:sz w:val="20"/>
                <w:szCs w:val="20"/>
              </w:rPr>
              <w:t>A ACELOR INFORMA</w:t>
            </w:r>
            <w:r w:rsidR="00770699" w:rsidRPr="005B63E6">
              <w:rPr>
                <w:rFonts w:ascii="Trebuchet MS" w:hAnsi="Trebuchet MS"/>
                <w:b/>
                <w:bCs/>
                <w:color w:val="C00000"/>
                <w:sz w:val="20"/>
                <w:szCs w:val="20"/>
              </w:rPr>
              <w:t>Ț</w:t>
            </w:r>
            <w:r w:rsidR="00B57D40" w:rsidRPr="005B63E6">
              <w:rPr>
                <w:rFonts w:ascii="Trebuchet MS" w:hAnsi="Trebuchet MS"/>
                <w:b/>
                <w:bCs/>
                <w:color w:val="C00000"/>
                <w:sz w:val="20"/>
                <w:szCs w:val="20"/>
              </w:rPr>
              <w:t xml:space="preserve">II </w:t>
            </w:r>
            <w:r w:rsidR="00770699" w:rsidRPr="005B63E6">
              <w:rPr>
                <w:rFonts w:ascii="Trebuchet MS" w:hAnsi="Trebuchet MS"/>
                <w:b/>
                <w:bCs/>
                <w:color w:val="C00000"/>
                <w:sz w:val="20"/>
                <w:szCs w:val="20"/>
              </w:rPr>
              <w:t>Î</w:t>
            </w:r>
            <w:r w:rsidR="00B57D40" w:rsidRPr="005B63E6">
              <w:rPr>
                <w:rFonts w:ascii="Trebuchet MS" w:hAnsi="Trebuchet MS"/>
                <w:b/>
                <w:bCs/>
                <w:color w:val="C00000"/>
                <w:sz w:val="20"/>
                <w:szCs w:val="20"/>
              </w:rPr>
              <w:t>N CEREREA DE FINAN</w:t>
            </w:r>
            <w:r w:rsidR="00770699" w:rsidRPr="005B63E6">
              <w:rPr>
                <w:rFonts w:ascii="Trebuchet MS" w:hAnsi="Trebuchet MS"/>
                <w:b/>
                <w:bCs/>
                <w:color w:val="C00000"/>
                <w:sz w:val="20"/>
                <w:szCs w:val="20"/>
              </w:rPr>
              <w:t>Ț</w:t>
            </w:r>
            <w:r w:rsidR="00B57D40" w:rsidRPr="005B63E6">
              <w:rPr>
                <w:rFonts w:ascii="Trebuchet MS" w:hAnsi="Trebuchet MS"/>
                <w:b/>
                <w:bCs/>
                <w:color w:val="C00000"/>
                <w:sz w:val="20"/>
                <w:szCs w:val="20"/>
              </w:rPr>
              <w:t xml:space="preserve">ARE </w:t>
            </w:r>
            <w:r w:rsidR="00983067" w:rsidRPr="005B63E6">
              <w:rPr>
                <w:rFonts w:ascii="Trebuchet MS" w:hAnsi="Trebuchet MS"/>
                <w:b/>
                <w:bCs/>
                <w:color w:val="C00000"/>
                <w:sz w:val="20"/>
                <w:szCs w:val="20"/>
              </w:rPr>
              <w:t>SAU ÎN ALTE DOCUMENTE</w:t>
            </w:r>
            <w:r w:rsidR="00B57D40" w:rsidRPr="005B63E6">
              <w:rPr>
                <w:rFonts w:ascii="Trebuchet MS" w:hAnsi="Trebuchet MS"/>
                <w:b/>
                <w:bCs/>
                <w:color w:val="C00000"/>
                <w:sz w:val="20"/>
                <w:szCs w:val="20"/>
              </w:rPr>
              <w:t xml:space="preserve">. </w:t>
            </w:r>
          </w:p>
          <w:p w14:paraId="30A8516B" w14:textId="2DF80132" w:rsidR="0062505E" w:rsidRPr="005B63E6" w:rsidRDefault="008B152D" w:rsidP="0091575E">
            <w:pPr>
              <w:pStyle w:val="BodyText"/>
              <w:tabs>
                <w:tab w:val="left" w:pos="9639"/>
              </w:tabs>
              <w:spacing w:after="120" w:line="240" w:lineRule="auto"/>
              <w:jc w:val="both"/>
              <w:rPr>
                <w:rFonts w:ascii="Trebuchet MS" w:hAnsi="Trebuchet MS"/>
                <w:b/>
                <w:bCs/>
                <w:color w:val="C00000"/>
                <w:sz w:val="20"/>
                <w:szCs w:val="20"/>
              </w:rPr>
            </w:pPr>
            <w:r w:rsidRPr="005B63E6">
              <w:rPr>
                <w:rFonts w:ascii="Trebuchet MS" w:hAnsi="Trebuchet MS"/>
                <w:b/>
                <w:bCs/>
                <w:color w:val="C00000"/>
                <w:sz w:val="20"/>
                <w:szCs w:val="20"/>
              </w:rPr>
              <w:t xml:space="preserve">ESTE EXCLUS CA </w:t>
            </w:r>
            <w:r w:rsidR="00F46E8A" w:rsidRPr="005B63E6">
              <w:rPr>
                <w:rFonts w:ascii="Trebuchet MS" w:hAnsi="Trebuchet MS"/>
                <w:b/>
                <w:bCs/>
                <w:color w:val="C00000"/>
                <w:sz w:val="20"/>
                <w:szCs w:val="20"/>
              </w:rPr>
              <w:t>ÎN ETAPA DE EVALUARE ȘI CONTESTAȚII AFERENTE EVALUĂRII</w:t>
            </w:r>
            <w:r w:rsidRPr="005B63E6">
              <w:rPr>
                <w:rFonts w:ascii="Trebuchet MS" w:hAnsi="Trebuchet MS"/>
                <w:b/>
                <w:bCs/>
                <w:color w:val="C00000"/>
                <w:sz w:val="20"/>
                <w:szCs w:val="20"/>
              </w:rPr>
              <w:t xml:space="preserve"> SĂ SE SOLICITE/ACCEPTE NOI DOCUMENTE (OMISE LA ÎNCĂRCAREA CERERII DE FINANȚARE), CARE SĂ CONDUCĂ LA ELIGIBILITATEA CERERII DE FINANȚARE. SOLICITAREA DE INFORMA</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II SUPLIMENTARE SE FACE PENTRU CLARIFICAREA CON</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 xml:space="preserve">INUTULUI UNOR DOCUMENTE DEJA TRANSMISE. </w:t>
            </w:r>
          </w:p>
          <w:p w14:paraId="23D970CC" w14:textId="362C815D" w:rsidR="00FA4B42" w:rsidRPr="005B63E6" w:rsidRDefault="00FA4B42" w:rsidP="005B63E6">
            <w:pPr>
              <w:pStyle w:val="BodyText"/>
              <w:tabs>
                <w:tab w:val="left" w:pos="9639"/>
              </w:tabs>
              <w:spacing w:after="120" w:line="240" w:lineRule="auto"/>
              <w:jc w:val="both"/>
              <w:rPr>
                <w:rFonts w:ascii="Trebuchet MS" w:hAnsi="Trebuchet MS"/>
                <w:b/>
                <w:bCs/>
                <w:color w:val="C00000"/>
                <w:sz w:val="20"/>
                <w:szCs w:val="20"/>
              </w:rPr>
            </w:pPr>
            <w:r w:rsidRPr="005B63E6">
              <w:rPr>
                <w:rFonts w:ascii="Trebuchet MS" w:hAnsi="Trebuchet MS"/>
                <w:b/>
                <w:bCs/>
                <w:color w:val="C00000"/>
                <w:sz w:val="20"/>
                <w:szCs w:val="20"/>
              </w:rPr>
              <w:t>SOLICITANTUL ARE OBLIGA</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IA SĂ VERIFICE ATAŞAREA TUTUROR DOCUMENTELOR OBLIGATORII LA CEREREA DE FINANȚARE.DOCUMENTELE CARE SUNT INCOMPLETE, ILIZIBILE, NESEMNATE DE EMITENT, POT CONDUCE LA RESPINGEREA CERERII DE FINANȚARE.</w:t>
            </w:r>
          </w:p>
          <w:p w14:paraId="67C8FDC0" w14:textId="4DA5A76C" w:rsidR="00435CF9" w:rsidRPr="005B63E6" w:rsidRDefault="00435CF9" w:rsidP="0091575E">
            <w:pPr>
              <w:pStyle w:val="BodyText"/>
              <w:tabs>
                <w:tab w:val="left" w:pos="9639"/>
              </w:tabs>
              <w:spacing w:after="120" w:line="240" w:lineRule="auto"/>
              <w:jc w:val="both"/>
              <w:rPr>
                <w:rFonts w:ascii="Trebuchet MS" w:hAnsi="Trebuchet MS"/>
                <w:b/>
                <w:bCs/>
                <w:color w:val="C00000"/>
                <w:sz w:val="20"/>
                <w:szCs w:val="20"/>
              </w:rPr>
            </w:pPr>
            <w:r w:rsidRPr="005B63E6">
              <w:rPr>
                <w:rFonts w:ascii="Trebuchet MS" w:hAnsi="Trebuchet MS"/>
                <w:b/>
                <w:bCs/>
                <w:color w:val="C00000"/>
                <w:sz w:val="20"/>
                <w:szCs w:val="20"/>
              </w:rPr>
              <w:t>SOLICITAREA DE INFORMA</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II SUPLIMENTARE NU ESTE OBLIGATORIE: ESTE UN INSTRUMENT AL EXPERTULUI EVALUATOR PENTRU SITUA</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 xml:space="preserve">IILE </w:t>
            </w:r>
            <w:r w:rsidR="00770699" w:rsidRPr="005B63E6">
              <w:rPr>
                <w:rFonts w:ascii="Trebuchet MS" w:hAnsi="Trebuchet MS"/>
                <w:b/>
                <w:bCs/>
                <w:color w:val="C00000"/>
                <w:sz w:val="20"/>
                <w:szCs w:val="20"/>
              </w:rPr>
              <w:t>Î</w:t>
            </w:r>
            <w:r w:rsidRPr="005B63E6">
              <w:rPr>
                <w:rFonts w:ascii="Trebuchet MS" w:hAnsi="Trebuchet MS"/>
                <w:b/>
                <w:bCs/>
                <w:color w:val="C00000"/>
                <w:sz w:val="20"/>
                <w:szCs w:val="20"/>
              </w:rPr>
              <w:t>N CARE ACESTA CONSIDER</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 xml:space="preserve"> C</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 xml:space="preserve"> UNELE CLARIFIC</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RI AR PUTEA FACE DIFEREN</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 xml:space="preserve">A </w:t>
            </w:r>
            <w:r w:rsidR="00770699" w:rsidRPr="005B63E6">
              <w:rPr>
                <w:rFonts w:ascii="Trebuchet MS" w:hAnsi="Trebuchet MS"/>
                <w:b/>
                <w:bCs/>
                <w:color w:val="C00000"/>
                <w:sz w:val="20"/>
                <w:szCs w:val="20"/>
              </w:rPr>
              <w:t>Î</w:t>
            </w:r>
            <w:r w:rsidRPr="005B63E6">
              <w:rPr>
                <w:rFonts w:ascii="Trebuchet MS" w:hAnsi="Trebuchet MS"/>
                <w:b/>
                <w:bCs/>
                <w:color w:val="C00000"/>
                <w:sz w:val="20"/>
                <w:szCs w:val="20"/>
              </w:rPr>
              <w:t>N</w:t>
            </w:r>
            <w:r w:rsidR="00FA4B42" w:rsidRPr="005B63E6">
              <w:rPr>
                <w:rFonts w:ascii="Trebuchet MS" w:hAnsi="Trebuchet MS"/>
                <w:b/>
                <w:bCs/>
                <w:color w:val="C00000"/>
                <w:sz w:val="20"/>
                <w:szCs w:val="20"/>
              </w:rPr>
              <w:t xml:space="preserve"> STATULUL </w:t>
            </w:r>
            <w:r w:rsidRPr="005B63E6">
              <w:rPr>
                <w:rFonts w:ascii="Trebuchet MS" w:hAnsi="Trebuchet MS"/>
                <w:b/>
                <w:bCs/>
                <w:color w:val="C00000"/>
                <w:sz w:val="20"/>
                <w:szCs w:val="20"/>
              </w:rPr>
              <w:t>CERERII DE FINAN</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 xml:space="preserve">ARE. </w:t>
            </w:r>
          </w:p>
          <w:p w14:paraId="24BB9F12" w14:textId="15E08DF2" w:rsidR="008B152D" w:rsidRPr="005B63E6" w:rsidRDefault="008B152D" w:rsidP="008B152D">
            <w:pPr>
              <w:pStyle w:val="BodyText"/>
              <w:tabs>
                <w:tab w:val="left" w:pos="9639"/>
              </w:tabs>
              <w:spacing w:after="120" w:line="240" w:lineRule="auto"/>
              <w:jc w:val="both"/>
              <w:rPr>
                <w:rFonts w:ascii="Trebuchet MS" w:hAnsi="Trebuchet MS"/>
                <w:b/>
                <w:bCs/>
                <w:color w:val="C00000"/>
                <w:sz w:val="20"/>
                <w:szCs w:val="20"/>
              </w:rPr>
            </w:pPr>
            <w:r w:rsidRPr="005B63E6">
              <w:rPr>
                <w:rFonts w:ascii="Trebuchet MS" w:hAnsi="Trebuchet MS"/>
                <w:b/>
                <w:bCs/>
                <w:color w:val="C00000"/>
                <w:sz w:val="20"/>
                <w:szCs w:val="20"/>
              </w:rPr>
              <w:t>REPREZENTANTUL LEGAL AL SOLICITANTULUI TREBUIE S</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 xml:space="preserve"> DE</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IN</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 xml:space="preserve"> SEMNATUR</w:t>
            </w:r>
            <w:r w:rsidR="00770699" w:rsidRPr="005B63E6">
              <w:rPr>
                <w:rFonts w:ascii="Trebuchet MS" w:hAnsi="Trebuchet MS"/>
                <w:b/>
                <w:bCs/>
                <w:color w:val="C00000"/>
                <w:sz w:val="20"/>
                <w:szCs w:val="20"/>
              </w:rPr>
              <w:t xml:space="preserve">Ă </w:t>
            </w:r>
            <w:r w:rsidRPr="005B63E6">
              <w:rPr>
                <w:rFonts w:ascii="Trebuchet MS" w:hAnsi="Trebuchet MS"/>
                <w:b/>
                <w:bCs/>
                <w:color w:val="C00000"/>
                <w:sz w:val="20"/>
                <w:szCs w:val="20"/>
              </w:rPr>
              <w:t>ELECTRONIC</w:t>
            </w:r>
            <w:r w:rsidR="00770699" w:rsidRPr="005B63E6">
              <w:rPr>
                <w:rFonts w:ascii="Trebuchet MS" w:hAnsi="Trebuchet MS"/>
                <w:b/>
                <w:bCs/>
                <w:color w:val="C00000"/>
                <w:sz w:val="20"/>
                <w:szCs w:val="20"/>
              </w:rPr>
              <w:t>Ă</w:t>
            </w:r>
            <w:r w:rsidRPr="005B63E6">
              <w:rPr>
                <w:rFonts w:ascii="Trebuchet MS" w:hAnsi="Trebuchet MS"/>
                <w:b/>
                <w:bCs/>
                <w:color w:val="C00000"/>
                <w:sz w:val="20"/>
                <w:szCs w:val="20"/>
              </w:rPr>
              <w:t xml:space="preserve"> PENTRU SEMNAREA CERERII DE FINAN</w:t>
            </w:r>
            <w:r w:rsidR="00770699" w:rsidRPr="005B63E6">
              <w:rPr>
                <w:rFonts w:ascii="Trebuchet MS" w:hAnsi="Trebuchet MS"/>
                <w:b/>
                <w:bCs/>
                <w:color w:val="C00000"/>
                <w:sz w:val="20"/>
                <w:szCs w:val="20"/>
              </w:rPr>
              <w:t>Ț</w:t>
            </w:r>
            <w:r w:rsidRPr="005B63E6">
              <w:rPr>
                <w:rFonts w:ascii="Trebuchet MS" w:hAnsi="Trebuchet MS"/>
                <w:b/>
                <w:bCs/>
                <w:color w:val="C00000"/>
                <w:sz w:val="20"/>
                <w:szCs w:val="20"/>
              </w:rPr>
              <w:t xml:space="preserve">ARE </w:t>
            </w:r>
            <w:r w:rsidR="00770699" w:rsidRPr="005B63E6">
              <w:rPr>
                <w:rFonts w:ascii="Trebuchet MS" w:hAnsi="Trebuchet MS"/>
                <w:b/>
                <w:bCs/>
                <w:color w:val="C00000"/>
                <w:sz w:val="20"/>
                <w:szCs w:val="20"/>
              </w:rPr>
              <w:t>Ș</w:t>
            </w:r>
            <w:r w:rsidRPr="005B63E6">
              <w:rPr>
                <w:rFonts w:ascii="Trebuchet MS" w:hAnsi="Trebuchet MS"/>
                <w:b/>
                <w:bCs/>
                <w:color w:val="C00000"/>
                <w:sz w:val="20"/>
                <w:szCs w:val="20"/>
              </w:rPr>
              <w:t>I A DOCUMENTELOR</w:t>
            </w:r>
            <w:r w:rsidR="00770699" w:rsidRPr="005B63E6">
              <w:rPr>
                <w:rFonts w:ascii="Trebuchet MS" w:hAnsi="Trebuchet MS"/>
                <w:b/>
                <w:bCs/>
                <w:color w:val="C00000"/>
                <w:sz w:val="20"/>
                <w:szCs w:val="20"/>
              </w:rPr>
              <w:t xml:space="preserve"> ANEXE</w:t>
            </w:r>
            <w:r w:rsidRPr="005B63E6">
              <w:rPr>
                <w:rFonts w:ascii="Trebuchet MS" w:hAnsi="Trebuchet MS"/>
                <w:b/>
                <w:bCs/>
                <w:color w:val="C00000"/>
                <w:sz w:val="20"/>
                <w:szCs w:val="20"/>
              </w:rPr>
              <w:t xml:space="preserve"> </w:t>
            </w:r>
            <w:r w:rsidR="00ED1EF3" w:rsidRPr="005B63E6">
              <w:rPr>
                <w:rFonts w:ascii="Trebuchet MS" w:hAnsi="Trebuchet MS"/>
                <w:b/>
                <w:bCs/>
                <w:color w:val="C00000"/>
                <w:sz w:val="20"/>
                <w:szCs w:val="20"/>
              </w:rPr>
              <w:t xml:space="preserve">OBLIGATORII ACESTEIA. </w:t>
            </w:r>
          </w:p>
          <w:p w14:paraId="5C3FF5AC" w14:textId="774F99CA" w:rsidR="00ED1EF3" w:rsidRPr="005B63E6" w:rsidRDefault="00770699" w:rsidP="00ED1EF3">
            <w:pPr>
              <w:pStyle w:val="BodyText"/>
              <w:tabs>
                <w:tab w:val="left" w:pos="9639"/>
              </w:tabs>
              <w:spacing w:after="120" w:line="240" w:lineRule="auto"/>
              <w:jc w:val="both"/>
              <w:rPr>
                <w:rFonts w:ascii="Trebuchet MS" w:hAnsi="Trebuchet MS"/>
                <w:b/>
                <w:color w:val="FFFFFF"/>
              </w:rPr>
            </w:pPr>
            <w:r w:rsidRPr="005B63E6">
              <w:rPr>
                <w:rFonts w:ascii="Trebuchet MS" w:hAnsi="Trebuchet MS"/>
                <w:b/>
                <w:bCs/>
                <w:color w:val="C00000"/>
                <w:sz w:val="20"/>
                <w:szCs w:val="20"/>
              </w:rPr>
              <w:t>Î</w:t>
            </w:r>
            <w:r w:rsidR="00ED1EF3" w:rsidRPr="005B63E6">
              <w:rPr>
                <w:rFonts w:ascii="Trebuchet MS" w:hAnsi="Trebuchet MS"/>
                <w:b/>
                <w:bCs/>
                <w:color w:val="C00000"/>
                <w:sz w:val="20"/>
                <w:szCs w:val="20"/>
              </w:rPr>
              <w:t xml:space="preserve">NAINTE DE COMPLETAREA CERERII </w:t>
            </w:r>
            <w:r w:rsidRPr="005B63E6">
              <w:rPr>
                <w:rFonts w:ascii="Trebuchet MS" w:hAnsi="Trebuchet MS"/>
                <w:b/>
                <w:bCs/>
                <w:color w:val="C00000"/>
                <w:sz w:val="20"/>
                <w:szCs w:val="20"/>
              </w:rPr>
              <w:t>Ș</w:t>
            </w:r>
            <w:r w:rsidR="00ED1EF3" w:rsidRPr="005B63E6">
              <w:rPr>
                <w:rFonts w:ascii="Trebuchet MS" w:hAnsi="Trebuchet MS"/>
                <w:b/>
                <w:bCs/>
                <w:color w:val="C00000"/>
                <w:sz w:val="20"/>
                <w:szCs w:val="20"/>
              </w:rPr>
              <w:t>I</w:t>
            </w:r>
            <w:r w:rsidRPr="005B63E6">
              <w:rPr>
                <w:rFonts w:ascii="Trebuchet MS" w:hAnsi="Trebuchet MS"/>
                <w:b/>
                <w:bCs/>
                <w:color w:val="C00000"/>
                <w:sz w:val="20"/>
                <w:szCs w:val="20"/>
              </w:rPr>
              <w:t xml:space="preserve"> A</w:t>
            </w:r>
            <w:r w:rsidR="00ED1EF3" w:rsidRPr="005B63E6">
              <w:rPr>
                <w:rFonts w:ascii="Trebuchet MS" w:hAnsi="Trebuchet MS"/>
                <w:b/>
                <w:bCs/>
                <w:color w:val="C00000"/>
                <w:sz w:val="20"/>
                <w:szCs w:val="20"/>
              </w:rPr>
              <w:t xml:space="preserve"> DOCUMENTELOR ANEXE VERIFICA</w:t>
            </w:r>
            <w:r w:rsidRPr="005B63E6">
              <w:rPr>
                <w:rFonts w:ascii="Trebuchet MS" w:hAnsi="Trebuchet MS"/>
                <w:b/>
                <w:bCs/>
                <w:color w:val="C00000"/>
                <w:sz w:val="20"/>
                <w:szCs w:val="20"/>
              </w:rPr>
              <w:t>Ț</w:t>
            </w:r>
            <w:r w:rsidR="00ED1EF3" w:rsidRPr="005B63E6">
              <w:rPr>
                <w:rFonts w:ascii="Trebuchet MS" w:hAnsi="Trebuchet MS"/>
                <w:b/>
                <w:bCs/>
                <w:color w:val="C00000"/>
                <w:sz w:val="20"/>
                <w:szCs w:val="20"/>
              </w:rPr>
              <w:t>I CU ATEN</w:t>
            </w:r>
            <w:r w:rsidRPr="005B63E6">
              <w:rPr>
                <w:rFonts w:ascii="Trebuchet MS" w:hAnsi="Trebuchet MS"/>
                <w:b/>
                <w:bCs/>
                <w:color w:val="C00000"/>
                <w:sz w:val="20"/>
                <w:szCs w:val="20"/>
              </w:rPr>
              <w:t>Ț</w:t>
            </w:r>
            <w:r w:rsidR="00ED1EF3" w:rsidRPr="005B63E6">
              <w:rPr>
                <w:rFonts w:ascii="Trebuchet MS" w:hAnsi="Trebuchet MS"/>
                <w:b/>
                <w:bCs/>
                <w:color w:val="C00000"/>
                <w:sz w:val="20"/>
                <w:szCs w:val="20"/>
              </w:rPr>
              <w:t xml:space="preserve">IE SENSUL TERMENILOR </w:t>
            </w:r>
            <w:r w:rsidR="00493277" w:rsidRPr="005B63E6">
              <w:rPr>
                <w:rFonts w:ascii="Trebuchet MS" w:hAnsi="Trebuchet MS"/>
                <w:b/>
                <w:bCs/>
                <w:color w:val="C00000"/>
                <w:sz w:val="20"/>
                <w:szCs w:val="20"/>
              </w:rPr>
              <w:t>D</w:t>
            </w:r>
            <w:r w:rsidR="005B63E6">
              <w:rPr>
                <w:rFonts w:ascii="Trebuchet MS" w:hAnsi="Trebuchet MS"/>
                <w:b/>
                <w:bCs/>
                <w:color w:val="C00000"/>
                <w:sz w:val="20"/>
                <w:szCs w:val="20"/>
              </w:rPr>
              <w:t>IN CAPITOLUL.</w:t>
            </w:r>
            <w:r w:rsidR="00B57D40" w:rsidRPr="005B63E6">
              <w:rPr>
                <w:rFonts w:ascii="Trebuchet MS" w:hAnsi="Trebuchet MS"/>
                <w:b/>
                <w:color w:val="FFFFFF"/>
              </w:rPr>
              <w:t>UADRUL AC</w:t>
            </w:r>
            <w:r w:rsidR="005B63E6">
              <w:rPr>
                <w:rFonts w:ascii="Trebuchet MS" w:hAnsi="Trebuchet MS"/>
                <w:b/>
                <w:color w:val="FFFFFF"/>
              </w:rPr>
              <w:t>ESTEI SCHEME DE SPRIJIN VOR F</w:t>
            </w:r>
            <w:r w:rsidR="00493277" w:rsidRPr="005B63E6">
              <w:rPr>
                <w:rFonts w:ascii="Trebuchet MS" w:hAnsi="Trebuchet MS"/>
                <w:b/>
                <w:color w:val="FFFFFF"/>
              </w:rPr>
              <w:t>E</w:t>
            </w:r>
            <w:r w:rsidR="00B57D40" w:rsidRPr="005B63E6">
              <w:rPr>
                <w:rFonts w:ascii="Trebuchet MS" w:hAnsi="Trebuchet MS"/>
                <w:b/>
                <w:color w:val="FFFFFF"/>
              </w:rPr>
              <w:t xml:space="preserve"> </w:t>
            </w:r>
            <w:r w:rsidRPr="005B63E6">
              <w:rPr>
                <w:rFonts w:ascii="Trebuchet MS" w:hAnsi="Trebuchet MS"/>
                <w:b/>
                <w:color w:val="FFFFFF"/>
              </w:rPr>
              <w:t>Î</w:t>
            </w:r>
            <w:r w:rsidR="005B63E6">
              <w:rPr>
                <w:rFonts w:ascii="Trebuchet MS" w:hAnsi="Trebuchet MS"/>
                <w:b/>
                <w:color w:val="FFFFFF"/>
              </w:rPr>
              <w:t>N CAD</w:t>
            </w:r>
          </w:p>
        </w:tc>
      </w:tr>
    </w:tbl>
    <w:p w14:paraId="27E23D55" w14:textId="66658B5C" w:rsidR="00BF10E7" w:rsidRDefault="00BF10E7" w:rsidP="0091575E">
      <w:pPr>
        <w:pStyle w:val="BodyText"/>
        <w:tabs>
          <w:tab w:val="left" w:pos="9639"/>
        </w:tabs>
        <w:spacing w:after="120" w:line="240" w:lineRule="auto"/>
        <w:jc w:val="both"/>
        <w:rPr>
          <w:rFonts w:ascii="Trebuchet MS" w:hAnsi="Trebuchet MS"/>
          <w:b/>
          <w:bCs/>
          <w:color w:val="C00000"/>
        </w:rPr>
      </w:pPr>
    </w:p>
    <w:p w14:paraId="4D2CA03C" w14:textId="77777777" w:rsidR="005B63E6" w:rsidRDefault="005B63E6" w:rsidP="0091575E">
      <w:pPr>
        <w:pStyle w:val="BodyText"/>
        <w:tabs>
          <w:tab w:val="left" w:pos="9639"/>
        </w:tabs>
        <w:spacing w:after="120" w:line="240" w:lineRule="auto"/>
        <w:jc w:val="both"/>
        <w:rPr>
          <w:rFonts w:ascii="Trebuchet MS" w:hAnsi="Trebuchet MS"/>
          <w:b/>
          <w:bCs/>
          <w:color w:val="C00000"/>
        </w:rPr>
      </w:pPr>
    </w:p>
    <w:p w14:paraId="2D579FBA" w14:textId="77777777" w:rsidR="00C421BB" w:rsidRPr="00F86D36" w:rsidRDefault="001B7634" w:rsidP="00C421BB">
      <w:pPr>
        <w:pStyle w:val="BodyText"/>
        <w:shd w:val="clear" w:color="auto" w:fill="002060"/>
        <w:spacing w:line="240" w:lineRule="auto"/>
        <w:jc w:val="both"/>
        <w:outlineLvl w:val="0"/>
        <w:rPr>
          <w:rFonts w:ascii="Trebuchet MS" w:hAnsi="Trebuchet MS"/>
          <w:b/>
          <w:color w:val="FFFFFF"/>
          <w:sz w:val="21"/>
          <w:szCs w:val="21"/>
        </w:rPr>
      </w:pPr>
      <w:bookmarkStart w:id="49" w:name="_Toc148620764"/>
      <w:bookmarkStart w:id="50" w:name="_Toc182316853"/>
      <w:r>
        <w:rPr>
          <w:rFonts w:ascii="Trebuchet MS" w:hAnsi="Trebuchet MS"/>
          <w:b/>
          <w:color w:val="FFFFFF"/>
          <w:sz w:val="21"/>
          <w:szCs w:val="21"/>
        </w:rPr>
        <w:t>CAPITOLUL V</w:t>
      </w:r>
      <w:r w:rsidR="00C421BB" w:rsidRPr="00F86D36">
        <w:rPr>
          <w:rFonts w:ascii="Trebuchet MS" w:hAnsi="Trebuchet MS"/>
          <w:b/>
          <w:color w:val="FFFFFF"/>
          <w:sz w:val="21"/>
          <w:szCs w:val="21"/>
        </w:rPr>
        <w:t xml:space="preserve"> PROCESUL DE EVALUARE ȘI SELECȚIE</w:t>
      </w:r>
      <w:bookmarkEnd w:id="49"/>
      <w:bookmarkEnd w:id="50"/>
      <w:r w:rsidR="00C421BB" w:rsidRPr="00F86D36">
        <w:rPr>
          <w:rFonts w:ascii="Trebuchet MS" w:hAnsi="Trebuchet MS"/>
          <w:b/>
          <w:color w:val="FFFFFF"/>
          <w:sz w:val="21"/>
          <w:szCs w:val="21"/>
        </w:rPr>
        <w:tab/>
      </w:r>
    </w:p>
    <w:p w14:paraId="15975EBE" w14:textId="77777777" w:rsidR="003F4A1A" w:rsidRDefault="00C421BB" w:rsidP="00FA0F8E">
      <w:pPr>
        <w:spacing w:line="240" w:lineRule="auto"/>
        <w:jc w:val="both"/>
        <w:rPr>
          <w:rFonts w:ascii="Trebuchet MS" w:hAnsi="Trebuchet MS"/>
          <w:sz w:val="21"/>
          <w:szCs w:val="21"/>
        </w:rPr>
      </w:pPr>
      <w:r w:rsidRPr="002B1E24">
        <w:rPr>
          <w:rFonts w:ascii="Trebuchet MS" w:hAnsi="Trebuchet MS"/>
          <w:sz w:val="21"/>
          <w:szCs w:val="21"/>
        </w:rPr>
        <w:t xml:space="preserve">Procesul de evaluare și selecție a </w:t>
      </w:r>
      <w:r w:rsidR="00B3441A">
        <w:rPr>
          <w:rFonts w:ascii="Trebuchet MS" w:hAnsi="Trebuchet MS"/>
          <w:sz w:val="21"/>
          <w:szCs w:val="21"/>
        </w:rPr>
        <w:t>cererilor de finanțare</w:t>
      </w:r>
      <w:r w:rsidR="00B3441A" w:rsidRPr="002B1E24">
        <w:rPr>
          <w:rFonts w:ascii="Trebuchet MS" w:hAnsi="Trebuchet MS"/>
          <w:sz w:val="21"/>
          <w:szCs w:val="21"/>
        </w:rPr>
        <w:t xml:space="preserve"> </w:t>
      </w:r>
      <w:r w:rsidRPr="002B1E24">
        <w:rPr>
          <w:rFonts w:ascii="Trebuchet MS" w:hAnsi="Trebuchet MS"/>
          <w:sz w:val="21"/>
          <w:szCs w:val="21"/>
        </w:rPr>
        <w:t>se va desfășura</w:t>
      </w:r>
      <w:r w:rsidR="009667FD">
        <w:rPr>
          <w:rFonts w:ascii="Trebuchet MS" w:hAnsi="Trebuchet MS"/>
          <w:sz w:val="21"/>
          <w:szCs w:val="21"/>
        </w:rPr>
        <w:t>,</w:t>
      </w:r>
      <w:r w:rsidRPr="002B1E24">
        <w:rPr>
          <w:rFonts w:ascii="Trebuchet MS" w:hAnsi="Trebuchet MS"/>
          <w:sz w:val="21"/>
          <w:szCs w:val="21"/>
        </w:rPr>
        <w:t xml:space="preserve"> </w:t>
      </w:r>
      <w:r w:rsidR="009667FD" w:rsidRPr="002B1E24">
        <w:rPr>
          <w:rFonts w:ascii="Trebuchet MS" w:hAnsi="Trebuchet MS"/>
          <w:sz w:val="21"/>
          <w:szCs w:val="21"/>
        </w:rPr>
        <w:t>la nivelul AFIR</w:t>
      </w:r>
      <w:r w:rsidR="009667FD">
        <w:rPr>
          <w:rFonts w:ascii="Trebuchet MS" w:hAnsi="Trebuchet MS"/>
          <w:sz w:val="21"/>
          <w:szCs w:val="21"/>
        </w:rPr>
        <w:t>, cu</w:t>
      </w:r>
      <w:r w:rsidRPr="002B1E24">
        <w:rPr>
          <w:rFonts w:ascii="Trebuchet MS" w:hAnsi="Trebuchet MS"/>
          <w:sz w:val="21"/>
          <w:szCs w:val="21"/>
        </w:rPr>
        <w:t xml:space="preserve"> </w:t>
      </w:r>
      <w:r w:rsidR="009667FD">
        <w:rPr>
          <w:rFonts w:ascii="Trebuchet MS" w:hAnsi="Trebuchet MS"/>
          <w:sz w:val="21"/>
          <w:szCs w:val="21"/>
        </w:rPr>
        <w:t xml:space="preserve">respectarea principiilor procedurii de ofertare concurențială, conform OMADR 70/2023 cu modificările și completările ulterioare. </w:t>
      </w:r>
    </w:p>
    <w:p w14:paraId="6B1A4D07" w14:textId="77777777" w:rsidR="00FA0F8E" w:rsidRPr="008C2E90" w:rsidRDefault="00FA0F8E" w:rsidP="00FA0F8E">
      <w:pPr>
        <w:spacing w:line="240" w:lineRule="auto"/>
        <w:jc w:val="both"/>
        <w:rPr>
          <w:rFonts w:ascii="Trebuchet MS" w:hAnsi="Trebuchet MS"/>
          <w:b/>
          <w:iCs/>
          <w:szCs w:val="24"/>
        </w:rPr>
      </w:pPr>
      <w:r w:rsidRPr="00615164">
        <w:rPr>
          <w:rFonts w:ascii="Trebuchet MS" w:hAnsi="Trebuchet MS"/>
          <w:b/>
          <w:sz w:val="21"/>
          <w:szCs w:val="21"/>
        </w:rPr>
        <w:t>Evaluarea</w:t>
      </w:r>
      <w:r w:rsidRPr="008C2E90">
        <w:rPr>
          <w:rFonts w:ascii="Trebuchet MS" w:hAnsi="Trebuchet MS"/>
          <w:b/>
          <w:iCs/>
          <w:szCs w:val="24"/>
        </w:rPr>
        <w:t xml:space="preserve"> cererilor de </w:t>
      </w:r>
      <w:proofErr w:type="spellStart"/>
      <w:r w:rsidRPr="008C2E90">
        <w:rPr>
          <w:rFonts w:ascii="Trebuchet MS" w:hAnsi="Trebuchet MS"/>
          <w:b/>
          <w:iCs/>
          <w:szCs w:val="24"/>
        </w:rPr>
        <w:t>finanţare</w:t>
      </w:r>
      <w:proofErr w:type="spellEnd"/>
      <w:r w:rsidRPr="008C2E90">
        <w:rPr>
          <w:rFonts w:ascii="Trebuchet MS" w:hAnsi="Trebuchet MS"/>
          <w:b/>
          <w:iCs/>
          <w:szCs w:val="24"/>
        </w:rPr>
        <w:t xml:space="preserve"> se face la </w:t>
      </w:r>
      <w:r>
        <w:rPr>
          <w:rFonts w:ascii="Trebuchet MS" w:hAnsi="Trebuchet MS"/>
          <w:b/>
          <w:iCs/>
          <w:szCs w:val="24"/>
        </w:rPr>
        <w:t xml:space="preserve">nivel </w:t>
      </w:r>
      <w:r w:rsidRPr="008C2E90">
        <w:rPr>
          <w:rFonts w:ascii="Trebuchet MS" w:hAnsi="Trebuchet MS"/>
          <w:b/>
          <w:iCs/>
          <w:szCs w:val="24"/>
        </w:rPr>
        <w:t xml:space="preserve">CRFIR pentru toate proiectele de </w:t>
      </w:r>
      <w:proofErr w:type="spellStart"/>
      <w:r w:rsidRPr="008C2E90">
        <w:rPr>
          <w:rFonts w:ascii="Trebuchet MS" w:hAnsi="Trebuchet MS"/>
          <w:b/>
          <w:iCs/>
          <w:szCs w:val="24"/>
        </w:rPr>
        <w:t>investiţii</w:t>
      </w:r>
      <w:proofErr w:type="spellEnd"/>
      <w:r w:rsidRPr="008C2E90">
        <w:rPr>
          <w:rFonts w:ascii="Trebuchet MS" w:hAnsi="Trebuchet MS"/>
          <w:b/>
          <w:iCs/>
          <w:szCs w:val="24"/>
        </w:rPr>
        <w:t>.</w:t>
      </w:r>
      <w:r w:rsidRPr="000D0427">
        <w:rPr>
          <w:rFonts w:ascii="Trebuchet MS" w:hAnsi="Trebuchet MS"/>
          <w:b/>
          <w:iCs/>
          <w:szCs w:val="24"/>
        </w:rPr>
        <w:t xml:space="preserve"> </w:t>
      </w:r>
    </w:p>
    <w:p w14:paraId="6B09F39C" w14:textId="77777777" w:rsidR="003F4A1A" w:rsidRPr="00844F0E" w:rsidRDefault="003F4A1A" w:rsidP="00FA0F8E">
      <w:pPr>
        <w:spacing w:line="240" w:lineRule="auto"/>
        <w:jc w:val="both"/>
        <w:rPr>
          <w:rFonts w:ascii="Trebuchet MS" w:hAnsi="Trebuchet MS"/>
          <w:sz w:val="21"/>
          <w:szCs w:val="21"/>
        </w:rPr>
      </w:pPr>
      <w:r w:rsidRPr="00844F0E">
        <w:rPr>
          <w:rFonts w:ascii="Trebuchet MS" w:hAnsi="Trebuchet MS"/>
          <w:sz w:val="21"/>
          <w:szCs w:val="21"/>
        </w:rPr>
        <w:t xml:space="preserve">În acord cu prevederile naționale și cu cele comunitare în vigoare, privind stabilirea unor măsuri de simplificare la nivelul administrației publice centrale, Agenția pentru Finanțarea Investițiilor Rurale (AFIR) va introduce în etapa de evaluare a proiectelor, semnarea electronică a documentelor emise. </w:t>
      </w:r>
    </w:p>
    <w:p w14:paraId="77D3A16D" w14:textId="77777777" w:rsidR="003F4A1A" w:rsidRPr="008C2E90" w:rsidRDefault="003F4A1A" w:rsidP="00FA0F8E">
      <w:pPr>
        <w:spacing w:line="240" w:lineRule="auto"/>
        <w:jc w:val="both"/>
        <w:rPr>
          <w:rFonts w:ascii="Trebuchet MS" w:hAnsi="Trebuchet MS"/>
          <w:iCs/>
          <w:szCs w:val="24"/>
        </w:rPr>
      </w:pPr>
      <w:r w:rsidRPr="00844F0E">
        <w:rPr>
          <w:rFonts w:ascii="Trebuchet MS" w:hAnsi="Trebuchet MS"/>
          <w:sz w:val="21"/>
          <w:szCs w:val="21"/>
        </w:rPr>
        <w:t>În acest sens, documentele aferente etapei de evaluare transmise de AFIR în format elec</w:t>
      </w:r>
      <w:r>
        <w:rPr>
          <w:rFonts w:ascii="Trebuchet MS" w:hAnsi="Trebuchet MS"/>
          <w:sz w:val="21"/>
          <w:szCs w:val="21"/>
        </w:rPr>
        <w:t xml:space="preserve">tronic către solicitanți, </w:t>
      </w:r>
      <w:r w:rsidRPr="00844F0E">
        <w:rPr>
          <w:rFonts w:ascii="Trebuchet MS" w:hAnsi="Trebuchet MS"/>
          <w:sz w:val="21"/>
          <w:szCs w:val="21"/>
        </w:rPr>
        <w:t>vor avea aplicate semnături electronice</w:t>
      </w:r>
      <w:r w:rsidRPr="008C2E90">
        <w:rPr>
          <w:rFonts w:ascii="Trebuchet MS" w:hAnsi="Trebuchet MS"/>
          <w:iCs/>
          <w:szCs w:val="24"/>
        </w:rPr>
        <w:t>.</w:t>
      </w:r>
    </w:p>
    <w:p w14:paraId="0CE4D93F" w14:textId="77777777" w:rsidR="00C421BB" w:rsidRPr="002B1E24" w:rsidRDefault="00C421BB" w:rsidP="00C421BB">
      <w:pPr>
        <w:pStyle w:val="BodyText"/>
        <w:spacing w:line="240" w:lineRule="auto"/>
        <w:jc w:val="both"/>
        <w:rPr>
          <w:rFonts w:ascii="Trebuchet MS" w:hAnsi="Trebuchet MS"/>
          <w:sz w:val="21"/>
          <w:szCs w:val="21"/>
        </w:rPr>
      </w:pPr>
    </w:p>
    <w:p w14:paraId="426F0919" w14:textId="51402399" w:rsidR="00C421BB" w:rsidRPr="00A52A33" w:rsidRDefault="003F4A1A" w:rsidP="001B1160">
      <w:pPr>
        <w:pStyle w:val="Heading2"/>
        <w:spacing w:before="0" w:line="240" w:lineRule="auto"/>
        <w:ind w:left="0" w:firstLine="0"/>
        <w:rPr>
          <w:rFonts w:ascii="Trebuchet MS" w:hAnsi="Trebuchet MS"/>
          <w:b w:val="0"/>
          <w:sz w:val="21"/>
          <w:szCs w:val="21"/>
          <w:shd w:val="clear" w:color="auto" w:fill="9CC2E4"/>
        </w:rPr>
      </w:pPr>
      <w:bookmarkStart w:id="51" w:name="_Toc182316854"/>
      <w:r>
        <w:rPr>
          <w:rFonts w:ascii="Trebuchet MS" w:hAnsi="Trebuchet MS"/>
          <w:sz w:val="21"/>
          <w:szCs w:val="21"/>
          <w:shd w:val="clear" w:color="auto" w:fill="9CC2E4"/>
        </w:rPr>
        <w:t>1</w:t>
      </w:r>
      <w:r w:rsidR="001B1160">
        <w:rPr>
          <w:rFonts w:ascii="Trebuchet MS" w:hAnsi="Trebuchet MS"/>
          <w:sz w:val="21"/>
          <w:szCs w:val="21"/>
          <w:shd w:val="clear" w:color="auto" w:fill="9CC2E4"/>
        </w:rPr>
        <w:t xml:space="preserve">. </w:t>
      </w:r>
      <w:r w:rsidR="00C421BB" w:rsidRPr="00A52A33">
        <w:rPr>
          <w:rFonts w:ascii="Trebuchet MS" w:hAnsi="Trebuchet MS"/>
          <w:sz w:val="21"/>
          <w:szCs w:val="21"/>
          <w:shd w:val="clear" w:color="auto" w:fill="9CC2E4"/>
        </w:rPr>
        <w:t xml:space="preserve">Evaluarea conformității administrative </w:t>
      </w:r>
      <w:r w:rsidR="00FA0F8E">
        <w:rPr>
          <w:rFonts w:ascii="Trebuchet MS" w:hAnsi="Trebuchet MS"/>
          <w:sz w:val="21"/>
          <w:szCs w:val="21"/>
          <w:shd w:val="clear" w:color="auto" w:fill="9CC2E4"/>
        </w:rPr>
        <w:t>a</w:t>
      </w:r>
      <w:r w:rsidR="006A5042">
        <w:rPr>
          <w:rFonts w:ascii="Trebuchet MS" w:hAnsi="Trebuchet MS"/>
          <w:sz w:val="21"/>
          <w:szCs w:val="21"/>
          <w:shd w:val="clear" w:color="auto" w:fill="9CC2E4"/>
        </w:rPr>
        <w:t xml:space="preserve"> cererii de finanț</w:t>
      </w:r>
      <w:r w:rsidR="00C421BB" w:rsidRPr="00A52A33">
        <w:rPr>
          <w:rFonts w:ascii="Trebuchet MS" w:hAnsi="Trebuchet MS"/>
          <w:sz w:val="21"/>
          <w:szCs w:val="21"/>
          <w:shd w:val="clear" w:color="auto" w:fill="9CC2E4"/>
        </w:rPr>
        <w:t>are</w:t>
      </w:r>
      <w:bookmarkEnd w:id="51"/>
    </w:p>
    <w:p w14:paraId="38BCDB4D" w14:textId="77777777" w:rsidR="00C421BB" w:rsidRPr="002B1E24" w:rsidRDefault="00C421BB" w:rsidP="00C421BB">
      <w:pPr>
        <w:spacing w:before="120" w:line="240" w:lineRule="auto"/>
        <w:jc w:val="both"/>
        <w:rPr>
          <w:rFonts w:ascii="Trebuchet MS" w:hAnsi="Trebuchet MS"/>
          <w:sz w:val="21"/>
          <w:szCs w:val="21"/>
        </w:rPr>
      </w:pPr>
      <w:r>
        <w:rPr>
          <w:rFonts w:ascii="Trebuchet MS" w:hAnsi="Trebuchet MS"/>
          <w:sz w:val="21"/>
          <w:szCs w:val="21"/>
        </w:rPr>
        <w:t>V</w:t>
      </w:r>
      <w:r w:rsidRPr="002B1E24">
        <w:rPr>
          <w:rFonts w:ascii="Trebuchet MS" w:hAnsi="Trebuchet MS"/>
          <w:sz w:val="21"/>
          <w:szCs w:val="21"/>
        </w:rPr>
        <w:t xml:space="preserve">erificarea conformității administrative se </w:t>
      </w:r>
      <w:r>
        <w:rPr>
          <w:rFonts w:ascii="Trebuchet MS" w:hAnsi="Trebuchet MS"/>
          <w:sz w:val="21"/>
          <w:szCs w:val="21"/>
        </w:rPr>
        <w:t>face</w:t>
      </w:r>
      <w:r w:rsidRPr="002B1E24">
        <w:rPr>
          <w:rFonts w:ascii="Trebuchet MS" w:hAnsi="Trebuchet MS"/>
          <w:sz w:val="21"/>
          <w:szCs w:val="21"/>
        </w:rPr>
        <w:t xml:space="preserve"> conform </w:t>
      </w:r>
      <w:r w:rsidRPr="002B1E24">
        <w:rPr>
          <w:rFonts w:ascii="Trebuchet MS" w:hAnsi="Trebuchet MS"/>
          <w:i/>
          <w:sz w:val="21"/>
          <w:szCs w:val="21"/>
        </w:rPr>
        <w:t>Anexei 2 – Grila de verificare a conformității administrative a cererilor</w:t>
      </w:r>
      <w:r w:rsidRPr="002B1E24">
        <w:rPr>
          <w:rFonts w:ascii="Trebuchet MS" w:hAnsi="Trebuchet MS"/>
          <w:sz w:val="21"/>
          <w:szCs w:val="21"/>
        </w:rPr>
        <w:t>, la</w:t>
      </w:r>
      <w:r w:rsidRPr="002B1E24">
        <w:rPr>
          <w:rFonts w:ascii="Trebuchet MS" w:hAnsi="Trebuchet MS"/>
          <w:spacing w:val="1"/>
          <w:sz w:val="21"/>
          <w:szCs w:val="21"/>
        </w:rPr>
        <w:t xml:space="preserve"> </w:t>
      </w:r>
      <w:r w:rsidRPr="002B1E24">
        <w:rPr>
          <w:rFonts w:ascii="Trebuchet MS" w:hAnsi="Trebuchet MS"/>
          <w:sz w:val="21"/>
          <w:szCs w:val="21"/>
        </w:rPr>
        <w:t>prezentul</w:t>
      </w:r>
      <w:r w:rsidRPr="002B1E24">
        <w:rPr>
          <w:rFonts w:ascii="Trebuchet MS" w:hAnsi="Trebuchet MS"/>
          <w:spacing w:val="-1"/>
          <w:sz w:val="21"/>
          <w:szCs w:val="21"/>
        </w:rPr>
        <w:t xml:space="preserve"> </w:t>
      </w:r>
      <w:r w:rsidRPr="002B1E24">
        <w:rPr>
          <w:rFonts w:ascii="Trebuchet MS" w:hAnsi="Trebuchet MS"/>
          <w:sz w:val="21"/>
          <w:szCs w:val="21"/>
        </w:rPr>
        <w:t>ghid.</w:t>
      </w:r>
    </w:p>
    <w:p w14:paraId="4035DCEF" w14:textId="77777777" w:rsidR="00C421BB" w:rsidRDefault="00C421BB" w:rsidP="00C421BB">
      <w:pPr>
        <w:spacing w:line="240" w:lineRule="auto"/>
        <w:jc w:val="both"/>
        <w:rPr>
          <w:rFonts w:ascii="Trebuchet MS" w:hAnsi="Trebuchet MS"/>
          <w:sz w:val="21"/>
          <w:szCs w:val="21"/>
        </w:rPr>
      </w:pPr>
      <w:r w:rsidRPr="002B1E24">
        <w:rPr>
          <w:rFonts w:ascii="Trebuchet MS" w:hAnsi="Trebuchet MS"/>
          <w:sz w:val="21"/>
          <w:szCs w:val="21"/>
        </w:rPr>
        <w:t>În cadrul acestei etape se vor verifica următoarele:</w:t>
      </w:r>
    </w:p>
    <w:p w14:paraId="6D698CFF" w14:textId="77777777" w:rsidR="00C421BB" w:rsidRPr="00A52A33" w:rsidRDefault="00FA0F8E" w:rsidP="00E265D9">
      <w:pPr>
        <w:pStyle w:val="ListParagraph"/>
        <w:widowControl w:val="0"/>
        <w:numPr>
          <w:ilvl w:val="3"/>
          <w:numId w:val="28"/>
        </w:numPr>
        <w:tabs>
          <w:tab w:val="left" w:pos="977"/>
          <w:tab w:val="left" w:pos="979"/>
        </w:tabs>
        <w:suppressAutoHyphens w:val="0"/>
        <w:autoSpaceDE w:val="0"/>
        <w:autoSpaceDN w:val="0"/>
        <w:spacing w:line="240" w:lineRule="auto"/>
        <w:ind w:left="567" w:hanging="283"/>
        <w:jc w:val="both"/>
        <w:rPr>
          <w:rFonts w:ascii="Trebuchet MS" w:hAnsi="Trebuchet MS"/>
          <w:sz w:val="21"/>
          <w:szCs w:val="21"/>
        </w:rPr>
      </w:pPr>
      <w:r w:rsidRPr="00A52A33">
        <w:rPr>
          <w:rFonts w:ascii="Trebuchet MS" w:hAnsi="Trebuchet MS"/>
          <w:sz w:val="21"/>
          <w:szCs w:val="21"/>
        </w:rPr>
        <w:t xml:space="preserve">modalitatea </w:t>
      </w:r>
      <w:r w:rsidR="00C421BB" w:rsidRPr="00A52A33">
        <w:rPr>
          <w:rFonts w:ascii="Trebuchet MS" w:hAnsi="Trebuchet MS"/>
          <w:sz w:val="21"/>
          <w:szCs w:val="21"/>
        </w:rPr>
        <w:t>de completare a cererii</w:t>
      </w:r>
      <w:r>
        <w:rPr>
          <w:rFonts w:ascii="Trebuchet MS" w:hAnsi="Trebuchet MS"/>
          <w:sz w:val="21"/>
          <w:szCs w:val="21"/>
        </w:rPr>
        <w:t xml:space="preserve"> – în format electronic și tran</w:t>
      </w:r>
      <w:r w:rsidR="00B3441A">
        <w:rPr>
          <w:rFonts w:ascii="Trebuchet MS" w:hAnsi="Trebuchet MS"/>
          <w:sz w:val="21"/>
          <w:szCs w:val="21"/>
        </w:rPr>
        <w:t>s</w:t>
      </w:r>
      <w:r>
        <w:rPr>
          <w:rFonts w:ascii="Trebuchet MS" w:hAnsi="Trebuchet MS"/>
          <w:sz w:val="21"/>
          <w:szCs w:val="21"/>
        </w:rPr>
        <w:t>miterea în platforma specifică  AFIR</w:t>
      </w:r>
      <w:r w:rsidR="00C421BB" w:rsidRPr="00A52A33">
        <w:rPr>
          <w:rFonts w:ascii="Trebuchet MS" w:hAnsi="Trebuchet MS"/>
          <w:sz w:val="21"/>
          <w:szCs w:val="21"/>
        </w:rPr>
        <w:t>;</w:t>
      </w:r>
    </w:p>
    <w:p w14:paraId="0552FA1E" w14:textId="77777777" w:rsidR="00C421BB" w:rsidRPr="002B1E24" w:rsidRDefault="00FA0F8E" w:rsidP="00E265D9">
      <w:pPr>
        <w:pStyle w:val="ListParagraph"/>
        <w:widowControl w:val="0"/>
        <w:numPr>
          <w:ilvl w:val="3"/>
          <w:numId w:val="28"/>
        </w:numPr>
        <w:tabs>
          <w:tab w:val="left" w:pos="977"/>
          <w:tab w:val="left" w:pos="979"/>
        </w:tabs>
        <w:suppressAutoHyphens w:val="0"/>
        <w:autoSpaceDE w:val="0"/>
        <w:autoSpaceDN w:val="0"/>
        <w:spacing w:line="240" w:lineRule="auto"/>
        <w:ind w:left="567" w:hanging="283"/>
        <w:jc w:val="both"/>
        <w:rPr>
          <w:rFonts w:ascii="Trebuchet MS" w:hAnsi="Trebuchet MS"/>
          <w:sz w:val="21"/>
          <w:szCs w:val="21"/>
        </w:rPr>
      </w:pPr>
      <w:r w:rsidRPr="002B1E24">
        <w:rPr>
          <w:rFonts w:ascii="Trebuchet MS" w:hAnsi="Trebuchet MS"/>
          <w:sz w:val="21"/>
          <w:szCs w:val="21"/>
        </w:rPr>
        <w:t>respectarea</w:t>
      </w:r>
      <w:r w:rsidRPr="002B1E24">
        <w:rPr>
          <w:rFonts w:ascii="Trebuchet MS" w:hAnsi="Trebuchet MS"/>
          <w:spacing w:val="-3"/>
          <w:sz w:val="21"/>
          <w:szCs w:val="21"/>
        </w:rPr>
        <w:t xml:space="preserve"> </w:t>
      </w:r>
      <w:r w:rsidR="00C421BB" w:rsidRPr="002B1E24">
        <w:rPr>
          <w:rFonts w:ascii="Trebuchet MS" w:hAnsi="Trebuchet MS"/>
          <w:sz w:val="21"/>
          <w:szCs w:val="21"/>
        </w:rPr>
        <w:t>formatului</w:t>
      </w:r>
      <w:r w:rsidR="00C421BB" w:rsidRPr="002B1E24">
        <w:rPr>
          <w:rFonts w:ascii="Trebuchet MS" w:hAnsi="Trebuchet MS"/>
          <w:spacing w:val="-1"/>
          <w:sz w:val="21"/>
          <w:szCs w:val="21"/>
        </w:rPr>
        <w:t xml:space="preserve"> </w:t>
      </w:r>
      <w:r w:rsidR="00C421BB" w:rsidRPr="002B1E24">
        <w:rPr>
          <w:rFonts w:ascii="Trebuchet MS" w:hAnsi="Trebuchet MS"/>
          <w:sz w:val="21"/>
          <w:szCs w:val="21"/>
        </w:rPr>
        <w:t>standard</w:t>
      </w:r>
      <w:r w:rsidR="00C421BB" w:rsidRPr="002B1E24">
        <w:rPr>
          <w:rFonts w:ascii="Trebuchet MS" w:hAnsi="Trebuchet MS"/>
          <w:spacing w:val="-1"/>
          <w:sz w:val="21"/>
          <w:szCs w:val="21"/>
        </w:rPr>
        <w:t xml:space="preserve"> </w:t>
      </w:r>
      <w:r w:rsidR="00C421BB" w:rsidRPr="002B1E24">
        <w:rPr>
          <w:rFonts w:ascii="Trebuchet MS" w:hAnsi="Trebuchet MS"/>
          <w:sz w:val="21"/>
          <w:szCs w:val="21"/>
        </w:rPr>
        <w:t>al</w:t>
      </w:r>
      <w:r w:rsidR="00C421BB" w:rsidRPr="002B1E24">
        <w:rPr>
          <w:rFonts w:ascii="Trebuchet MS" w:hAnsi="Trebuchet MS"/>
          <w:spacing w:val="-1"/>
          <w:sz w:val="21"/>
          <w:szCs w:val="21"/>
        </w:rPr>
        <w:t xml:space="preserve"> </w:t>
      </w:r>
      <w:r w:rsidR="00C421BB" w:rsidRPr="002B1E24">
        <w:rPr>
          <w:rFonts w:ascii="Trebuchet MS" w:hAnsi="Trebuchet MS"/>
          <w:sz w:val="21"/>
          <w:szCs w:val="21"/>
        </w:rPr>
        <w:t>cererii</w:t>
      </w:r>
      <w:r w:rsidR="00C421BB" w:rsidRPr="002B1E24">
        <w:rPr>
          <w:rFonts w:ascii="Trebuchet MS" w:hAnsi="Trebuchet MS"/>
          <w:spacing w:val="-1"/>
          <w:sz w:val="21"/>
          <w:szCs w:val="21"/>
        </w:rPr>
        <w:t xml:space="preserve"> </w:t>
      </w:r>
      <w:proofErr w:type="spellStart"/>
      <w:r w:rsidR="00C421BB" w:rsidRPr="002B1E24">
        <w:rPr>
          <w:rFonts w:ascii="Trebuchet MS" w:hAnsi="Trebuchet MS"/>
          <w:sz w:val="21"/>
          <w:szCs w:val="21"/>
        </w:rPr>
        <w:t>şi</w:t>
      </w:r>
      <w:proofErr w:type="spellEnd"/>
      <w:r w:rsidR="00C421BB" w:rsidRPr="002B1E24">
        <w:rPr>
          <w:rFonts w:ascii="Trebuchet MS" w:hAnsi="Trebuchet MS"/>
          <w:spacing w:val="-2"/>
          <w:sz w:val="21"/>
          <w:szCs w:val="21"/>
        </w:rPr>
        <w:t xml:space="preserve"> </w:t>
      </w:r>
      <w:r w:rsidR="00C421BB" w:rsidRPr="002B1E24">
        <w:rPr>
          <w:rFonts w:ascii="Trebuchet MS" w:hAnsi="Trebuchet MS"/>
          <w:sz w:val="21"/>
          <w:szCs w:val="21"/>
        </w:rPr>
        <w:t>includerea</w:t>
      </w:r>
      <w:r w:rsidR="00C421BB" w:rsidRPr="002B1E24">
        <w:rPr>
          <w:rFonts w:ascii="Trebuchet MS" w:hAnsi="Trebuchet MS"/>
          <w:spacing w:val="-2"/>
          <w:sz w:val="21"/>
          <w:szCs w:val="21"/>
        </w:rPr>
        <w:t xml:space="preserve"> </w:t>
      </w:r>
      <w:r w:rsidR="00C421BB" w:rsidRPr="002B1E24">
        <w:rPr>
          <w:rFonts w:ascii="Trebuchet MS" w:hAnsi="Trebuchet MS"/>
          <w:sz w:val="21"/>
          <w:szCs w:val="21"/>
        </w:rPr>
        <w:t>tuturor</w:t>
      </w:r>
      <w:r w:rsidR="00C421BB" w:rsidRPr="002B1E24">
        <w:rPr>
          <w:rFonts w:ascii="Trebuchet MS" w:hAnsi="Trebuchet MS"/>
          <w:spacing w:val="-1"/>
          <w:sz w:val="21"/>
          <w:szCs w:val="21"/>
        </w:rPr>
        <w:t xml:space="preserve"> </w:t>
      </w:r>
      <w:r w:rsidR="00C421BB" w:rsidRPr="002B1E24">
        <w:rPr>
          <w:rFonts w:ascii="Trebuchet MS" w:hAnsi="Trebuchet MS"/>
          <w:sz w:val="21"/>
          <w:szCs w:val="21"/>
        </w:rPr>
        <w:t>anexelor</w:t>
      </w:r>
      <w:r w:rsidR="00C421BB" w:rsidRPr="002B1E24">
        <w:rPr>
          <w:rFonts w:ascii="Trebuchet MS" w:hAnsi="Trebuchet MS"/>
          <w:spacing w:val="-1"/>
          <w:sz w:val="21"/>
          <w:szCs w:val="21"/>
        </w:rPr>
        <w:t xml:space="preserve"> </w:t>
      </w:r>
      <w:r w:rsidR="00C421BB" w:rsidRPr="002B1E24">
        <w:rPr>
          <w:rFonts w:ascii="Trebuchet MS" w:hAnsi="Trebuchet MS"/>
          <w:sz w:val="21"/>
          <w:szCs w:val="21"/>
        </w:rPr>
        <w:t>obligatorii;</w:t>
      </w:r>
    </w:p>
    <w:p w14:paraId="5B51FE87" w14:textId="77777777" w:rsidR="003A25B4" w:rsidRPr="00E81C15" w:rsidRDefault="003A25B4" w:rsidP="003A25B4">
      <w:pPr>
        <w:pStyle w:val="ListParagraph"/>
        <w:widowControl w:val="0"/>
        <w:tabs>
          <w:tab w:val="left" w:pos="977"/>
          <w:tab w:val="left" w:pos="979"/>
        </w:tabs>
        <w:suppressAutoHyphens w:val="0"/>
        <w:autoSpaceDE w:val="0"/>
        <w:autoSpaceDN w:val="0"/>
        <w:spacing w:line="240" w:lineRule="auto"/>
        <w:ind w:left="567"/>
        <w:jc w:val="both"/>
        <w:rPr>
          <w:rFonts w:ascii="Trebuchet MS" w:hAnsi="Trebuchet MS"/>
          <w:sz w:val="21"/>
          <w:szCs w:val="21"/>
          <w:highlight w:val="yellow"/>
        </w:rPr>
      </w:pPr>
    </w:p>
    <w:p w14:paraId="540C19F1" w14:textId="603CE354" w:rsidR="00B60CBC" w:rsidRDefault="00B60CBC" w:rsidP="00B60CBC">
      <w:pPr>
        <w:pStyle w:val="Heading2"/>
        <w:spacing w:before="0" w:line="240" w:lineRule="auto"/>
        <w:ind w:left="0" w:firstLine="0"/>
        <w:rPr>
          <w:rFonts w:ascii="Trebuchet MS" w:hAnsi="Trebuchet MS"/>
          <w:sz w:val="21"/>
          <w:szCs w:val="21"/>
          <w:shd w:val="clear" w:color="auto" w:fill="9CC2E4"/>
        </w:rPr>
      </w:pPr>
      <w:bookmarkStart w:id="52" w:name="_Toc182316855"/>
      <w:r>
        <w:rPr>
          <w:rFonts w:ascii="Trebuchet MS" w:hAnsi="Trebuchet MS"/>
          <w:sz w:val="21"/>
          <w:szCs w:val="21"/>
          <w:shd w:val="clear" w:color="auto" w:fill="9CC2E4"/>
        </w:rPr>
        <w:lastRenderedPageBreak/>
        <w:t xml:space="preserve">2. </w:t>
      </w:r>
      <w:r w:rsidR="00FA0F8E" w:rsidRPr="00183500">
        <w:rPr>
          <w:rFonts w:ascii="Trebuchet MS" w:hAnsi="Trebuchet MS"/>
          <w:sz w:val="21"/>
          <w:szCs w:val="21"/>
          <w:shd w:val="clear" w:color="auto" w:fill="9CC2E4"/>
        </w:rPr>
        <w:t>Verificarea eligibilității</w:t>
      </w:r>
      <w:bookmarkEnd w:id="52"/>
    </w:p>
    <w:p w14:paraId="739E72A2" w14:textId="62E492CB" w:rsidR="009667FD" w:rsidRPr="00147BD9" w:rsidRDefault="0036254F" w:rsidP="00B60CBC">
      <w:pPr>
        <w:pStyle w:val="BodyText"/>
        <w:spacing w:before="120" w:after="120" w:line="240" w:lineRule="auto"/>
        <w:jc w:val="both"/>
        <w:rPr>
          <w:rFonts w:ascii="Trebuchet MS" w:hAnsi="Trebuchet MS"/>
        </w:rPr>
      </w:pPr>
      <w:r w:rsidRPr="0036254F">
        <w:rPr>
          <w:rFonts w:ascii="Trebuchet MS" w:hAnsi="Trebuchet MS"/>
        </w:rPr>
        <w:t xml:space="preserve">În această etapă se </w:t>
      </w:r>
      <w:r>
        <w:rPr>
          <w:rFonts w:ascii="Trebuchet MS" w:hAnsi="Trebuchet MS"/>
        </w:rPr>
        <w:t>face v</w:t>
      </w:r>
      <w:r w:rsidR="009667FD" w:rsidRPr="00147BD9">
        <w:rPr>
          <w:rFonts w:ascii="Trebuchet MS" w:hAnsi="Trebuchet MS"/>
        </w:rPr>
        <w:t>erificarea  eligibilității proiectelor depuse în cadrul apelului de proiecte</w:t>
      </w:r>
      <w:r>
        <w:rPr>
          <w:rFonts w:ascii="Trebuchet MS" w:hAnsi="Trebuchet MS"/>
        </w:rPr>
        <w:t xml:space="preserve">, care </w:t>
      </w:r>
      <w:r w:rsidR="009667FD" w:rsidRPr="00147BD9">
        <w:rPr>
          <w:rFonts w:ascii="Trebuchet MS" w:hAnsi="Trebuchet MS"/>
        </w:rPr>
        <w:t>presupune următoarele aspecte:</w:t>
      </w:r>
    </w:p>
    <w:p w14:paraId="20A098C8" w14:textId="77777777" w:rsidR="009667FD" w:rsidRPr="00147BD9" w:rsidRDefault="009667FD" w:rsidP="00E265D9">
      <w:pPr>
        <w:pStyle w:val="ListParagraph"/>
        <w:widowControl w:val="0"/>
        <w:numPr>
          <w:ilvl w:val="0"/>
          <w:numId w:val="15"/>
        </w:numPr>
        <w:suppressAutoHyphens w:val="0"/>
        <w:autoSpaceDE w:val="0"/>
        <w:autoSpaceDN w:val="0"/>
        <w:spacing w:line="240" w:lineRule="auto"/>
        <w:ind w:left="446"/>
        <w:jc w:val="both"/>
        <w:rPr>
          <w:rFonts w:ascii="Trebuchet MS" w:hAnsi="Trebuchet MS"/>
        </w:rPr>
      </w:pPr>
      <w:r w:rsidRPr="00147BD9">
        <w:rPr>
          <w:rFonts w:ascii="Trebuchet MS" w:hAnsi="Trebuchet MS"/>
        </w:rPr>
        <w:t>se</w:t>
      </w:r>
      <w:r w:rsidRPr="00147BD9">
        <w:rPr>
          <w:rFonts w:ascii="Trebuchet MS" w:hAnsi="Trebuchet MS"/>
          <w:spacing w:val="-2"/>
        </w:rPr>
        <w:t xml:space="preserve"> </w:t>
      </w:r>
      <w:r w:rsidRPr="00147BD9">
        <w:rPr>
          <w:rFonts w:ascii="Trebuchet MS" w:hAnsi="Trebuchet MS"/>
        </w:rPr>
        <w:t>verifică</w:t>
      </w:r>
      <w:r w:rsidRPr="00147BD9">
        <w:rPr>
          <w:rFonts w:ascii="Trebuchet MS" w:hAnsi="Trebuchet MS"/>
          <w:spacing w:val="-2"/>
        </w:rPr>
        <w:t xml:space="preserve"> </w:t>
      </w:r>
      <w:r w:rsidRPr="00147BD9">
        <w:rPr>
          <w:rFonts w:ascii="Trebuchet MS" w:hAnsi="Trebuchet MS"/>
        </w:rPr>
        <w:t>dacă</w:t>
      </w:r>
      <w:r w:rsidRPr="00147BD9">
        <w:rPr>
          <w:rFonts w:ascii="Trebuchet MS" w:hAnsi="Trebuchet MS"/>
          <w:spacing w:val="58"/>
        </w:rPr>
        <w:t xml:space="preserve"> </w:t>
      </w:r>
      <w:r w:rsidRPr="00147BD9">
        <w:rPr>
          <w:rFonts w:ascii="Trebuchet MS" w:hAnsi="Trebuchet MS"/>
        </w:rPr>
        <w:t>cererea de finanțare a fost depusă</w:t>
      </w:r>
      <w:r w:rsidRPr="00147BD9">
        <w:rPr>
          <w:rFonts w:ascii="Trebuchet MS" w:hAnsi="Trebuchet MS"/>
          <w:spacing w:val="-2"/>
        </w:rPr>
        <w:t xml:space="preserve"> </w:t>
      </w:r>
      <w:r w:rsidRPr="00147BD9">
        <w:rPr>
          <w:rFonts w:ascii="Trebuchet MS" w:hAnsi="Trebuchet MS"/>
        </w:rPr>
        <w:t>în</w:t>
      </w:r>
      <w:r w:rsidRPr="00147BD9">
        <w:rPr>
          <w:rFonts w:ascii="Trebuchet MS" w:hAnsi="Trebuchet MS"/>
          <w:spacing w:val="-1"/>
        </w:rPr>
        <w:t xml:space="preserve"> </w:t>
      </w:r>
      <w:r w:rsidRPr="00147BD9">
        <w:rPr>
          <w:rFonts w:ascii="Trebuchet MS" w:hAnsi="Trebuchet MS"/>
        </w:rPr>
        <w:t>condițiile specificate</w:t>
      </w:r>
      <w:r w:rsidRPr="00147BD9">
        <w:rPr>
          <w:rFonts w:ascii="Trebuchet MS" w:hAnsi="Trebuchet MS"/>
          <w:spacing w:val="-2"/>
        </w:rPr>
        <w:t xml:space="preserve"> </w:t>
      </w:r>
      <w:r w:rsidRPr="00147BD9">
        <w:rPr>
          <w:rFonts w:ascii="Trebuchet MS" w:hAnsi="Trebuchet MS"/>
        </w:rPr>
        <w:t>în</w:t>
      </w:r>
      <w:r w:rsidRPr="00147BD9">
        <w:rPr>
          <w:rFonts w:ascii="Trebuchet MS" w:hAnsi="Trebuchet MS"/>
          <w:spacing w:val="-1"/>
        </w:rPr>
        <w:t xml:space="preserve"> </w:t>
      </w:r>
      <w:r w:rsidRPr="00147BD9">
        <w:rPr>
          <w:rFonts w:ascii="Trebuchet MS" w:hAnsi="Trebuchet MS"/>
        </w:rPr>
        <w:t>prezentul</w:t>
      </w:r>
      <w:r w:rsidRPr="00147BD9">
        <w:rPr>
          <w:rFonts w:ascii="Trebuchet MS" w:hAnsi="Trebuchet MS"/>
          <w:spacing w:val="1"/>
        </w:rPr>
        <w:t xml:space="preserve"> </w:t>
      </w:r>
      <w:r w:rsidRPr="00147BD9">
        <w:rPr>
          <w:rFonts w:ascii="Trebuchet MS" w:hAnsi="Trebuchet MS"/>
        </w:rPr>
        <w:t>ghid;</w:t>
      </w:r>
    </w:p>
    <w:p w14:paraId="4C11E1BC" w14:textId="77777777" w:rsidR="009667FD" w:rsidRPr="00147BD9" w:rsidRDefault="009667FD" w:rsidP="00E265D9">
      <w:pPr>
        <w:pStyle w:val="ListParagraph"/>
        <w:widowControl w:val="0"/>
        <w:numPr>
          <w:ilvl w:val="0"/>
          <w:numId w:val="15"/>
        </w:numPr>
        <w:suppressAutoHyphens w:val="0"/>
        <w:autoSpaceDE w:val="0"/>
        <w:autoSpaceDN w:val="0"/>
        <w:spacing w:line="240" w:lineRule="auto"/>
        <w:ind w:left="450" w:hanging="357"/>
        <w:jc w:val="both"/>
        <w:rPr>
          <w:rFonts w:ascii="Trebuchet MS" w:hAnsi="Trebuchet MS"/>
        </w:rPr>
      </w:pPr>
      <w:r w:rsidRPr="00147BD9">
        <w:rPr>
          <w:rFonts w:ascii="Trebuchet MS" w:hAnsi="Trebuchet MS"/>
        </w:rPr>
        <w:t xml:space="preserve">se are în vedere verificarea completării cererii de finanțare și a </w:t>
      </w:r>
      <w:r w:rsidR="006D7AD4">
        <w:rPr>
          <w:rFonts w:ascii="Trebuchet MS" w:hAnsi="Trebuchet MS"/>
        </w:rPr>
        <w:t xml:space="preserve">documentelor </w:t>
      </w:r>
      <w:r w:rsidRPr="00147BD9">
        <w:rPr>
          <w:rFonts w:ascii="Trebuchet MS" w:hAnsi="Trebuchet MS"/>
        </w:rPr>
        <w:t xml:space="preserve">anexe, valabilitatea </w:t>
      </w:r>
      <w:r w:rsidR="006D7AD4">
        <w:rPr>
          <w:rFonts w:ascii="Trebuchet MS" w:hAnsi="Trebuchet MS"/>
        </w:rPr>
        <w:t>acestora</w:t>
      </w:r>
      <w:r w:rsidRPr="00147BD9">
        <w:rPr>
          <w:rFonts w:ascii="Trebuchet MS" w:hAnsi="Trebuchet MS"/>
        </w:rPr>
        <w:t>, precum și</w:t>
      </w:r>
      <w:r w:rsidRPr="00147BD9">
        <w:rPr>
          <w:rFonts w:ascii="Trebuchet MS" w:hAnsi="Trebuchet MS"/>
          <w:spacing w:val="1"/>
        </w:rPr>
        <w:t xml:space="preserve"> </w:t>
      </w:r>
      <w:r w:rsidRPr="00147BD9">
        <w:rPr>
          <w:rFonts w:ascii="Trebuchet MS" w:hAnsi="Trebuchet MS"/>
        </w:rPr>
        <w:t>respectarea</w:t>
      </w:r>
      <w:r w:rsidRPr="00147BD9">
        <w:rPr>
          <w:rFonts w:ascii="Trebuchet MS" w:hAnsi="Trebuchet MS"/>
          <w:spacing w:val="-2"/>
        </w:rPr>
        <w:t xml:space="preserve"> </w:t>
      </w:r>
      <w:r w:rsidRPr="00147BD9">
        <w:rPr>
          <w:rFonts w:ascii="Trebuchet MS" w:hAnsi="Trebuchet MS"/>
        </w:rPr>
        <w:t>criteriilor de</w:t>
      </w:r>
      <w:r w:rsidRPr="00147BD9">
        <w:rPr>
          <w:rFonts w:ascii="Trebuchet MS" w:hAnsi="Trebuchet MS"/>
          <w:spacing w:val="1"/>
        </w:rPr>
        <w:t xml:space="preserve"> </w:t>
      </w:r>
      <w:r w:rsidRPr="00147BD9">
        <w:rPr>
          <w:rFonts w:ascii="Trebuchet MS" w:hAnsi="Trebuchet MS"/>
        </w:rPr>
        <w:t>eligibilitate</w:t>
      </w:r>
      <w:r w:rsidRPr="00147BD9">
        <w:rPr>
          <w:rFonts w:ascii="Trebuchet MS" w:hAnsi="Trebuchet MS"/>
          <w:spacing w:val="-1"/>
        </w:rPr>
        <w:t xml:space="preserve"> </w:t>
      </w:r>
      <w:r w:rsidRPr="00147BD9">
        <w:rPr>
          <w:rFonts w:ascii="Trebuchet MS" w:hAnsi="Trebuchet MS"/>
        </w:rPr>
        <w:t>menționate în prezentul ghid;</w:t>
      </w:r>
    </w:p>
    <w:p w14:paraId="650DC229" w14:textId="77777777" w:rsidR="009667FD" w:rsidRPr="00147BD9" w:rsidRDefault="009667FD" w:rsidP="00E265D9">
      <w:pPr>
        <w:pStyle w:val="ListParagraph"/>
        <w:widowControl w:val="0"/>
        <w:numPr>
          <w:ilvl w:val="0"/>
          <w:numId w:val="15"/>
        </w:numPr>
        <w:suppressAutoHyphens w:val="0"/>
        <w:autoSpaceDE w:val="0"/>
        <w:autoSpaceDN w:val="0"/>
        <w:spacing w:line="240" w:lineRule="auto"/>
        <w:ind w:left="450" w:hanging="357"/>
        <w:jc w:val="both"/>
        <w:rPr>
          <w:rFonts w:ascii="Trebuchet MS" w:hAnsi="Trebuchet MS"/>
        </w:rPr>
      </w:pPr>
      <w:r w:rsidRPr="00147BD9">
        <w:rPr>
          <w:rFonts w:ascii="Trebuchet MS" w:hAnsi="Trebuchet MS"/>
        </w:rPr>
        <w:t>se verifică îndeplinirea criteriilor din grila de verificare a eligibilității proiectului,</w:t>
      </w:r>
      <w:r w:rsidRPr="00147BD9">
        <w:rPr>
          <w:rFonts w:ascii="Trebuchet MS" w:hAnsi="Trebuchet MS"/>
          <w:spacing w:val="2"/>
        </w:rPr>
        <w:t xml:space="preserve"> </w:t>
      </w:r>
      <w:r w:rsidRPr="00147BD9">
        <w:rPr>
          <w:rFonts w:ascii="Trebuchet MS" w:hAnsi="Trebuchet MS"/>
        </w:rPr>
        <w:t>respectiv:</w:t>
      </w:r>
    </w:p>
    <w:p w14:paraId="5BDE8911" w14:textId="77777777" w:rsidR="0036254F" w:rsidRPr="002B1E24" w:rsidRDefault="0036254F" w:rsidP="00E265D9">
      <w:pPr>
        <w:pStyle w:val="ListParagraph"/>
        <w:widowControl w:val="0"/>
        <w:numPr>
          <w:ilvl w:val="3"/>
          <w:numId w:val="50"/>
        </w:numPr>
        <w:tabs>
          <w:tab w:val="left" w:pos="967"/>
          <w:tab w:val="left" w:pos="979"/>
        </w:tabs>
        <w:suppressAutoHyphens w:val="0"/>
        <w:autoSpaceDE w:val="0"/>
        <w:autoSpaceDN w:val="0"/>
        <w:spacing w:line="240" w:lineRule="auto"/>
        <w:ind w:left="990"/>
        <w:jc w:val="both"/>
        <w:rPr>
          <w:rFonts w:ascii="Trebuchet MS" w:hAnsi="Trebuchet MS"/>
          <w:sz w:val="21"/>
          <w:szCs w:val="21"/>
        </w:rPr>
      </w:pPr>
      <w:r>
        <w:rPr>
          <w:rFonts w:ascii="Trebuchet MS" w:hAnsi="Trebuchet MS"/>
          <w:sz w:val="21"/>
          <w:szCs w:val="21"/>
        </w:rPr>
        <w:t xml:space="preserve">criteriile de </w:t>
      </w:r>
      <w:r w:rsidRPr="002B1E24">
        <w:rPr>
          <w:rFonts w:ascii="Trebuchet MS" w:hAnsi="Trebuchet MS"/>
          <w:sz w:val="21"/>
          <w:szCs w:val="21"/>
        </w:rPr>
        <w:t>eligibilitate</w:t>
      </w:r>
      <w:r>
        <w:rPr>
          <w:rFonts w:ascii="Trebuchet MS" w:hAnsi="Trebuchet MS"/>
          <w:sz w:val="21"/>
          <w:szCs w:val="21"/>
        </w:rPr>
        <w:t xml:space="preserve"> </w:t>
      </w:r>
      <w:r w:rsidRPr="002B1E24">
        <w:rPr>
          <w:rFonts w:ascii="Trebuchet MS" w:hAnsi="Trebuchet MS"/>
          <w:sz w:val="21"/>
          <w:szCs w:val="21"/>
        </w:rPr>
        <w:t>a</w:t>
      </w:r>
      <w:r w:rsidRPr="002B1E24">
        <w:rPr>
          <w:rFonts w:ascii="Trebuchet MS" w:hAnsi="Trebuchet MS"/>
          <w:spacing w:val="1"/>
          <w:sz w:val="21"/>
          <w:szCs w:val="21"/>
        </w:rPr>
        <w:t xml:space="preserve"> </w:t>
      </w:r>
      <w:r w:rsidRPr="00AD7D45">
        <w:rPr>
          <w:rFonts w:ascii="Trebuchet MS" w:hAnsi="Trebuchet MS"/>
          <w:b/>
          <w:sz w:val="21"/>
          <w:szCs w:val="21"/>
        </w:rPr>
        <w:t>solicitantului</w:t>
      </w:r>
      <w:r w:rsidRPr="002B1E24">
        <w:rPr>
          <w:rFonts w:ascii="Trebuchet MS" w:hAnsi="Trebuchet MS"/>
          <w:spacing w:val="1"/>
          <w:sz w:val="21"/>
          <w:szCs w:val="21"/>
        </w:rPr>
        <w:t xml:space="preserve"> </w:t>
      </w:r>
      <w:r w:rsidRPr="002B1E24">
        <w:rPr>
          <w:rFonts w:ascii="Trebuchet MS" w:hAnsi="Trebuchet MS"/>
          <w:sz w:val="21"/>
          <w:szCs w:val="21"/>
        </w:rPr>
        <w:t>–</w:t>
      </w:r>
      <w:r w:rsidRPr="002B1E24">
        <w:rPr>
          <w:rFonts w:ascii="Trebuchet MS" w:hAnsi="Trebuchet MS"/>
          <w:spacing w:val="1"/>
          <w:sz w:val="21"/>
          <w:szCs w:val="21"/>
        </w:rPr>
        <w:t xml:space="preserve"> </w:t>
      </w:r>
      <w:r w:rsidRPr="002B1E24">
        <w:rPr>
          <w:rFonts w:ascii="Trebuchet MS" w:hAnsi="Trebuchet MS"/>
          <w:sz w:val="21"/>
          <w:szCs w:val="21"/>
        </w:rPr>
        <w:t>se</w:t>
      </w:r>
      <w:r w:rsidRPr="002B1E24">
        <w:rPr>
          <w:rFonts w:ascii="Trebuchet MS" w:hAnsi="Trebuchet MS"/>
          <w:spacing w:val="1"/>
          <w:sz w:val="21"/>
          <w:szCs w:val="21"/>
        </w:rPr>
        <w:t xml:space="preserve"> </w:t>
      </w:r>
      <w:r w:rsidRPr="002B1E24">
        <w:rPr>
          <w:rFonts w:ascii="Trebuchet MS" w:hAnsi="Trebuchet MS"/>
          <w:sz w:val="21"/>
          <w:szCs w:val="21"/>
        </w:rPr>
        <w:t>va</w:t>
      </w:r>
      <w:r w:rsidRPr="002B1E24">
        <w:rPr>
          <w:rFonts w:ascii="Trebuchet MS" w:hAnsi="Trebuchet MS"/>
          <w:spacing w:val="1"/>
          <w:sz w:val="21"/>
          <w:szCs w:val="21"/>
        </w:rPr>
        <w:t xml:space="preserve"> </w:t>
      </w:r>
      <w:r w:rsidRPr="002B1E24">
        <w:rPr>
          <w:rFonts w:ascii="Trebuchet MS" w:hAnsi="Trebuchet MS"/>
          <w:sz w:val="21"/>
          <w:szCs w:val="21"/>
        </w:rPr>
        <w:t>verifica</w:t>
      </w:r>
      <w:r w:rsidRPr="002B1E24">
        <w:rPr>
          <w:rFonts w:ascii="Trebuchet MS" w:hAnsi="Trebuchet MS"/>
          <w:spacing w:val="1"/>
          <w:sz w:val="21"/>
          <w:szCs w:val="21"/>
        </w:rPr>
        <w:t xml:space="preserve"> </w:t>
      </w:r>
      <w:r w:rsidRPr="002B1E24">
        <w:rPr>
          <w:rFonts w:ascii="Trebuchet MS" w:hAnsi="Trebuchet MS"/>
          <w:sz w:val="21"/>
          <w:szCs w:val="21"/>
        </w:rPr>
        <w:t>dacă</w:t>
      </w:r>
      <w:r w:rsidRPr="002B1E24">
        <w:rPr>
          <w:rFonts w:ascii="Trebuchet MS" w:hAnsi="Trebuchet MS"/>
          <w:spacing w:val="1"/>
          <w:sz w:val="21"/>
          <w:szCs w:val="21"/>
        </w:rPr>
        <w:t xml:space="preserve"> </w:t>
      </w:r>
      <w:r w:rsidRPr="002B1E24">
        <w:rPr>
          <w:rFonts w:ascii="Trebuchet MS" w:hAnsi="Trebuchet MS"/>
          <w:sz w:val="21"/>
          <w:szCs w:val="21"/>
        </w:rPr>
        <w:t>solicitantul</w:t>
      </w:r>
      <w:r w:rsidRPr="002B1E24">
        <w:rPr>
          <w:rFonts w:ascii="Trebuchet MS" w:hAnsi="Trebuchet MS"/>
          <w:spacing w:val="1"/>
          <w:sz w:val="21"/>
          <w:szCs w:val="21"/>
        </w:rPr>
        <w:t xml:space="preserve"> </w:t>
      </w:r>
      <w:r w:rsidRPr="002B1E24">
        <w:rPr>
          <w:rFonts w:ascii="Trebuchet MS" w:hAnsi="Trebuchet MS"/>
          <w:sz w:val="21"/>
          <w:szCs w:val="21"/>
        </w:rPr>
        <w:t>îndeplinește</w:t>
      </w:r>
      <w:r w:rsidRPr="002B1E24">
        <w:rPr>
          <w:rFonts w:ascii="Trebuchet MS" w:hAnsi="Trebuchet MS"/>
          <w:spacing w:val="1"/>
          <w:sz w:val="21"/>
          <w:szCs w:val="21"/>
        </w:rPr>
        <w:t xml:space="preserve"> </w:t>
      </w:r>
      <w:r w:rsidRPr="002B1E24">
        <w:rPr>
          <w:rFonts w:ascii="Trebuchet MS" w:hAnsi="Trebuchet MS"/>
          <w:sz w:val="21"/>
          <w:szCs w:val="21"/>
        </w:rPr>
        <w:t>criteriile</w:t>
      </w:r>
      <w:r w:rsidRPr="002B1E24">
        <w:rPr>
          <w:rFonts w:ascii="Trebuchet MS" w:hAnsi="Trebuchet MS"/>
          <w:spacing w:val="1"/>
          <w:sz w:val="21"/>
          <w:szCs w:val="21"/>
        </w:rPr>
        <w:t xml:space="preserve"> </w:t>
      </w:r>
      <w:r w:rsidRPr="002B1E24">
        <w:rPr>
          <w:rFonts w:ascii="Trebuchet MS" w:hAnsi="Trebuchet MS"/>
          <w:sz w:val="21"/>
          <w:szCs w:val="21"/>
        </w:rPr>
        <w:t>prevăzute</w:t>
      </w:r>
      <w:r w:rsidRPr="002B1E24">
        <w:rPr>
          <w:rFonts w:ascii="Trebuchet MS" w:hAnsi="Trebuchet MS"/>
          <w:spacing w:val="1"/>
          <w:sz w:val="21"/>
          <w:szCs w:val="21"/>
        </w:rPr>
        <w:t xml:space="preserve"> </w:t>
      </w:r>
      <w:r w:rsidRPr="002B1E24">
        <w:rPr>
          <w:rFonts w:ascii="Trebuchet MS" w:hAnsi="Trebuchet MS"/>
          <w:sz w:val="21"/>
          <w:szCs w:val="21"/>
        </w:rPr>
        <w:t>în</w:t>
      </w:r>
      <w:r w:rsidRPr="002B1E24">
        <w:rPr>
          <w:rFonts w:ascii="Trebuchet MS" w:hAnsi="Trebuchet MS"/>
          <w:spacing w:val="-57"/>
          <w:sz w:val="21"/>
          <w:szCs w:val="21"/>
        </w:rPr>
        <w:t xml:space="preserve"> </w:t>
      </w:r>
      <w:r>
        <w:rPr>
          <w:rFonts w:ascii="Trebuchet MS" w:hAnsi="Trebuchet MS"/>
          <w:spacing w:val="-57"/>
          <w:sz w:val="21"/>
          <w:szCs w:val="21"/>
        </w:rPr>
        <w:t xml:space="preserve">         </w:t>
      </w:r>
      <w:r w:rsidRPr="002B1E24">
        <w:rPr>
          <w:rFonts w:ascii="Trebuchet MS" w:hAnsi="Trebuchet MS"/>
          <w:sz w:val="21"/>
          <w:szCs w:val="21"/>
        </w:rPr>
        <w:t>prezentul</w:t>
      </w:r>
      <w:r w:rsidRPr="002B1E24">
        <w:rPr>
          <w:rFonts w:ascii="Trebuchet MS" w:hAnsi="Trebuchet MS"/>
          <w:spacing w:val="-1"/>
          <w:sz w:val="21"/>
          <w:szCs w:val="21"/>
        </w:rPr>
        <w:t xml:space="preserve"> </w:t>
      </w:r>
      <w:r w:rsidRPr="002B1E24">
        <w:rPr>
          <w:rFonts w:ascii="Trebuchet MS" w:hAnsi="Trebuchet MS"/>
          <w:sz w:val="21"/>
          <w:szCs w:val="21"/>
        </w:rPr>
        <w:t>ghid;</w:t>
      </w:r>
    </w:p>
    <w:p w14:paraId="033D39C8" w14:textId="77777777" w:rsidR="0036254F" w:rsidRDefault="0036254F" w:rsidP="00E265D9">
      <w:pPr>
        <w:pStyle w:val="ListParagraph"/>
        <w:widowControl w:val="0"/>
        <w:numPr>
          <w:ilvl w:val="3"/>
          <w:numId w:val="50"/>
        </w:numPr>
        <w:tabs>
          <w:tab w:val="left" w:pos="979"/>
        </w:tabs>
        <w:suppressAutoHyphens w:val="0"/>
        <w:autoSpaceDE w:val="0"/>
        <w:autoSpaceDN w:val="0"/>
        <w:spacing w:line="240" w:lineRule="auto"/>
        <w:ind w:left="990"/>
        <w:jc w:val="both"/>
        <w:rPr>
          <w:rFonts w:ascii="Trebuchet MS" w:hAnsi="Trebuchet MS"/>
          <w:sz w:val="21"/>
          <w:szCs w:val="21"/>
        </w:rPr>
      </w:pPr>
      <w:r w:rsidRPr="00D37F33">
        <w:rPr>
          <w:rFonts w:ascii="Trebuchet MS" w:hAnsi="Trebuchet MS"/>
          <w:noProof/>
          <w:sz w:val="21"/>
          <w:szCs w:val="21"/>
          <w:lang w:val="en-US" w:eastAsia="en-US"/>
        </w:rPr>
        <mc:AlternateContent>
          <mc:Choice Requires="wps">
            <w:drawing>
              <wp:anchor distT="0" distB="0" distL="114300" distR="114300" simplePos="0" relativeHeight="251671552" behindDoc="1" locked="0" layoutInCell="1" allowOverlap="1" wp14:anchorId="04F92FC1" wp14:editId="66A9BC2E">
                <wp:simplePos x="0" y="0"/>
                <wp:positionH relativeFrom="page">
                  <wp:posOffset>2785110</wp:posOffset>
                </wp:positionH>
                <wp:positionV relativeFrom="paragraph">
                  <wp:posOffset>760730</wp:posOffset>
                </wp:positionV>
                <wp:extent cx="79375" cy="15240"/>
                <wp:effectExtent l="0" t="0" r="0" b="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1524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9A92D" id="Rectangle 18" o:spid="_x0000_s1026" style="position:absolute;margin-left:219.3pt;margin-top:59.9pt;width:6.25pt;height:1.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" fillcolor="blue" stroked="f">
                <w10:wrap anchorx="page"/>
              </v:rect>
            </w:pict>
          </mc:Fallback>
        </mc:AlternateContent>
      </w:r>
      <w:r w:rsidRPr="0036254F">
        <w:rPr>
          <w:rFonts w:ascii="Trebuchet MS" w:hAnsi="Trebuchet MS"/>
          <w:sz w:val="21"/>
          <w:szCs w:val="21"/>
        </w:rPr>
        <w:t>criteriile</w:t>
      </w:r>
      <w:r>
        <w:rPr>
          <w:rFonts w:ascii="Trebuchet MS" w:hAnsi="Trebuchet MS"/>
          <w:sz w:val="21"/>
          <w:szCs w:val="21"/>
        </w:rPr>
        <w:t xml:space="preserve"> de </w:t>
      </w:r>
      <w:r w:rsidRPr="002B1E24">
        <w:rPr>
          <w:rFonts w:ascii="Trebuchet MS" w:hAnsi="Trebuchet MS"/>
          <w:sz w:val="21"/>
          <w:szCs w:val="21"/>
        </w:rPr>
        <w:t>eligibilitate</w:t>
      </w:r>
      <w:r>
        <w:rPr>
          <w:rFonts w:ascii="Trebuchet MS" w:hAnsi="Trebuchet MS"/>
          <w:sz w:val="21"/>
          <w:szCs w:val="21"/>
        </w:rPr>
        <w:t xml:space="preserve"> </w:t>
      </w:r>
      <w:r w:rsidRPr="002B1E24">
        <w:rPr>
          <w:rFonts w:ascii="Trebuchet MS" w:hAnsi="Trebuchet MS"/>
          <w:sz w:val="21"/>
          <w:szCs w:val="21"/>
        </w:rPr>
        <w:t xml:space="preserve">a </w:t>
      </w:r>
      <w:r>
        <w:rPr>
          <w:rFonts w:ascii="Trebuchet MS" w:hAnsi="Trebuchet MS"/>
          <w:b/>
          <w:sz w:val="21"/>
          <w:szCs w:val="21"/>
        </w:rPr>
        <w:t>investiției</w:t>
      </w:r>
      <w:r w:rsidRPr="002B1E24">
        <w:rPr>
          <w:rFonts w:ascii="Trebuchet MS" w:hAnsi="Trebuchet MS"/>
          <w:spacing w:val="1"/>
          <w:sz w:val="21"/>
          <w:szCs w:val="21"/>
        </w:rPr>
        <w:t xml:space="preserve"> </w:t>
      </w:r>
      <w:r w:rsidRPr="002B1E24">
        <w:rPr>
          <w:rFonts w:ascii="Trebuchet MS" w:hAnsi="Trebuchet MS"/>
          <w:sz w:val="21"/>
          <w:szCs w:val="21"/>
        </w:rPr>
        <w:t>– se</w:t>
      </w:r>
      <w:r w:rsidRPr="002B1E24">
        <w:rPr>
          <w:rFonts w:ascii="Trebuchet MS" w:hAnsi="Trebuchet MS"/>
          <w:spacing w:val="1"/>
          <w:sz w:val="21"/>
          <w:szCs w:val="21"/>
        </w:rPr>
        <w:t xml:space="preserve"> </w:t>
      </w:r>
      <w:r w:rsidRPr="002B1E24">
        <w:rPr>
          <w:rFonts w:ascii="Trebuchet MS" w:hAnsi="Trebuchet MS"/>
          <w:sz w:val="21"/>
          <w:szCs w:val="21"/>
        </w:rPr>
        <w:t>va</w:t>
      </w:r>
      <w:r w:rsidRPr="002B1E24">
        <w:rPr>
          <w:rFonts w:ascii="Trebuchet MS" w:hAnsi="Trebuchet MS"/>
          <w:spacing w:val="1"/>
          <w:sz w:val="21"/>
          <w:szCs w:val="21"/>
        </w:rPr>
        <w:t xml:space="preserve"> </w:t>
      </w:r>
      <w:r w:rsidRPr="002B1E24">
        <w:rPr>
          <w:rFonts w:ascii="Trebuchet MS" w:hAnsi="Trebuchet MS"/>
          <w:sz w:val="21"/>
          <w:szCs w:val="21"/>
        </w:rPr>
        <w:t>verifica dacă</w:t>
      </w:r>
      <w:r w:rsidRPr="002B1E24">
        <w:rPr>
          <w:rFonts w:ascii="Trebuchet MS" w:hAnsi="Trebuchet MS"/>
          <w:spacing w:val="1"/>
          <w:sz w:val="21"/>
          <w:szCs w:val="21"/>
        </w:rPr>
        <w:t xml:space="preserve"> </w:t>
      </w:r>
      <w:r w:rsidRPr="002B1E24">
        <w:rPr>
          <w:rFonts w:ascii="Trebuchet MS" w:hAnsi="Trebuchet MS"/>
          <w:sz w:val="21"/>
          <w:szCs w:val="21"/>
        </w:rPr>
        <w:t>proiectul</w:t>
      </w:r>
      <w:r w:rsidRPr="002B1E24">
        <w:rPr>
          <w:rFonts w:ascii="Trebuchet MS" w:hAnsi="Trebuchet MS"/>
          <w:spacing w:val="1"/>
          <w:sz w:val="21"/>
          <w:szCs w:val="21"/>
        </w:rPr>
        <w:t xml:space="preserve"> </w:t>
      </w:r>
      <w:r w:rsidRPr="002B1E24">
        <w:rPr>
          <w:rFonts w:ascii="Trebuchet MS" w:hAnsi="Trebuchet MS"/>
          <w:sz w:val="21"/>
          <w:szCs w:val="21"/>
        </w:rPr>
        <w:t>și</w:t>
      </w:r>
      <w:r w:rsidRPr="002B1E24">
        <w:rPr>
          <w:rFonts w:ascii="Trebuchet MS" w:hAnsi="Trebuchet MS"/>
          <w:spacing w:val="1"/>
          <w:sz w:val="21"/>
          <w:szCs w:val="21"/>
        </w:rPr>
        <w:t xml:space="preserve"> </w:t>
      </w:r>
      <w:r w:rsidRPr="002B1E24">
        <w:rPr>
          <w:rFonts w:ascii="Trebuchet MS" w:hAnsi="Trebuchet MS"/>
          <w:sz w:val="21"/>
          <w:szCs w:val="21"/>
        </w:rPr>
        <w:t>activitățile sale îndeplinesc</w:t>
      </w:r>
      <w:r w:rsidRPr="002B1E24">
        <w:rPr>
          <w:rFonts w:ascii="Trebuchet MS" w:hAnsi="Trebuchet MS"/>
          <w:spacing w:val="1"/>
          <w:sz w:val="21"/>
          <w:szCs w:val="21"/>
        </w:rPr>
        <w:t xml:space="preserve"> </w:t>
      </w:r>
      <w:r w:rsidRPr="002B1E24">
        <w:rPr>
          <w:rFonts w:ascii="Trebuchet MS" w:hAnsi="Trebuchet MS"/>
          <w:sz w:val="21"/>
          <w:szCs w:val="21"/>
        </w:rPr>
        <w:t>criteriile</w:t>
      </w:r>
      <w:r w:rsidRPr="002B1E24">
        <w:rPr>
          <w:rFonts w:ascii="Trebuchet MS" w:hAnsi="Trebuchet MS"/>
          <w:spacing w:val="1"/>
          <w:sz w:val="21"/>
          <w:szCs w:val="21"/>
        </w:rPr>
        <w:t xml:space="preserve"> </w:t>
      </w:r>
      <w:r w:rsidRPr="002B1E24">
        <w:rPr>
          <w:rFonts w:ascii="Trebuchet MS" w:hAnsi="Trebuchet MS"/>
          <w:sz w:val="21"/>
          <w:szCs w:val="21"/>
        </w:rPr>
        <w:t>prevăzute în prezentul ghid și respectă le</w:t>
      </w:r>
      <w:r w:rsidR="00C140C6">
        <w:rPr>
          <w:rFonts w:ascii="Trebuchet MS" w:hAnsi="Trebuchet MS"/>
          <w:sz w:val="21"/>
          <w:szCs w:val="21"/>
        </w:rPr>
        <w:t>gislația națională și europeană;</w:t>
      </w:r>
    </w:p>
    <w:p w14:paraId="5EDE50A5" w14:textId="77777777" w:rsidR="00C140C6" w:rsidRPr="002B1E24" w:rsidRDefault="00C140C6" w:rsidP="00E265D9">
      <w:pPr>
        <w:pStyle w:val="ListParagraph"/>
        <w:widowControl w:val="0"/>
        <w:numPr>
          <w:ilvl w:val="3"/>
          <w:numId w:val="50"/>
        </w:numPr>
        <w:tabs>
          <w:tab w:val="left" w:pos="979"/>
        </w:tabs>
        <w:suppressAutoHyphens w:val="0"/>
        <w:autoSpaceDE w:val="0"/>
        <w:autoSpaceDN w:val="0"/>
        <w:spacing w:line="240" w:lineRule="auto"/>
        <w:ind w:left="990"/>
        <w:jc w:val="both"/>
        <w:rPr>
          <w:rFonts w:ascii="Trebuchet MS" w:hAnsi="Trebuchet MS"/>
          <w:sz w:val="21"/>
          <w:szCs w:val="21"/>
        </w:rPr>
      </w:pPr>
      <w:r>
        <w:rPr>
          <w:rFonts w:ascii="Trebuchet MS" w:hAnsi="Trebuchet MS"/>
          <w:sz w:val="21"/>
          <w:szCs w:val="21"/>
        </w:rPr>
        <w:t>e</w:t>
      </w:r>
      <w:r w:rsidRPr="00D37F33">
        <w:rPr>
          <w:rFonts w:ascii="Trebuchet MS" w:hAnsi="Trebuchet MS"/>
          <w:sz w:val="21"/>
          <w:szCs w:val="21"/>
        </w:rPr>
        <w:t>ligibilitatea cheltuielilor</w:t>
      </w:r>
      <w:r>
        <w:rPr>
          <w:rFonts w:ascii="Trebuchet MS" w:hAnsi="Trebuchet MS"/>
          <w:sz w:val="21"/>
          <w:szCs w:val="21"/>
        </w:rPr>
        <w:t>.</w:t>
      </w:r>
    </w:p>
    <w:p w14:paraId="11C8C37B" w14:textId="3F944616" w:rsidR="00E12437" w:rsidRPr="00A11EE9" w:rsidRDefault="00E12437" w:rsidP="00D37F33">
      <w:pPr>
        <w:pStyle w:val="BodyText"/>
        <w:spacing w:before="120" w:after="120" w:line="240" w:lineRule="auto"/>
        <w:jc w:val="both"/>
        <w:rPr>
          <w:rFonts w:ascii="Trebuchet MS" w:hAnsi="Trebuchet MS"/>
          <w:color w:val="auto"/>
        </w:rPr>
      </w:pPr>
      <w:r w:rsidRPr="00D37F33">
        <w:rPr>
          <w:rFonts w:ascii="Trebuchet MS" w:hAnsi="Trebuchet MS"/>
        </w:rPr>
        <w:t xml:space="preserve">După finalizarea procesului de </w:t>
      </w:r>
      <w:r w:rsidR="008D435D">
        <w:rPr>
          <w:rFonts w:ascii="Trebuchet MS" w:hAnsi="Trebuchet MS"/>
        </w:rPr>
        <w:t>v</w:t>
      </w:r>
      <w:r w:rsidR="001E3593">
        <w:rPr>
          <w:rFonts w:ascii="Trebuchet MS" w:hAnsi="Trebuchet MS"/>
        </w:rPr>
        <w:t>e</w:t>
      </w:r>
      <w:r w:rsidR="008D435D">
        <w:rPr>
          <w:rFonts w:ascii="Trebuchet MS" w:hAnsi="Trebuchet MS"/>
        </w:rPr>
        <w:t xml:space="preserve">rificare </w:t>
      </w:r>
      <w:r w:rsidRPr="00D37F33">
        <w:rPr>
          <w:rFonts w:ascii="Trebuchet MS" w:hAnsi="Trebuchet MS"/>
        </w:rPr>
        <w:t xml:space="preserve">a conformității administrative și a eligibilității tuturor cererilor depuse în cadrul sesiunii se va face evaluarea </w:t>
      </w:r>
      <w:proofErr w:type="spellStart"/>
      <w:r w:rsidRPr="00D37F33">
        <w:rPr>
          <w:rFonts w:ascii="Trebuchet MS" w:hAnsi="Trebuchet MS"/>
        </w:rPr>
        <w:t>tehnico</w:t>
      </w:r>
      <w:proofErr w:type="spellEnd"/>
      <w:r w:rsidRPr="00D37F33">
        <w:rPr>
          <w:rFonts w:ascii="Trebuchet MS" w:hAnsi="Trebuchet MS"/>
        </w:rPr>
        <w:t xml:space="preserve"> – economică a Cererii de Finanțare (</w:t>
      </w:r>
      <w:r w:rsidRPr="00A11EE9">
        <w:rPr>
          <w:rFonts w:ascii="Trebuchet MS" w:hAnsi="Trebuchet MS"/>
          <w:color w:val="auto"/>
        </w:rPr>
        <w:t>criteriile de selecție).</w:t>
      </w:r>
    </w:p>
    <w:p w14:paraId="0F3463FE" w14:textId="48A8A62F" w:rsidR="00D50FDA" w:rsidRPr="00A11EE9" w:rsidRDefault="00D50FDA" w:rsidP="00D50FDA">
      <w:pPr>
        <w:pStyle w:val="BodyText"/>
        <w:spacing w:before="120" w:after="120" w:line="240" w:lineRule="auto"/>
        <w:jc w:val="both"/>
        <w:rPr>
          <w:rFonts w:ascii="Trebuchet MS" w:hAnsi="Trebuchet MS"/>
          <w:color w:val="auto"/>
        </w:rPr>
      </w:pPr>
      <w:r w:rsidRPr="00A11EE9">
        <w:rPr>
          <w:rFonts w:ascii="Trebuchet MS" w:hAnsi="Trebuchet MS"/>
          <w:color w:val="auto"/>
        </w:rPr>
        <w:t>În cadrul aceste</w:t>
      </w:r>
      <w:r w:rsidR="001E3593" w:rsidRPr="00A11EE9">
        <w:rPr>
          <w:rFonts w:ascii="Trebuchet MS" w:hAnsi="Trebuchet MS"/>
          <w:color w:val="auto"/>
        </w:rPr>
        <w:t>i</w:t>
      </w:r>
      <w:r w:rsidRPr="00A11EE9">
        <w:rPr>
          <w:rFonts w:ascii="Trebuchet MS" w:hAnsi="Trebuchet MS"/>
          <w:color w:val="auto"/>
        </w:rPr>
        <w:t xml:space="preserve"> etape se fac, de asemenea, verificări cu privire la </w:t>
      </w:r>
      <w:r w:rsidR="003B1533" w:rsidRPr="00A11EE9">
        <w:rPr>
          <w:rFonts w:ascii="Trebuchet MS" w:hAnsi="Trebuchet MS"/>
          <w:color w:val="auto"/>
        </w:rPr>
        <w:t>evitarea dublei finanțări</w:t>
      </w:r>
      <w:r w:rsidRPr="00A11EE9">
        <w:rPr>
          <w:rFonts w:ascii="Trebuchet MS" w:hAnsi="Trebuchet MS"/>
          <w:color w:val="auto"/>
        </w:rPr>
        <w:t xml:space="preserve"> prin urmărirea liniilor de demarcare între FEADR, Fondul de Modernizare, PNRR, bugetul de stat</w:t>
      </w:r>
      <w:r w:rsidR="003B1533" w:rsidRPr="00A11EE9">
        <w:rPr>
          <w:rFonts w:ascii="Trebuchet MS" w:hAnsi="Trebuchet MS"/>
          <w:color w:val="auto"/>
        </w:rPr>
        <w:t>, etc</w:t>
      </w:r>
      <w:r w:rsidRPr="00A11EE9">
        <w:rPr>
          <w:rFonts w:ascii="Trebuchet MS" w:hAnsi="Trebuchet MS"/>
          <w:color w:val="auto"/>
        </w:rPr>
        <w:t>.</w:t>
      </w:r>
    </w:p>
    <w:p w14:paraId="67ECB341" w14:textId="749B0D49" w:rsidR="00D50FDA" w:rsidRPr="00A11EE9" w:rsidRDefault="00D50FDA" w:rsidP="00D50FDA">
      <w:pPr>
        <w:pStyle w:val="BodyText"/>
        <w:spacing w:before="120" w:after="120" w:line="240" w:lineRule="auto"/>
        <w:jc w:val="both"/>
        <w:rPr>
          <w:rFonts w:ascii="Trebuchet MS" w:hAnsi="Trebuchet MS"/>
          <w:color w:val="auto"/>
        </w:rPr>
      </w:pPr>
      <w:r w:rsidRPr="00A11EE9">
        <w:rPr>
          <w:rFonts w:ascii="Trebuchet MS" w:hAnsi="Trebuchet MS"/>
          <w:color w:val="auto"/>
        </w:rPr>
        <w:t>Solicitantul are obligația să declare în cererea de finanțare toate programele prin care a obținut sau este în curs de a obține sprijin financiar pentru aceleași costuri eligibile solicitate pentru finanța</w:t>
      </w:r>
      <w:r w:rsidR="00886F41" w:rsidRPr="00A11EE9">
        <w:rPr>
          <w:rFonts w:ascii="Trebuchet MS" w:hAnsi="Trebuchet MS"/>
          <w:color w:val="auto"/>
        </w:rPr>
        <w:t>r</w:t>
      </w:r>
      <w:r w:rsidRPr="00A11EE9">
        <w:rPr>
          <w:rFonts w:ascii="Trebuchet MS" w:hAnsi="Trebuchet MS"/>
          <w:color w:val="auto"/>
        </w:rPr>
        <w:t xml:space="preserve">e prin </w:t>
      </w:r>
      <w:r w:rsidR="003B1533" w:rsidRPr="00A11EE9">
        <w:rPr>
          <w:rFonts w:ascii="Trebuchet MS" w:hAnsi="Trebuchet MS"/>
          <w:color w:val="auto"/>
        </w:rPr>
        <w:t>prezenta schemă</w:t>
      </w:r>
      <w:r w:rsidRPr="00A11EE9">
        <w:rPr>
          <w:rFonts w:ascii="Trebuchet MS" w:hAnsi="Trebuchet MS"/>
          <w:color w:val="auto"/>
        </w:rPr>
        <w:t xml:space="preserve"> de ajutor de stat.</w:t>
      </w:r>
    </w:p>
    <w:p w14:paraId="7EA5B65A" w14:textId="371FA37B" w:rsidR="00D50FDA" w:rsidRPr="00A11EE9" w:rsidRDefault="003B1533" w:rsidP="00D50FDA">
      <w:pPr>
        <w:pStyle w:val="BodyText"/>
        <w:spacing w:before="120" w:after="120" w:line="240" w:lineRule="auto"/>
        <w:jc w:val="both"/>
        <w:rPr>
          <w:rFonts w:ascii="Trebuchet MS" w:hAnsi="Trebuchet MS"/>
          <w:color w:val="auto"/>
        </w:rPr>
      </w:pPr>
      <w:r w:rsidRPr="00A11EE9">
        <w:rPr>
          <w:rFonts w:ascii="Trebuchet MS" w:hAnsi="Trebuchet MS"/>
          <w:color w:val="auto"/>
        </w:rPr>
        <w:t>În vederea verificării posibilelor situații de dublă finanțare se vor face</w:t>
      </w:r>
      <w:r w:rsidR="00D50FDA" w:rsidRPr="00A11EE9">
        <w:rPr>
          <w:rFonts w:ascii="Trebuchet MS" w:hAnsi="Trebuchet MS"/>
          <w:color w:val="auto"/>
        </w:rPr>
        <w:t xml:space="preserve"> </w:t>
      </w:r>
      <w:r w:rsidRPr="00A11EE9">
        <w:rPr>
          <w:rFonts w:ascii="Trebuchet MS" w:hAnsi="Trebuchet MS"/>
          <w:color w:val="auto"/>
        </w:rPr>
        <w:t xml:space="preserve">interogări </w:t>
      </w:r>
      <w:r w:rsidR="00D50FDA" w:rsidRPr="00A11EE9">
        <w:rPr>
          <w:rFonts w:ascii="Trebuchet MS" w:hAnsi="Trebuchet MS"/>
          <w:color w:val="auto"/>
        </w:rPr>
        <w:t xml:space="preserve">atât </w:t>
      </w:r>
      <w:r w:rsidRPr="00A11EE9">
        <w:rPr>
          <w:rFonts w:ascii="Trebuchet MS" w:hAnsi="Trebuchet MS"/>
          <w:color w:val="auto"/>
        </w:rPr>
        <w:t xml:space="preserve">în </w:t>
      </w:r>
      <w:r w:rsidR="00D50FDA" w:rsidRPr="00A11EE9">
        <w:rPr>
          <w:rFonts w:ascii="Trebuchet MS" w:hAnsi="Trebuchet MS"/>
          <w:color w:val="auto"/>
        </w:rPr>
        <w:t>baz</w:t>
      </w:r>
      <w:r w:rsidRPr="00A11EE9">
        <w:rPr>
          <w:rFonts w:ascii="Trebuchet MS" w:hAnsi="Trebuchet MS"/>
          <w:color w:val="auto"/>
        </w:rPr>
        <w:t>ele</w:t>
      </w:r>
      <w:r w:rsidR="00D50FDA" w:rsidRPr="00A11EE9">
        <w:rPr>
          <w:rFonts w:ascii="Trebuchet MS" w:hAnsi="Trebuchet MS"/>
          <w:color w:val="auto"/>
        </w:rPr>
        <w:t xml:space="preserve"> de date AFIR, cât și </w:t>
      </w:r>
      <w:r w:rsidRPr="00A11EE9">
        <w:rPr>
          <w:rFonts w:ascii="Trebuchet MS" w:hAnsi="Trebuchet MS"/>
          <w:color w:val="auto"/>
        </w:rPr>
        <w:t xml:space="preserve">în </w:t>
      </w:r>
      <w:r w:rsidR="00D50FDA" w:rsidRPr="00A11EE9">
        <w:rPr>
          <w:rFonts w:ascii="Trebuchet MS" w:hAnsi="Trebuchet MS"/>
          <w:color w:val="auto"/>
        </w:rPr>
        <w:t>bazele de date ale alor instituții care finanțează investiții similare</w:t>
      </w:r>
      <w:r w:rsidRPr="00A11EE9">
        <w:rPr>
          <w:rFonts w:ascii="Trebuchet MS" w:hAnsi="Trebuchet MS"/>
          <w:color w:val="auto"/>
        </w:rPr>
        <w:t>, în baza protocoalelor semnate cu aceste</w:t>
      </w:r>
      <w:r w:rsidR="00886F41" w:rsidRPr="00A11EE9">
        <w:rPr>
          <w:rFonts w:ascii="Trebuchet MS" w:hAnsi="Trebuchet MS"/>
          <w:color w:val="auto"/>
        </w:rPr>
        <w:t>a</w:t>
      </w:r>
      <w:r w:rsidR="00D50FDA" w:rsidRPr="00A11EE9">
        <w:rPr>
          <w:rFonts w:ascii="Trebuchet MS" w:hAnsi="Trebuchet MS"/>
          <w:color w:val="auto"/>
        </w:rPr>
        <w:t xml:space="preserve">. În situația în care un proiect este selectat pentru finanțare și se regăsește </w:t>
      </w:r>
      <w:r w:rsidRPr="00A11EE9">
        <w:rPr>
          <w:rFonts w:ascii="Trebuchet MS" w:hAnsi="Trebuchet MS"/>
          <w:color w:val="auto"/>
        </w:rPr>
        <w:t>și în listele altor</w:t>
      </w:r>
      <w:r w:rsidR="00D50FDA" w:rsidRPr="00A11EE9">
        <w:rPr>
          <w:rFonts w:ascii="Trebuchet MS" w:hAnsi="Trebuchet MS"/>
          <w:color w:val="auto"/>
        </w:rPr>
        <w:t xml:space="preserve"> programe derulate de alte entități, AFIR nu va finanța proiectele </w:t>
      </w:r>
      <w:r w:rsidR="00886F41" w:rsidRPr="00A11EE9">
        <w:rPr>
          <w:rFonts w:ascii="Trebuchet MS" w:hAnsi="Trebuchet MS"/>
          <w:color w:val="auto"/>
        </w:rPr>
        <w:t>care</w:t>
      </w:r>
      <w:r w:rsidR="00D50FDA" w:rsidRPr="00A11EE9">
        <w:rPr>
          <w:rFonts w:ascii="Trebuchet MS" w:hAnsi="Trebuchet MS"/>
          <w:color w:val="auto"/>
        </w:rPr>
        <w:t xml:space="preserve"> au fost decontate sau urmează a fi finanțate prin alte scheme de ajutor.</w:t>
      </w:r>
    </w:p>
    <w:p w14:paraId="3FEDD553" w14:textId="77777777" w:rsidR="00A320BE" w:rsidRPr="00B51C83" w:rsidRDefault="00A320BE" w:rsidP="00D37F33">
      <w:pPr>
        <w:pStyle w:val="BodyText"/>
        <w:spacing w:before="120" w:after="120" w:line="240" w:lineRule="auto"/>
        <w:jc w:val="both"/>
        <w:rPr>
          <w:rFonts w:ascii="Trebuchet MS" w:hAnsi="Trebuchet MS"/>
          <w:lang w:val="fr-FR"/>
        </w:rPr>
      </w:pPr>
    </w:p>
    <w:p w14:paraId="5E0001A0" w14:textId="77777777" w:rsidR="009667FD" w:rsidRPr="002B1E24" w:rsidRDefault="00AD7D45" w:rsidP="002D72C1">
      <w:pPr>
        <w:pStyle w:val="Heading3"/>
        <w:rPr>
          <w:rFonts w:ascii="Trebuchet MS" w:hAnsi="Trebuchet MS"/>
          <w:sz w:val="21"/>
          <w:szCs w:val="21"/>
        </w:rPr>
      </w:pPr>
      <w:bookmarkStart w:id="53" w:name="_Toc148620759"/>
      <w:bookmarkStart w:id="54" w:name="_Toc182316856"/>
      <w:r>
        <w:rPr>
          <w:rFonts w:ascii="Trebuchet MS" w:hAnsi="Trebuchet MS"/>
          <w:sz w:val="21"/>
          <w:szCs w:val="21"/>
          <w:shd w:val="clear" w:color="auto" w:fill="9CC2E4"/>
        </w:rPr>
        <w:t xml:space="preserve">a. </w:t>
      </w:r>
      <w:r w:rsidR="0036254F">
        <w:rPr>
          <w:rFonts w:ascii="Trebuchet MS" w:hAnsi="Trebuchet MS"/>
          <w:sz w:val="21"/>
          <w:szCs w:val="21"/>
          <w:shd w:val="clear" w:color="auto" w:fill="9CC2E4"/>
        </w:rPr>
        <w:t>C</w:t>
      </w:r>
      <w:r w:rsidR="0036254F" w:rsidRPr="0036254F">
        <w:rPr>
          <w:rFonts w:ascii="Trebuchet MS" w:hAnsi="Trebuchet MS"/>
          <w:sz w:val="21"/>
          <w:szCs w:val="21"/>
          <w:shd w:val="clear" w:color="auto" w:fill="9CC2E4"/>
        </w:rPr>
        <w:t>riteriile de eligibilitate a</w:t>
      </w:r>
      <w:r w:rsidR="009667FD" w:rsidRPr="002B1E24">
        <w:rPr>
          <w:rFonts w:ascii="Trebuchet MS" w:hAnsi="Trebuchet MS"/>
          <w:spacing w:val="-17"/>
          <w:sz w:val="21"/>
          <w:szCs w:val="21"/>
          <w:shd w:val="clear" w:color="auto" w:fill="9CC2E4"/>
        </w:rPr>
        <w:t xml:space="preserve"> </w:t>
      </w:r>
      <w:r w:rsidR="009667FD" w:rsidRPr="002B1E24">
        <w:rPr>
          <w:rFonts w:ascii="Trebuchet MS" w:hAnsi="Trebuchet MS"/>
          <w:sz w:val="21"/>
          <w:szCs w:val="21"/>
          <w:shd w:val="clear" w:color="auto" w:fill="9CC2E4"/>
        </w:rPr>
        <w:t>solicitantului</w:t>
      </w:r>
      <w:bookmarkEnd w:id="53"/>
      <w:bookmarkEnd w:id="54"/>
      <w:r w:rsidR="006004E2">
        <w:rPr>
          <w:rFonts w:ascii="Trebuchet MS" w:hAnsi="Trebuchet MS"/>
          <w:sz w:val="21"/>
          <w:szCs w:val="21"/>
          <w:shd w:val="clear" w:color="auto" w:fill="9CC2E4"/>
        </w:rPr>
        <w:t xml:space="preserve"> </w:t>
      </w:r>
    </w:p>
    <w:p w14:paraId="414B3CF4" w14:textId="77777777" w:rsidR="009667FD" w:rsidRPr="002B1E24" w:rsidRDefault="009667FD" w:rsidP="007D3290">
      <w:pPr>
        <w:pStyle w:val="BodyText"/>
        <w:spacing w:before="120" w:after="120" w:line="240" w:lineRule="auto"/>
        <w:jc w:val="both"/>
        <w:rPr>
          <w:rFonts w:ascii="Trebuchet MS" w:hAnsi="Trebuchet MS"/>
          <w:sz w:val="21"/>
          <w:szCs w:val="21"/>
        </w:rPr>
      </w:pPr>
      <w:r>
        <w:rPr>
          <w:rFonts w:ascii="Trebuchet MS" w:hAnsi="Trebuchet MS"/>
          <w:sz w:val="21"/>
          <w:szCs w:val="21"/>
        </w:rPr>
        <w:t>Solicitanții trebuie s</w:t>
      </w:r>
      <w:r w:rsidRPr="002B1E24">
        <w:rPr>
          <w:rFonts w:ascii="Trebuchet MS" w:hAnsi="Trebuchet MS"/>
          <w:sz w:val="21"/>
          <w:szCs w:val="21"/>
        </w:rPr>
        <w:t xml:space="preserve">ă îndeplinească cumulativ următoarele </w:t>
      </w:r>
      <w:proofErr w:type="spellStart"/>
      <w:r w:rsidRPr="002B1E24">
        <w:rPr>
          <w:rFonts w:ascii="Trebuchet MS" w:hAnsi="Trebuchet MS"/>
          <w:sz w:val="21"/>
          <w:szCs w:val="21"/>
        </w:rPr>
        <w:t>condiţii</w:t>
      </w:r>
      <w:proofErr w:type="spellEnd"/>
      <w:r>
        <w:rPr>
          <w:rFonts w:ascii="Trebuchet MS" w:hAnsi="Trebuchet MS"/>
          <w:sz w:val="21"/>
          <w:szCs w:val="21"/>
        </w:rPr>
        <w:t xml:space="preserve"> </w:t>
      </w:r>
      <w:r w:rsidRPr="000970D5">
        <w:rPr>
          <w:rFonts w:ascii="Trebuchet MS" w:hAnsi="Trebuchet MS"/>
          <w:sz w:val="21"/>
          <w:szCs w:val="21"/>
        </w:rPr>
        <w:t xml:space="preserve">de natură </w:t>
      </w:r>
      <w:proofErr w:type="spellStart"/>
      <w:r w:rsidRPr="000970D5">
        <w:rPr>
          <w:rFonts w:ascii="Trebuchet MS" w:hAnsi="Trebuchet MS"/>
          <w:sz w:val="21"/>
          <w:szCs w:val="21"/>
        </w:rPr>
        <w:t>instituţională</w:t>
      </w:r>
      <w:proofErr w:type="spellEnd"/>
      <w:r w:rsidRPr="000970D5">
        <w:rPr>
          <w:rFonts w:ascii="Trebuchet MS" w:hAnsi="Trebuchet MS"/>
          <w:sz w:val="21"/>
          <w:szCs w:val="21"/>
        </w:rPr>
        <w:t xml:space="preserve">, legală </w:t>
      </w:r>
      <w:proofErr w:type="spellStart"/>
      <w:r w:rsidRPr="000970D5">
        <w:rPr>
          <w:rFonts w:ascii="Trebuchet MS" w:hAnsi="Trebuchet MS"/>
          <w:sz w:val="21"/>
          <w:szCs w:val="21"/>
        </w:rPr>
        <w:t>şi</w:t>
      </w:r>
      <w:proofErr w:type="spellEnd"/>
      <w:r w:rsidRPr="000970D5">
        <w:rPr>
          <w:rFonts w:ascii="Trebuchet MS" w:hAnsi="Trebuchet MS"/>
          <w:sz w:val="21"/>
          <w:szCs w:val="21"/>
        </w:rPr>
        <w:t xml:space="preserve"> financiară</w:t>
      </w:r>
      <w:r w:rsidR="006004E2">
        <w:rPr>
          <w:rFonts w:ascii="Trebuchet MS" w:hAnsi="Trebuchet MS"/>
          <w:sz w:val="21"/>
          <w:szCs w:val="21"/>
        </w:rPr>
        <w:t xml:space="preserve"> prevăzute în </w:t>
      </w:r>
      <w:r w:rsidR="006004E2" w:rsidRPr="006004E2">
        <w:rPr>
          <w:rFonts w:ascii="Trebuchet MS" w:hAnsi="Trebuchet MS"/>
          <w:sz w:val="21"/>
          <w:szCs w:val="21"/>
        </w:rPr>
        <w:t xml:space="preserve">Anexa 2 </w:t>
      </w:r>
      <w:r w:rsidR="006004E2">
        <w:rPr>
          <w:rFonts w:ascii="Trebuchet MS" w:hAnsi="Trebuchet MS"/>
          <w:sz w:val="21"/>
          <w:szCs w:val="21"/>
        </w:rPr>
        <w:t>secț</w:t>
      </w:r>
      <w:r w:rsidR="006004E2" w:rsidRPr="006004E2">
        <w:rPr>
          <w:rFonts w:ascii="Trebuchet MS" w:hAnsi="Trebuchet MS"/>
          <w:sz w:val="21"/>
          <w:szCs w:val="21"/>
        </w:rPr>
        <w:t xml:space="preserve">iunea B a prezentului </w:t>
      </w:r>
      <w:r w:rsidR="006004E2">
        <w:rPr>
          <w:rFonts w:ascii="Trebuchet MS" w:hAnsi="Trebuchet MS"/>
          <w:sz w:val="21"/>
          <w:szCs w:val="21"/>
        </w:rPr>
        <w:t>Ghid</w:t>
      </w:r>
      <w:r w:rsidRPr="002B1E24">
        <w:rPr>
          <w:rFonts w:ascii="Trebuchet MS" w:hAnsi="Trebuchet MS"/>
          <w:sz w:val="21"/>
          <w:szCs w:val="21"/>
        </w:rPr>
        <w:t>:</w:t>
      </w:r>
    </w:p>
    <w:p w14:paraId="7E6E30B5" w14:textId="77777777" w:rsidR="009667FD" w:rsidRPr="002B1E24" w:rsidRDefault="009667FD" w:rsidP="00E265D9">
      <w:pPr>
        <w:pStyle w:val="ListParagraph"/>
        <w:widowControl w:val="0"/>
        <w:numPr>
          <w:ilvl w:val="2"/>
          <w:numId w:val="21"/>
        </w:numPr>
        <w:suppressAutoHyphens w:val="0"/>
        <w:autoSpaceDE w:val="0"/>
        <w:autoSpaceDN w:val="0"/>
        <w:spacing w:line="240" w:lineRule="auto"/>
        <w:ind w:left="630"/>
        <w:jc w:val="both"/>
        <w:rPr>
          <w:rFonts w:ascii="Trebuchet MS" w:hAnsi="Trebuchet MS"/>
          <w:bCs/>
          <w:sz w:val="21"/>
          <w:szCs w:val="21"/>
        </w:rPr>
      </w:pPr>
      <w:r w:rsidRPr="002B1E24">
        <w:rPr>
          <w:rFonts w:ascii="Trebuchet MS" w:hAnsi="Trebuchet MS"/>
          <w:bCs/>
          <w:sz w:val="21"/>
          <w:szCs w:val="21"/>
        </w:rPr>
        <w:t>se încadrează în categoria beneficiarilor eligibili, în funcție de acțiunile finanțabile prevăzute la art. 8;</w:t>
      </w:r>
    </w:p>
    <w:p w14:paraId="644F8850" w14:textId="77777777" w:rsidR="00D46A7A" w:rsidRPr="00D46A7A" w:rsidRDefault="00D46A7A" w:rsidP="00E265D9">
      <w:pPr>
        <w:pStyle w:val="ListParagraph"/>
        <w:widowControl w:val="0"/>
        <w:numPr>
          <w:ilvl w:val="2"/>
          <w:numId w:val="21"/>
        </w:numPr>
        <w:suppressAutoHyphens w:val="0"/>
        <w:autoSpaceDE w:val="0"/>
        <w:autoSpaceDN w:val="0"/>
        <w:spacing w:line="240" w:lineRule="auto"/>
        <w:ind w:left="630"/>
        <w:jc w:val="both"/>
        <w:rPr>
          <w:rFonts w:ascii="Trebuchet MS" w:hAnsi="Trebuchet MS"/>
          <w:bCs/>
          <w:sz w:val="21"/>
          <w:szCs w:val="21"/>
        </w:rPr>
      </w:pPr>
      <w:r w:rsidRPr="00D46A7A">
        <w:rPr>
          <w:rFonts w:ascii="Trebuchet MS" w:hAnsi="Trebuchet MS"/>
          <w:bCs/>
          <w:sz w:val="21"/>
          <w:szCs w:val="21"/>
        </w:rPr>
        <w:t xml:space="preserve">îndeplinesc cumulativ următoarele </w:t>
      </w:r>
      <w:proofErr w:type="spellStart"/>
      <w:r w:rsidRPr="00D46A7A">
        <w:rPr>
          <w:rFonts w:ascii="Trebuchet MS" w:hAnsi="Trebuchet MS"/>
          <w:bCs/>
          <w:sz w:val="21"/>
          <w:szCs w:val="21"/>
        </w:rPr>
        <w:t>condiţii</w:t>
      </w:r>
      <w:proofErr w:type="spellEnd"/>
    </w:p>
    <w:p w14:paraId="5A2D48F1" w14:textId="77777777" w:rsidR="009667FD" w:rsidRPr="002B1E24" w:rsidRDefault="009667FD" w:rsidP="00E265D9">
      <w:pPr>
        <w:pStyle w:val="ListParagraph"/>
        <w:widowControl w:val="0"/>
        <w:numPr>
          <w:ilvl w:val="3"/>
          <w:numId w:val="21"/>
        </w:numPr>
        <w:suppressAutoHyphens w:val="0"/>
        <w:autoSpaceDE w:val="0"/>
        <w:autoSpaceDN w:val="0"/>
        <w:spacing w:line="240" w:lineRule="auto"/>
        <w:ind w:left="1260"/>
        <w:jc w:val="both"/>
        <w:rPr>
          <w:rFonts w:ascii="Trebuchet MS" w:hAnsi="Trebuchet MS"/>
          <w:bCs/>
          <w:sz w:val="21"/>
          <w:szCs w:val="21"/>
        </w:rPr>
      </w:pPr>
      <w:r w:rsidRPr="002B1E24">
        <w:rPr>
          <w:rFonts w:ascii="Trebuchet MS" w:hAnsi="Trebuchet MS"/>
          <w:bCs/>
          <w:sz w:val="21"/>
          <w:szCs w:val="21"/>
        </w:rPr>
        <w:t xml:space="preserve">sunt legal </w:t>
      </w:r>
      <w:proofErr w:type="spellStart"/>
      <w:r w:rsidRPr="002B1E24">
        <w:rPr>
          <w:rFonts w:ascii="Trebuchet MS" w:hAnsi="Trebuchet MS"/>
          <w:bCs/>
          <w:sz w:val="21"/>
          <w:szCs w:val="21"/>
        </w:rPr>
        <w:t>constituiţi</w:t>
      </w:r>
      <w:proofErr w:type="spellEnd"/>
      <w:r w:rsidRPr="002B1E24">
        <w:rPr>
          <w:rFonts w:ascii="Trebuchet MS" w:hAnsi="Trebuchet MS"/>
          <w:bCs/>
          <w:sz w:val="21"/>
          <w:szCs w:val="21"/>
        </w:rPr>
        <w:t xml:space="preserve"> și înregistrați la ONRC din România sau sunt </w:t>
      </w:r>
      <w:r w:rsidR="00D46A7A">
        <w:rPr>
          <w:rFonts w:ascii="Trebuchet MS" w:hAnsi="Trebuchet MS"/>
          <w:bCs/>
          <w:sz w:val="21"/>
          <w:szCs w:val="21"/>
        </w:rPr>
        <w:t xml:space="preserve">constituiți în conformitate cu </w:t>
      </w:r>
      <w:r w:rsidRPr="002B1E24">
        <w:rPr>
          <w:rFonts w:ascii="Trebuchet MS" w:hAnsi="Trebuchet MS"/>
          <w:bCs/>
          <w:sz w:val="21"/>
          <w:szCs w:val="21"/>
        </w:rPr>
        <w:t xml:space="preserve">prevederile </w:t>
      </w:r>
      <w:r w:rsidRPr="002B1E24">
        <w:rPr>
          <w:rFonts w:ascii="Trebuchet MS" w:hAnsi="Trebuchet MS"/>
          <w:sz w:val="21"/>
          <w:szCs w:val="21"/>
        </w:rPr>
        <w:t xml:space="preserve">Legii îmbunătățirilor funciare </w:t>
      </w:r>
      <w:r w:rsidRPr="002B1E24">
        <w:rPr>
          <w:rFonts w:ascii="Trebuchet MS" w:hAnsi="Trebuchet MS"/>
          <w:bCs/>
          <w:sz w:val="21"/>
          <w:szCs w:val="21"/>
        </w:rPr>
        <w:t xml:space="preserve">nr. 138/2004, republicată, cu modificările și completările ulterioare; </w:t>
      </w:r>
    </w:p>
    <w:p w14:paraId="16542443" w14:textId="77777777" w:rsidR="009667FD" w:rsidRPr="002B1E24" w:rsidRDefault="009667FD" w:rsidP="00E265D9">
      <w:pPr>
        <w:pStyle w:val="ListParagraph"/>
        <w:widowControl w:val="0"/>
        <w:numPr>
          <w:ilvl w:val="3"/>
          <w:numId w:val="21"/>
        </w:numPr>
        <w:suppressAutoHyphens w:val="0"/>
        <w:autoSpaceDE w:val="0"/>
        <w:autoSpaceDN w:val="0"/>
        <w:spacing w:line="240" w:lineRule="auto"/>
        <w:ind w:left="1260"/>
        <w:jc w:val="both"/>
        <w:rPr>
          <w:rFonts w:ascii="Trebuchet MS" w:hAnsi="Trebuchet MS"/>
          <w:bCs/>
          <w:sz w:val="21"/>
          <w:szCs w:val="21"/>
        </w:rPr>
      </w:pPr>
      <w:r w:rsidRPr="002B1E24">
        <w:rPr>
          <w:rFonts w:ascii="Trebuchet MS" w:hAnsi="Trebuchet MS"/>
          <w:bCs/>
          <w:sz w:val="21"/>
          <w:szCs w:val="21"/>
        </w:rPr>
        <w:t xml:space="preserve">nu sunt în incapacitate de plată/în stare de </w:t>
      </w:r>
      <w:proofErr w:type="spellStart"/>
      <w:r w:rsidRPr="002B1E24">
        <w:rPr>
          <w:rFonts w:ascii="Trebuchet MS" w:hAnsi="Trebuchet MS"/>
          <w:bCs/>
          <w:sz w:val="21"/>
          <w:szCs w:val="21"/>
        </w:rPr>
        <w:t>insolvenţă</w:t>
      </w:r>
      <w:proofErr w:type="spellEnd"/>
      <w:r w:rsidRPr="002B1E24">
        <w:rPr>
          <w:rFonts w:ascii="Trebuchet MS" w:hAnsi="Trebuchet MS"/>
          <w:bCs/>
          <w:sz w:val="21"/>
          <w:szCs w:val="21"/>
        </w:rPr>
        <w:t xml:space="preserve">, conform prevederilor Legii nr. 85/2014 privind procedurile de prevenire a </w:t>
      </w:r>
      <w:proofErr w:type="spellStart"/>
      <w:r w:rsidRPr="002B1E24">
        <w:rPr>
          <w:rFonts w:ascii="Trebuchet MS" w:hAnsi="Trebuchet MS"/>
          <w:bCs/>
          <w:sz w:val="21"/>
          <w:szCs w:val="21"/>
        </w:rPr>
        <w:t>insolvenţei</w:t>
      </w:r>
      <w:proofErr w:type="spellEnd"/>
      <w:r w:rsidRPr="002B1E24">
        <w:rPr>
          <w:rFonts w:ascii="Trebuchet MS" w:hAnsi="Trebuchet MS"/>
          <w:bCs/>
          <w:sz w:val="21"/>
          <w:szCs w:val="21"/>
        </w:rPr>
        <w:t xml:space="preserve"> </w:t>
      </w:r>
      <w:proofErr w:type="spellStart"/>
      <w:r w:rsidRPr="002B1E24">
        <w:rPr>
          <w:rFonts w:ascii="Trebuchet MS" w:hAnsi="Trebuchet MS"/>
          <w:bCs/>
          <w:sz w:val="21"/>
          <w:szCs w:val="21"/>
        </w:rPr>
        <w:t>şi</w:t>
      </w:r>
      <w:proofErr w:type="spellEnd"/>
      <w:r w:rsidRPr="002B1E24">
        <w:rPr>
          <w:rFonts w:ascii="Trebuchet MS" w:hAnsi="Trebuchet MS"/>
          <w:bCs/>
          <w:sz w:val="21"/>
          <w:szCs w:val="21"/>
        </w:rPr>
        <w:t xml:space="preserve"> de </w:t>
      </w:r>
      <w:proofErr w:type="spellStart"/>
      <w:r w:rsidRPr="002B1E24">
        <w:rPr>
          <w:rFonts w:ascii="Trebuchet MS" w:hAnsi="Trebuchet MS"/>
          <w:bCs/>
          <w:sz w:val="21"/>
          <w:szCs w:val="21"/>
        </w:rPr>
        <w:t>insolvenţă</w:t>
      </w:r>
      <w:proofErr w:type="spellEnd"/>
      <w:r w:rsidRPr="002B1E24">
        <w:rPr>
          <w:rFonts w:ascii="Trebuchet MS" w:hAnsi="Trebuchet MS"/>
          <w:bCs/>
          <w:sz w:val="21"/>
          <w:szCs w:val="21"/>
        </w:rPr>
        <w:t xml:space="preserve">, cu modificările </w:t>
      </w:r>
      <w:proofErr w:type="spellStart"/>
      <w:r w:rsidRPr="002B1E24">
        <w:rPr>
          <w:rFonts w:ascii="Trebuchet MS" w:hAnsi="Trebuchet MS"/>
          <w:bCs/>
          <w:sz w:val="21"/>
          <w:szCs w:val="21"/>
        </w:rPr>
        <w:t>şi</w:t>
      </w:r>
      <w:proofErr w:type="spellEnd"/>
      <w:r w:rsidRPr="002B1E24">
        <w:rPr>
          <w:rFonts w:ascii="Trebuchet MS" w:hAnsi="Trebuchet MS"/>
          <w:bCs/>
          <w:sz w:val="21"/>
          <w:szCs w:val="21"/>
        </w:rPr>
        <w:t xml:space="preserve"> completările ulterioare, după caz;</w:t>
      </w:r>
    </w:p>
    <w:p w14:paraId="34FFE898" w14:textId="77777777" w:rsidR="009667FD" w:rsidRPr="002B1E24" w:rsidRDefault="009667FD" w:rsidP="00E265D9">
      <w:pPr>
        <w:pStyle w:val="ListParagraph"/>
        <w:widowControl w:val="0"/>
        <w:numPr>
          <w:ilvl w:val="3"/>
          <w:numId w:val="21"/>
        </w:numPr>
        <w:suppressAutoHyphens w:val="0"/>
        <w:autoSpaceDE w:val="0"/>
        <w:autoSpaceDN w:val="0"/>
        <w:spacing w:line="240" w:lineRule="auto"/>
        <w:ind w:left="1260"/>
        <w:jc w:val="both"/>
        <w:rPr>
          <w:rFonts w:ascii="Trebuchet MS" w:hAnsi="Trebuchet MS"/>
          <w:bCs/>
          <w:sz w:val="21"/>
          <w:szCs w:val="21"/>
        </w:rPr>
      </w:pPr>
      <w:r w:rsidRPr="002B1E24">
        <w:rPr>
          <w:rFonts w:ascii="Trebuchet MS" w:hAnsi="Trebuchet MS"/>
          <w:bCs/>
          <w:sz w:val="21"/>
          <w:szCs w:val="21"/>
        </w:rPr>
        <w:t xml:space="preserve">nu sunt în stare de insolvență, faliment, lichidare, nu au afacerile conduse de un administrator judiciar sau </w:t>
      </w:r>
      <w:proofErr w:type="spellStart"/>
      <w:r w:rsidRPr="002B1E24">
        <w:rPr>
          <w:rFonts w:ascii="Trebuchet MS" w:hAnsi="Trebuchet MS"/>
          <w:bCs/>
          <w:sz w:val="21"/>
          <w:szCs w:val="21"/>
        </w:rPr>
        <w:t>activităţile</w:t>
      </w:r>
      <w:proofErr w:type="spellEnd"/>
      <w:r w:rsidRPr="002B1E24">
        <w:rPr>
          <w:rFonts w:ascii="Trebuchet MS" w:hAnsi="Trebuchet MS"/>
          <w:bCs/>
          <w:sz w:val="21"/>
          <w:szCs w:val="21"/>
        </w:rPr>
        <w:t xml:space="preserve"> lor comerciale nu sunt suspendate ori nu fac obiectul unui aranjament cu creditorii sau sunt într-o </w:t>
      </w:r>
      <w:proofErr w:type="spellStart"/>
      <w:r w:rsidRPr="002B1E24">
        <w:rPr>
          <w:rFonts w:ascii="Trebuchet MS" w:hAnsi="Trebuchet MS"/>
          <w:bCs/>
          <w:sz w:val="21"/>
          <w:szCs w:val="21"/>
        </w:rPr>
        <w:t>situaţie</w:t>
      </w:r>
      <w:proofErr w:type="spellEnd"/>
      <w:r w:rsidRPr="002B1E24">
        <w:rPr>
          <w:rFonts w:ascii="Trebuchet MS" w:hAnsi="Trebuchet MS"/>
          <w:bCs/>
          <w:sz w:val="21"/>
          <w:szCs w:val="21"/>
        </w:rPr>
        <w:t xml:space="preserve"> similară cu cele anterioare, reglementată prin lege, ori nu fac obiectul unei proceduri legale pentru declararea lor în stare de insolvență, faliment, lichidare, conducerea afacerilor de un administrator judiciar;</w:t>
      </w:r>
    </w:p>
    <w:p w14:paraId="588AE948" w14:textId="77777777" w:rsidR="009667FD" w:rsidRPr="00B23D48" w:rsidRDefault="009667FD" w:rsidP="00E265D9">
      <w:pPr>
        <w:pStyle w:val="ListParagraph"/>
        <w:widowControl w:val="0"/>
        <w:numPr>
          <w:ilvl w:val="3"/>
          <w:numId w:val="21"/>
        </w:numPr>
        <w:suppressAutoHyphens w:val="0"/>
        <w:autoSpaceDE w:val="0"/>
        <w:autoSpaceDN w:val="0"/>
        <w:spacing w:line="240" w:lineRule="auto"/>
        <w:ind w:left="1260"/>
        <w:jc w:val="both"/>
        <w:rPr>
          <w:rFonts w:ascii="Trebuchet MS" w:hAnsi="Trebuchet MS"/>
          <w:bCs/>
          <w:sz w:val="21"/>
          <w:szCs w:val="21"/>
        </w:rPr>
      </w:pPr>
      <w:proofErr w:type="spellStart"/>
      <w:r w:rsidRPr="00B23D48">
        <w:rPr>
          <w:rFonts w:ascii="Trebuchet MS" w:hAnsi="Trebuchet MS"/>
          <w:bCs/>
          <w:sz w:val="21"/>
          <w:szCs w:val="21"/>
        </w:rPr>
        <w:t>şi</w:t>
      </w:r>
      <w:proofErr w:type="spellEnd"/>
      <w:r w:rsidRPr="00B23D48">
        <w:rPr>
          <w:rFonts w:ascii="Trebuchet MS" w:hAnsi="Trebuchet MS"/>
          <w:bCs/>
          <w:sz w:val="21"/>
          <w:szCs w:val="21"/>
        </w:rPr>
        <w:t xml:space="preserve">-au îndeplinit obligațiile de plată a impozitelor, taxelor </w:t>
      </w:r>
      <w:proofErr w:type="spellStart"/>
      <w:r w:rsidRPr="00B23D48">
        <w:rPr>
          <w:rFonts w:ascii="Trebuchet MS" w:hAnsi="Trebuchet MS"/>
          <w:bCs/>
          <w:sz w:val="21"/>
          <w:szCs w:val="21"/>
        </w:rPr>
        <w:t>şi</w:t>
      </w:r>
      <w:proofErr w:type="spellEnd"/>
      <w:r w:rsidRPr="00B23D48">
        <w:rPr>
          <w:rFonts w:ascii="Trebuchet MS" w:hAnsi="Trebuchet MS"/>
          <w:bCs/>
          <w:sz w:val="21"/>
          <w:szCs w:val="21"/>
        </w:rPr>
        <w:t xml:space="preserve"> </w:t>
      </w:r>
      <w:proofErr w:type="spellStart"/>
      <w:r w:rsidRPr="00B23D48">
        <w:rPr>
          <w:rFonts w:ascii="Trebuchet MS" w:hAnsi="Trebuchet MS"/>
          <w:bCs/>
          <w:sz w:val="21"/>
          <w:szCs w:val="21"/>
        </w:rPr>
        <w:t>contribuţiilor</w:t>
      </w:r>
      <w:proofErr w:type="spellEnd"/>
      <w:r w:rsidRPr="00B23D48">
        <w:rPr>
          <w:rFonts w:ascii="Trebuchet MS" w:hAnsi="Trebuchet MS"/>
          <w:bCs/>
          <w:sz w:val="21"/>
          <w:szCs w:val="21"/>
        </w:rPr>
        <w:t xml:space="preserve"> de asigurări sociale către bugetele componente ale bugetului general consolidat sau</w:t>
      </w:r>
      <w:r w:rsidRPr="00384EFB">
        <w:rPr>
          <w:rFonts w:ascii="Trebuchet MS" w:hAnsi="Trebuchet MS"/>
          <w:bCs/>
          <w:sz w:val="21"/>
          <w:szCs w:val="21"/>
        </w:rPr>
        <w:t>,</w:t>
      </w:r>
      <w:r w:rsidRPr="00B23D48">
        <w:rPr>
          <w:rFonts w:ascii="Trebuchet MS" w:hAnsi="Trebuchet MS"/>
          <w:bCs/>
          <w:sz w:val="21"/>
          <w:szCs w:val="21"/>
        </w:rPr>
        <w:t xml:space="preserve"> în cazul în care figurează cu datorii fiscale restante, solicitantul </w:t>
      </w:r>
      <w:r>
        <w:rPr>
          <w:rFonts w:ascii="Trebuchet MS" w:hAnsi="Trebuchet MS"/>
          <w:bCs/>
          <w:sz w:val="21"/>
          <w:szCs w:val="21"/>
        </w:rPr>
        <w:t xml:space="preserve">își ia angajamentul să </w:t>
      </w:r>
      <w:r w:rsidRPr="00B23D48">
        <w:rPr>
          <w:rFonts w:ascii="Trebuchet MS" w:hAnsi="Trebuchet MS"/>
          <w:bCs/>
          <w:sz w:val="21"/>
          <w:szCs w:val="21"/>
        </w:rPr>
        <w:t>prezint</w:t>
      </w:r>
      <w:r>
        <w:rPr>
          <w:rFonts w:ascii="Trebuchet MS" w:hAnsi="Trebuchet MS"/>
          <w:bCs/>
          <w:sz w:val="21"/>
          <w:szCs w:val="21"/>
        </w:rPr>
        <w:t xml:space="preserve">e la </w:t>
      </w:r>
      <w:r>
        <w:rPr>
          <w:rFonts w:ascii="Trebuchet MS" w:hAnsi="Trebuchet MS"/>
          <w:bCs/>
          <w:sz w:val="21"/>
          <w:szCs w:val="21"/>
        </w:rPr>
        <w:lastRenderedPageBreak/>
        <w:t>contractare</w:t>
      </w:r>
      <w:r w:rsidRPr="00B23D48">
        <w:rPr>
          <w:rFonts w:ascii="Trebuchet MS" w:hAnsi="Trebuchet MS"/>
          <w:bCs/>
          <w:sz w:val="21"/>
          <w:szCs w:val="21"/>
        </w:rPr>
        <w:t xml:space="preserve"> graficul de eșalonare a datoriilor către bugetul consolidat;</w:t>
      </w:r>
    </w:p>
    <w:p w14:paraId="642455BB" w14:textId="77777777" w:rsidR="009667FD" w:rsidRPr="00B23D48" w:rsidRDefault="009667FD" w:rsidP="00E265D9">
      <w:pPr>
        <w:pStyle w:val="ListParagraph"/>
        <w:widowControl w:val="0"/>
        <w:numPr>
          <w:ilvl w:val="3"/>
          <w:numId w:val="21"/>
        </w:numPr>
        <w:suppressAutoHyphens w:val="0"/>
        <w:autoSpaceDE w:val="0"/>
        <w:autoSpaceDN w:val="0"/>
        <w:spacing w:line="240" w:lineRule="auto"/>
        <w:ind w:left="1260"/>
        <w:jc w:val="both"/>
        <w:rPr>
          <w:rFonts w:ascii="Trebuchet MS" w:hAnsi="Trebuchet MS"/>
          <w:bCs/>
          <w:sz w:val="21"/>
          <w:szCs w:val="21"/>
        </w:rPr>
      </w:pPr>
      <w:r w:rsidRPr="00B23D48">
        <w:rPr>
          <w:rFonts w:ascii="Trebuchet MS" w:hAnsi="Trebuchet MS"/>
          <w:bCs/>
          <w:sz w:val="21"/>
          <w:szCs w:val="21"/>
        </w:rPr>
        <w:t xml:space="preserve">nu sunt declarați într-o </w:t>
      </w:r>
      <w:proofErr w:type="spellStart"/>
      <w:r w:rsidRPr="00B23D48">
        <w:rPr>
          <w:rFonts w:ascii="Trebuchet MS" w:hAnsi="Trebuchet MS"/>
          <w:bCs/>
          <w:sz w:val="21"/>
          <w:szCs w:val="21"/>
        </w:rPr>
        <w:t>situaţie</w:t>
      </w:r>
      <w:proofErr w:type="spellEnd"/>
      <w:r w:rsidRPr="00B23D48">
        <w:rPr>
          <w:rFonts w:ascii="Trebuchet MS" w:hAnsi="Trebuchet MS"/>
          <w:bCs/>
          <w:sz w:val="21"/>
          <w:szCs w:val="21"/>
        </w:rPr>
        <w:t xml:space="preserve"> gravă de încălcare a prevederilor </w:t>
      </w:r>
      <w:proofErr w:type="spellStart"/>
      <w:r w:rsidRPr="00B23D48">
        <w:rPr>
          <w:rFonts w:ascii="Trebuchet MS" w:hAnsi="Trebuchet MS"/>
          <w:bCs/>
          <w:sz w:val="21"/>
          <w:szCs w:val="21"/>
        </w:rPr>
        <w:t>legislaţiei</w:t>
      </w:r>
      <w:proofErr w:type="spellEnd"/>
      <w:r w:rsidRPr="00B23D48">
        <w:rPr>
          <w:rFonts w:ascii="Trebuchet MS" w:hAnsi="Trebuchet MS"/>
          <w:bCs/>
          <w:sz w:val="21"/>
          <w:szCs w:val="21"/>
        </w:rPr>
        <w:t xml:space="preserve"> privind </w:t>
      </w:r>
      <w:proofErr w:type="spellStart"/>
      <w:r w:rsidRPr="00B23D48">
        <w:rPr>
          <w:rFonts w:ascii="Trebuchet MS" w:hAnsi="Trebuchet MS"/>
          <w:bCs/>
          <w:sz w:val="21"/>
          <w:szCs w:val="21"/>
        </w:rPr>
        <w:t>achiziţiile</w:t>
      </w:r>
      <w:proofErr w:type="spellEnd"/>
      <w:r w:rsidRPr="00B23D48">
        <w:rPr>
          <w:rFonts w:ascii="Trebuchet MS" w:hAnsi="Trebuchet MS"/>
          <w:bCs/>
          <w:sz w:val="21"/>
          <w:szCs w:val="21"/>
        </w:rPr>
        <w:t xml:space="preserve"> publice </w:t>
      </w:r>
      <w:proofErr w:type="spellStart"/>
      <w:r w:rsidRPr="00B23D48">
        <w:rPr>
          <w:rFonts w:ascii="Trebuchet MS" w:hAnsi="Trebuchet MS"/>
          <w:bCs/>
          <w:sz w:val="21"/>
          <w:szCs w:val="21"/>
        </w:rPr>
        <w:t>şi</w:t>
      </w:r>
      <w:proofErr w:type="spellEnd"/>
      <w:r w:rsidRPr="00B23D48">
        <w:rPr>
          <w:rFonts w:ascii="Trebuchet MS" w:hAnsi="Trebuchet MS"/>
          <w:bCs/>
          <w:sz w:val="21"/>
          <w:szCs w:val="21"/>
        </w:rPr>
        <w:t xml:space="preserve">/sau a </w:t>
      </w:r>
      <w:proofErr w:type="spellStart"/>
      <w:r w:rsidRPr="00B23D48">
        <w:rPr>
          <w:rFonts w:ascii="Trebuchet MS" w:hAnsi="Trebuchet MS"/>
          <w:bCs/>
          <w:sz w:val="21"/>
          <w:szCs w:val="21"/>
        </w:rPr>
        <w:t>obligaţiilor</w:t>
      </w:r>
      <w:proofErr w:type="spellEnd"/>
      <w:r w:rsidRPr="00B23D48">
        <w:rPr>
          <w:rFonts w:ascii="Trebuchet MS" w:hAnsi="Trebuchet MS"/>
          <w:bCs/>
          <w:sz w:val="21"/>
          <w:szCs w:val="21"/>
        </w:rPr>
        <w:t xml:space="preserve"> asumate printr-un contract/acord de </w:t>
      </w:r>
      <w:proofErr w:type="spellStart"/>
      <w:r w:rsidRPr="00B23D48">
        <w:rPr>
          <w:rFonts w:ascii="Trebuchet MS" w:hAnsi="Trebuchet MS"/>
          <w:bCs/>
          <w:sz w:val="21"/>
          <w:szCs w:val="21"/>
        </w:rPr>
        <w:t>finanţare</w:t>
      </w:r>
      <w:proofErr w:type="spellEnd"/>
      <w:r w:rsidRPr="00B23D48">
        <w:rPr>
          <w:rFonts w:ascii="Trebuchet MS" w:hAnsi="Trebuchet MS"/>
          <w:bCs/>
          <w:sz w:val="21"/>
          <w:szCs w:val="21"/>
        </w:rPr>
        <w:t xml:space="preserve"> din fonduri publice;</w:t>
      </w:r>
    </w:p>
    <w:p w14:paraId="60F9DA52" w14:textId="77777777" w:rsidR="009667FD" w:rsidRPr="002B1E24" w:rsidRDefault="009667FD" w:rsidP="00E265D9">
      <w:pPr>
        <w:pStyle w:val="ListParagraph"/>
        <w:widowControl w:val="0"/>
        <w:numPr>
          <w:ilvl w:val="3"/>
          <w:numId w:val="21"/>
        </w:numPr>
        <w:suppressAutoHyphens w:val="0"/>
        <w:autoSpaceDE w:val="0"/>
        <w:autoSpaceDN w:val="0"/>
        <w:spacing w:line="240" w:lineRule="auto"/>
        <w:ind w:left="1260"/>
        <w:jc w:val="both"/>
        <w:rPr>
          <w:rFonts w:ascii="Trebuchet MS" w:hAnsi="Trebuchet MS"/>
          <w:bCs/>
          <w:sz w:val="21"/>
          <w:szCs w:val="21"/>
        </w:rPr>
      </w:pPr>
      <w:r w:rsidRPr="002B1E24">
        <w:rPr>
          <w:rFonts w:ascii="Trebuchet MS" w:hAnsi="Trebuchet MS"/>
          <w:bCs/>
          <w:sz w:val="21"/>
          <w:szCs w:val="21"/>
        </w:rPr>
        <w:t xml:space="preserve">solicitantul/reprezentantul legal al solicitantului nu are înscrieri de natură </w:t>
      </w:r>
      <w:proofErr w:type="spellStart"/>
      <w:r w:rsidRPr="002B1E24">
        <w:rPr>
          <w:rFonts w:ascii="Trebuchet MS" w:hAnsi="Trebuchet MS"/>
          <w:bCs/>
          <w:sz w:val="21"/>
          <w:szCs w:val="21"/>
        </w:rPr>
        <w:t>economico</w:t>
      </w:r>
      <w:proofErr w:type="spellEnd"/>
      <w:r w:rsidRPr="002B1E24">
        <w:rPr>
          <w:rFonts w:ascii="Trebuchet MS" w:hAnsi="Trebuchet MS"/>
          <w:bCs/>
          <w:sz w:val="21"/>
          <w:szCs w:val="21"/>
        </w:rPr>
        <w:t xml:space="preserve">-financiară în cazierul judiciar ; </w:t>
      </w:r>
    </w:p>
    <w:p w14:paraId="6C397180" w14:textId="77777777" w:rsidR="009667FD" w:rsidRPr="002B1E24" w:rsidRDefault="009667FD" w:rsidP="00E265D9">
      <w:pPr>
        <w:pStyle w:val="ListParagraph"/>
        <w:widowControl w:val="0"/>
        <w:numPr>
          <w:ilvl w:val="3"/>
          <w:numId w:val="21"/>
        </w:numPr>
        <w:suppressAutoHyphens w:val="0"/>
        <w:autoSpaceDE w:val="0"/>
        <w:autoSpaceDN w:val="0"/>
        <w:spacing w:line="240" w:lineRule="auto"/>
        <w:ind w:left="1260"/>
        <w:jc w:val="both"/>
        <w:rPr>
          <w:rFonts w:ascii="Trebuchet MS" w:hAnsi="Trebuchet MS"/>
          <w:bCs/>
          <w:sz w:val="21"/>
          <w:szCs w:val="21"/>
        </w:rPr>
      </w:pPr>
      <w:r w:rsidRPr="002B1E24">
        <w:rPr>
          <w:rFonts w:ascii="Trebuchet MS" w:hAnsi="Trebuchet MS"/>
          <w:bCs/>
          <w:sz w:val="21"/>
          <w:szCs w:val="21"/>
        </w:rPr>
        <w:t xml:space="preserve">nu fac obiectul unui ordin de recuperare neexecutat în urma unei decizii anterioare a Consiliului </w:t>
      </w:r>
      <w:proofErr w:type="spellStart"/>
      <w:r w:rsidRPr="002B1E24">
        <w:rPr>
          <w:rFonts w:ascii="Trebuchet MS" w:hAnsi="Trebuchet MS"/>
          <w:bCs/>
          <w:sz w:val="21"/>
          <w:szCs w:val="21"/>
        </w:rPr>
        <w:t>Concurenţei</w:t>
      </w:r>
      <w:proofErr w:type="spellEnd"/>
      <w:r w:rsidRPr="002B1E24">
        <w:rPr>
          <w:rFonts w:ascii="Trebuchet MS" w:hAnsi="Trebuchet MS"/>
          <w:bCs/>
          <w:sz w:val="21"/>
          <w:szCs w:val="21"/>
        </w:rPr>
        <w:t xml:space="preserve">, a Comisiei Europene, a unui furnizor/administrator de ajutor de stat sau a </w:t>
      </w:r>
      <w:proofErr w:type="spellStart"/>
      <w:r w:rsidRPr="002B1E24">
        <w:rPr>
          <w:rFonts w:ascii="Trebuchet MS" w:hAnsi="Trebuchet MS"/>
          <w:bCs/>
          <w:sz w:val="21"/>
          <w:szCs w:val="21"/>
        </w:rPr>
        <w:t>instantei</w:t>
      </w:r>
      <w:proofErr w:type="spellEnd"/>
      <w:r w:rsidRPr="002B1E24">
        <w:rPr>
          <w:rFonts w:ascii="Trebuchet MS" w:hAnsi="Trebuchet MS"/>
          <w:bCs/>
          <w:sz w:val="21"/>
          <w:szCs w:val="21"/>
        </w:rPr>
        <w:t xml:space="preserve">, prin care un ajutor de stat/de minimis a fost declarat ilegal </w:t>
      </w:r>
      <w:proofErr w:type="spellStart"/>
      <w:r w:rsidRPr="002B1E24">
        <w:rPr>
          <w:rFonts w:ascii="Trebuchet MS" w:hAnsi="Trebuchet MS"/>
          <w:bCs/>
          <w:sz w:val="21"/>
          <w:szCs w:val="21"/>
        </w:rPr>
        <w:t>şi</w:t>
      </w:r>
      <w:proofErr w:type="spellEnd"/>
      <w:r w:rsidRPr="002B1E24">
        <w:rPr>
          <w:rFonts w:ascii="Trebuchet MS" w:hAnsi="Trebuchet MS"/>
          <w:bCs/>
          <w:sz w:val="21"/>
          <w:szCs w:val="21"/>
        </w:rPr>
        <w:t xml:space="preserve"> incompatibil cu </w:t>
      </w:r>
      <w:proofErr w:type="spellStart"/>
      <w:r w:rsidRPr="002B1E24">
        <w:rPr>
          <w:rFonts w:ascii="Trebuchet MS" w:hAnsi="Trebuchet MS"/>
          <w:bCs/>
          <w:sz w:val="21"/>
          <w:szCs w:val="21"/>
        </w:rPr>
        <w:t>piaţa</w:t>
      </w:r>
      <w:proofErr w:type="spellEnd"/>
      <w:r w:rsidRPr="002B1E24">
        <w:rPr>
          <w:rFonts w:ascii="Trebuchet MS" w:hAnsi="Trebuchet MS"/>
          <w:bCs/>
          <w:sz w:val="21"/>
          <w:szCs w:val="21"/>
        </w:rPr>
        <w:t xml:space="preserve"> internă;</w:t>
      </w:r>
    </w:p>
    <w:p w14:paraId="72C4230C" w14:textId="77777777" w:rsidR="009667FD" w:rsidRPr="002B1E24" w:rsidRDefault="009667FD" w:rsidP="00E265D9">
      <w:pPr>
        <w:pStyle w:val="ListParagraph"/>
        <w:widowControl w:val="0"/>
        <w:numPr>
          <w:ilvl w:val="3"/>
          <w:numId w:val="21"/>
        </w:numPr>
        <w:suppressAutoHyphens w:val="0"/>
        <w:autoSpaceDE w:val="0"/>
        <w:autoSpaceDN w:val="0"/>
        <w:spacing w:line="240" w:lineRule="auto"/>
        <w:ind w:left="1260"/>
        <w:jc w:val="both"/>
        <w:rPr>
          <w:rFonts w:ascii="Trebuchet MS" w:hAnsi="Trebuchet MS"/>
          <w:bCs/>
          <w:sz w:val="21"/>
          <w:szCs w:val="21"/>
        </w:rPr>
      </w:pPr>
      <w:r w:rsidRPr="002B1E24">
        <w:rPr>
          <w:rFonts w:ascii="Trebuchet MS" w:hAnsi="Trebuchet MS"/>
          <w:bCs/>
          <w:sz w:val="21"/>
          <w:szCs w:val="21"/>
        </w:rPr>
        <w:t xml:space="preserve">demonstrează capacitate tehnică și financiară pentru susținerea activităților proiectului; </w:t>
      </w:r>
    </w:p>
    <w:p w14:paraId="698184C2" w14:textId="77777777" w:rsidR="009667FD" w:rsidRDefault="009667FD" w:rsidP="00E265D9">
      <w:pPr>
        <w:pStyle w:val="ListParagraph"/>
        <w:widowControl w:val="0"/>
        <w:numPr>
          <w:ilvl w:val="3"/>
          <w:numId w:val="21"/>
        </w:numPr>
        <w:suppressAutoHyphens w:val="0"/>
        <w:autoSpaceDE w:val="0"/>
        <w:autoSpaceDN w:val="0"/>
        <w:spacing w:line="240" w:lineRule="auto"/>
        <w:ind w:left="1260"/>
        <w:jc w:val="both"/>
        <w:rPr>
          <w:rFonts w:ascii="Trebuchet MS" w:hAnsi="Trebuchet MS"/>
          <w:bCs/>
          <w:sz w:val="21"/>
          <w:szCs w:val="21"/>
        </w:rPr>
      </w:pPr>
      <w:r w:rsidRPr="002B1E24">
        <w:rPr>
          <w:rFonts w:ascii="Trebuchet MS" w:hAnsi="Trebuchet MS"/>
          <w:bCs/>
          <w:sz w:val="21"/>
          <w:szCs w:val="21"/>
        </w:rPr>
        <w:t>nu se încadrează în categoria întreprinderilor aflate în dificultate, astfel cum sunt definite la art. 2 pct. 18 din Regulamentul (UE) nr. 651/2014, cu excepția situației prevăzute la art. 1 alin. (4) lit. c), teza finală din Regulament.</w:t>
      </w:r>
    </w:p>
    <w:p w14:paraId="28CEFAFE" w14:textId="77777777" w:rsidR="00D46A7A" w:rsidRDefault="00D46A7A" w:rsidP="00D46A7A">
      <w:pPr>
        <w:pStyle w:val="ListParagraph"/>
        <w:widowControl w:val="0"/>
        <w:suppressAutoHyphens w:val="0"/>
        <w:autoSpaceDE w:val="0"/>
        <w:autoSpaceDN w:val="0"/>
        <w:spacing w:line="240" w:lineRule="auto"/>
        <w:ind w:left="1260"/>
        <w:jc w:val="both"/>
        <w:rPr>
          <w:rFonts w:ascii="Trebuchet MS" w:hAnsi="Trebuchet MS"/>
          <w:bCs/>
          <w:sz w:val="21"/>
          <w:szCs w:val="21"/>
        </w:rPr>
      </w:pPr>
    </w:p>
    <w:p w14:paraId="277FA70F" w14:textId="77777777" w:rsidR="00D46A7A" w:rsidRPr="00D46A7A" w:rsidRDefault="00D46A7A" w:rsidP="00E265D9">
      <w:pPr>
        <w:pStyle w:val="ListParagraph"/>
        <w:widowControl w:val="0"/>
        <w:numPr>
          <w:ilvl w:val="2"/>
          <w:numId w:val="21"/>
        </w:numPr>
        <w:suppressAutoHyphens w:val="0"/>
        <w:autoSpaceDE w:val="0"/>
        <w:autoSpaceDN w:val="0"/>
        <w:spacing w:line="240" w:lineRule="auto"/>
        <w:ind w:left="630"/>
        <w:jc w:val="both"/>
        <w:rPr>
          <w:rFonts w:ascii="Trebuchet MS" w:eastAsia="Calibri" w:hAnsi="Trebuchet MS"/>
          <w:sz w:val="20"/>
          <w:szCs w:val="20"/>
        </w:rPr>
      </w:pPr>
      <w:r w:rsidRPr="00D46A7A">
        <w:rPr>
          <w:rFonts w:ascii="Trebuchet MS" w:eastAsia="Calibri" w:hAnsi="Trebuchet MS"/>
          <w:sz w:val="20"/>
          <w:szCs w:val="20"/>
        </w:rPr>
        <w:t xml:space="preserve"> demonstrează capacitate financiară pentru </w:t>
      </w:r>
      <w:proofErr w:type="spellStart"/>
      <w:r w:rsidRPr="00D46A7A">
        <w:rPr>
          <w:rFonts w:ascii="Trebuchet MS" w:eastAsia="Calibri" w:hAnsi="Trebuchet MS"/>
          <w:sz w:val="20"/>
          <w:szCs w:val="20"/>
        </w:rPr>
        <w:t>susţin</w:t>
      </w:r>
      <w:r>
        <w:rPr>
          <w:rFonts w:ascii="Trebuchet MS" w:eastAsia="Calibri" w:hAnsi="Trebuchet MS"/>
          <w:sz w:val="20"/>
          <w:szCs w:val="20"/>
        </w:rPr>
        <w:t>erea</w:t>
      </w:r>
      <w:proofErr w:type="spellEnd"/>
      <w:r>
        <w:rPr>
          <w:rFonts w:ascii="Trebuchet MS" w:eastAsia="Calibri" w:hAnsi="Trebuchet MS"/>
          <w:sz w:val="20"/>
          <w:szCs w:val="20"/>
        </w:rPr>
        <w:t xml:space="preserve"> implementării proiectului</w:t>
      </w:r>
      <w:r w:rsidR="00D30806">
        <w:rPr>
          <w:rFonts w:ascii="Trebuchet MS" w:eastAsia="Calibri" w:hAnsi="Trebuchet MS"/>
          <w:sz w:val="20"/>
          <w:szCs w:val="20"/>
        </w:rPr>
        <w:t>.</w:t>
      </w:r>
    </w:p>
    <w:p w14:paraId="6738BA8C" w14:textId="77777777" w:rsidR="009667FD" w:rsidRPr="002B1E24" w:rsidRDefault="00AD7D45" w:rsidP="002D72C1">
      <w:pPr>
        <w:pStyle w:val="Heading3"/>
        <w:rPr>
          <w:rFonts w:ascii="Trebuchet MS" w:hAnsi="Trebuchet MS"/>
          <w:sz w:val="21"/>
          <w:szCs w:val="21"/>
        </w:rPr>
      </w:pPr>
      <w:bookmarkStart w:id="55" w:name="_bookmark10"/>
      <w:bookmarkStart w:id="56" w:name="_Toc148620760"/>
      <w:bookmarkStart w:id="57" w:name="_Toc182316857"/>
      <w:bookmarkEnd w:id="55"/>
      <w:r>
        <w:rPr>
          <w:rFonts w:ascii="Trebuchet MS" w:hAnsi="Trebuchet MS"/>
          <w:sz w:val="21"/>
          <w:szCs w:val="21"/>
          <w:shd w:val="clear" w:color="auto" w:fill="9CC2E4"/>
        </w:rPr>
        <w:t>b</w:t>
      </w:r>
      <w:r w:rsidR="009667FD">
        <w:rPr>
          <w:rFonts w:ascii="Trebuchet MS" w:hAnsi="Trebuchet MS"/>
          <w:sz w:val="21"/>
          <w:szCs w:val="21"/>
          <w:shd w:val="clear" w:color="auto" w:fill="9CC2E4"/>
        </w:rPr>
        <w:t xml:space="preserve">. </w:t>
      </w:r>
      <w:r w:rsidR="0036254F">
        <w:rPr>
          <w:rFonts w:ascii="Trebuchet MS" w:hAnsi="Trebuchet MS"/>
          <w:sz w:val="21"/>
          <w:szCs w:val="21"/>
          <w:shd w:val="clear" w:color="auto" w:fill="9CC2E4"/>
        </w:rPr>
        <w:t>C</w:t>
      </w:r>
      <w:r w:rsidR="0036254F" w:rsidRPr="0036254F">
        <w:rPr>
          <w:rFonts w:ascii="Trebuchet MS" w:hAnsi="Trebuchet MS"/>
          <w:sz w:val="21"/>
          <w:szCs w:val="21"/>
          <w:shd w:val="clear" w:color="auto" w:fill="9CC2E4"/>
        </w:rPr>
        <w:t>riteriile de eligibilitate a</w:t>
      </w:r>
      <w:r w:rsidR="0036254F" w:rsidRPr="0036254F" w:rsidDel="0036254F">
        <w:rPr>
          <w:rFonts w:ascii="Trebuchet MS" w:hAnsi="Trebuchet MS"/>
          <w:sz w:val="21"/>
          <w:szCs w:val="21"/>
          <w:shd w:val="clear" w:color="auto" w:fill="9CC2E4"/>
        </w:rPr>
        <w:t xml:space="preserve"> </w:t>
      </w:r>
      <w:r w:rsidR="009667FD" w:rsidRPr="002B1E24">
        <w:rPr>
          <w:rFonts w:ascii="Trebuchet MS" w:hAnsi="Trebuchet MS"/>
          <w:sz w:val="21"/>
          <w:szCs w:val="21"/>
          <w:shd w:val="clear" w:color="auto" w:fill="9CC2E4"/>
        </w:rPr>
        <w:t>investiți</w:t>
      </w:r>
      <w:r w:rsidR="0036254F">
        <w:rPr>
          <w:rFonts w:ascii="Trebuchet MS" w:hAnsi="Trebuchet MS"/>
          <w:sz w:val="21"/>
          <w:szCs w:val="21"/>
          <w:shd w:val="clear" w:color="auto" w:fill="9CC2E4"/>
        </w:rPr>
        <w:t>ei</w:t>
      </w:r>
      <w:bookmarkEnd w:id="56"/>
      <w:bookmarkEnd w:id="57"/>
    </w:p>
    <w:p w14:paraId="06596D5F" w14:textId="4D9D392C" w:rsidR="00820B14" w:rsidRDefault="00820B14" w:rsidP="009667FD">
      <w:pPr>
        <w:pStyle w:val="BodyText"/>
        <w:spacing w:line="240" w:lineRule="auto"/>
        <w:jc w:val="both"/>
        <w:rPr>
          <w:rFonts w:ascii="Trebuchet MS" w:hAnsi="Trebuchet MS"/>
          <w:sz w:val="21"/>
          <w:szCs w:val="21"/>
        </w:rPr>
      </w:pPr>
      <w:proofErr w:type="spellStart"/>
      <w:r w:rsidRPr="00820B14">
        <w:rPr>
          <w:rFonts w:ascii="Trebuchet MS" w:hAnsi="Trebuchet MS"/>
          <w:sz w:val="21"/>
          <w:szCs w:val="21"/>
        </w:rPr>
        <w:t>Informaţiile</w:t>
      </w:r>
      <w:proofErr w:type="spellEnd"/>
      <w:r w:rsidRPr="00820B14">
        <w:rPr>
          <w:rFonts w:ascii="Trebuchet MS" w:hAnsi="Trebuchet MS"/>
          <w:sz w:val="21"/>
          <w:szCs w:val="21"/>
        </w:rPr>
        <w:t xml:space="preserve"> din Cererea de finanțare </w:t>
      </w:r>
      <w:proofErr w:type="spellStart"/>
      <w:r w:rsidRPr="00820B14">
        <w:rPr>
          <w:rFonts w:ascii="Trebuchet MS" w:hAnsi="Trebuchet MS"/>
          <w:sz w:val="21"/>
          <w:szCs w:val="21"/>
        </w:rPr>
        <w:t>şi</w:t>
      </w:r>
      <w:proofErr w:type="spellEnd"/>
      <w:r w:rsidRPr="00820B14">
        <w:rPr>
          <w:rFonts w:ascii="Trebuchet MS" w:hAnsi="Trebuchet MS"/>
          <w:sz w:val="21"/>
          <w:szCs w:val="21"/>
        </w:rPr>
        <w:t xml:space="preserve"> anexele aferente sunt corelate cu </w:t>
      </w:r>
      <w:proofErr w:type="spellStart"/>
      <w:r w:rsidRPr="00820B14">
        <w:rPr>
          <w:rFonts w:ascii="Trebuchet MS" w:hAnsi="Trebuchet MS"/>
          <w:sz w:val="21"/>
          <w:szCs w:val="21"/>
        </w:rPr>
        <w:t>informaţiile</w:t>
      </w:r>
      <w:proofErr w:type="spellEnd"/>
      <w:r w:rsidRPr="00820B14">
        <w:rPr>
          <w:rFonts w:ascii="Trebuchet MS" w:hAnsi="Trebuchet MS"/>
          <w:sz w:val="21"/>
          <w:szCs w:val="21"/>
        </w:rPr>
        <w:t xml:space="preserve"> din planul de afaceri, </w:t>
      </w:r>
      <w:proofErr w:type="spellStart"/>
      <w:r w:rsidRPr="00820B14">
        <w:rPr>
          <w:rFonts w:ascii="Trebuchet MS" w:hAnsi="Trebuchet MS"/>
          <w:sz w:val="21"/>
          <w:szCs w:val="21"/>
        </w:rPr>
        <w:t>dupa</w:t>
      </w:r>
      <w:proofErr w:type="spellEnd"/>
      <w:r w:rsidRPr="00820B14">
        <w:rPr>
          <w:rFonts w:ascii="Trebuchet MS" w:hAnsi="Trebuchet MS"/>
          <w:sz w:val="21"/>
          <w:szCs w:val="21"/>
        </w:rPr>
        <w:t xml:space="preserve"> caz</w:t>
      </w:r>
      <w:r w:rsidR="00564BA6">
        <w:rPr>
          <w:rFonts w:ascii="Trebuchet MS" w:hAnsi="Trebuchet MS"/>
          <w:sz w:val="21"/>
          <w:szCs w:val="21"/>
        </w:rPr>
        <w:t>.</w:t>
      </w:r>
      <w:r>
        <w:rPr>
          <w:rFonts w:ascii="Trebuchet MS" w:hAnsi="Trebuchet MS"/>
          <w:sz w:val="21"/>
          <w:szCs w:val="21"/>
        </w:rPr>
        <w:t xml:space="preserve"> </w:t>
      </w:r>
    </w:p>
    <w:p w14:paraId="2FC58731" w14:textId="77777777" w:rsidR="009667FD" w:rsidRPr="002B1E24" w:rsidRDefault="009667FD" w:rsidP="009667FD">
      <w:pPr>
        <w:pStyle w:val="BodyText"/>
        <w:spacing w:line="240" w:lineRule="auto"/>
        <w:jc w:val="both"/>
        <w:rPr>
          <w:rFonts w:ascii="Trebuchet MS" w:hAnsi="Trebuchet MS"/>
          <w:sz w:val="21"/>
          <w:szCs w:val="21"/>
        </w:rPr>
      </w:pPr>
      <w:r w:rsidRPr="002B1E24">
        <w:rPr>
          <w:rFonts w:ascii="Trebuchet MS" w:hAnsi="Trebuchet MS"/>
          <w:sz w:val="21"/>
          <w:szCs w:val="21"/>
        </w:rPr>
        <w:t xml:space="preserve">Proiectele de investiții depuse în cadrul </w:t>
      </w:r>
      <w:r w:rsidR="00D46A7A">
        <w:rPr>
          <w:rFonts w:ascii="Trebuchet MS" w:hAnsi="Trebuchet MS"/>
          <w:sz w:val="21"/>
          <w:szCs w:val="21"/>
        </w:rPr>
        <w:t xml:space="preserve">prezentei </w:t>
      </w:r>
      <w:r w:rsidRPr="002B1E24">
        <w:rPr>
          <w:rFonts w:ascii="Trebuchet MS" w:hAnsi="Trebuchet MS"/>
          <w:sz w:val="21"/>
          <w:szCs w:val="21"/>
        </w:rPr>
        <w:t>schemei de ajutor trebuie</w:t>
      </w:r>
      <w:r>
        <w:rPr>
          <w:rFonts w:ascii="Trebuchet MS" w:hAnsi="Trebuchet MS"/>
          <w:sz w:val="21"/>
          <w:szCs w:val="21"/>
        </w:rPr>
        <w:t xml:space="preserve"> </w:t>
      </w:r>
      <w:r w:rsidRPr="002B1E24">
        <w:rPr>
          <w:rFonts w:ascii="Trebuchet MS" w:hAnsi="Trebuchet MS"/>
          <w:sz w:val="21"/>
          <w:szCs w:val="21"/>
        </w:rPr>
        <w:t>să</w:t>
      </w:r>
      <w:r w:rsidRPr="002B1E24">
        <w:rPr>
          <w:rFonts w:ascii="Trebuchet MS" w:hAnsi="Trebuchet MS"/>
          <w:spacing w:val="-57"/>
          <w:sz w:val="21"/>
          <w:szCs w:val="21"/>
        </w:rPr>
        <w:t xml:space="preserve">    </w:t>
      </w:r>
      <w:r w:rsidRPr="002B1E24">
        <w:rPr>
          <w:rFonts w:ascii="Trebuchet MS" w:hAnsi="Trebuchet MS"/>
          <w:sz w:val="21"/>
          <w:szCs w:val="21"/>
        </w:rPr>
        <w:t>respecte</w:t>
      </w:r>
      <w:r w:rsidRPr="002B1E24">
        <w:rPr>
          <w:rFonts w:ascii="Trebuchet MS" w:hAnsi="Trebuchet MS"/>
          <w:spacing w:val="-2"/>
          <w:sz w:val="21"/>
          <w:szCs w:val="21"/>
        </w:rPr>
        <w:t xml:space="preserve"> </w:t>
      </w:r>
      <w:r w:rsidRPr="002B1E24">
        <w:rPr>
          <w:rFonts w:ascii="Trebuchet MS" w:hAnsi="Trebuchet MS"/>
          <w:sz w:val="21"/>
          <w:szCs w:val="21"/>
        </w:rPr>
        <w:t>următoarele condiții:</w:t>
      </w:r>
    </w:p>
    <w:p w14:paraId="47E026B0" w14:textId="77777777" w:rsidR="009667FD" w:rsidRPr="00FB3229"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sz w:val="21"/>
          <w:szCs w:val="21"/>
        </w:rPr>
      </w:pPr>
      <w:r w:rsidRPr="00FB3229">
        <w:rPr>
          <w:rFonts w:ascii="Trebuchet MS" w:hAnsi="Trebuchet MS"/>
          <w:sz w:val="20"/>
          <w:szCs w:val="20"/>
        </w:rPr>
        <w:t xml:space="preserve">Proiectul de </w:t>
      </w:r>
      <w:proofErr w:type="spellStart"/>
      <w:r w:rsidRPr="00FB3229">
        <w:rPr>
          <w:rFonts w:ascii="Trebuchet MS" w:hAnsi="Trebuchet MS"/>
          <w:sz w:val="20"/>
          <w:szCs w:val="20"/>
        </w:rPr>
        <w:t>investitie</w:t>
      </w:r>
      <w:proofErr w:type="spellEnd"/>
      <w:r w:rsidRPr="00FB3229">
        <w:rPr>
          <w:rFonts w:ascii="Trebuchet MS" w:hAnsi="Trebuchet MS"/>
          <w:sz w:val="20"/>
          <w:szCs w:val="20"/>
        </w:rPr>
        <w:t xml:space="preserve"> se încadrează în categoriile de acțiuni finanțabile, eligibile, </w:t>
      </w:r>
      <w:proofErr w:type="spellStart"/>
      <w:r w:rsidRPr="00FB3229">
        <w:rPr>
          <w:rFonts w:ascii="Trebuchet MS" w:hAnsi="Trebuchet MS"/>
          <w:sz w:val="20"/>
          <w:szCs w:val="20"/>
        </w:rPr>
        <w:t>menţionate</w:t>
      </w:r>
      <w:proofErr w:type="spellEnd"/>
      <w:r w:rsidRPr="00FB3229">
        <w:rPr>
          <w:rFonts w:ascii="Trebuchet MS" w:hAnsi="Trebuchet MS"/>
          <w:sz w:val="20"/>
          <w:szCs w:val="20"/>
        </w:rPr>
        <w:t xml:space="preserve"> în Ghidul specific</w:t>
      </w:r>
      <w:r w:rsidR="009667FD" w:rsidRPr="00FB3229">
        <w:rPr>
          <w:rFonts w:ascii="Trebuchet MS" w:hAnsi="Trebuchet MS"/>
          <w:sz w:val="21"/>
          <w:szCs w:val="21"/>
        </w:rPr>
        <w:t xml:space="preserve">; </w:t>
      </w:r>
    </w:p>
    <w:p w14:paraId="7D38F724" w14:textId="77777777" w:rsidR="009667FD" w:rsidRPr="00D37F33"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sz w:val="20"/>
          <w:szCs w:val="20"/>
        </w:rPr>
      </w:pPr>
      <w:r w:rsidRPr="00FB3229">
        <w:rPr>
          <w:rFonts w:ascii="Trebuchet MS" w:hAnsi="Trebuchet MS"/>
          <w:sz w:val="20"/>
          <w:szCs w:val="20"/>
        </w:rPr>
        <w:t xml:space="preserve">Proiectul de </w:t>
      </w:r>
      <w:proofErr w:type="spellStart"/>
      <w:r w:rsidRPr="00FB3229">
        <w:rPr>
          <w:rFonts w:ascii="Trebuchet MS" w:hAnsi="Trebuchet MS"/>
          <w:sz w:val="20"/>
          <w:szCs w:val="20"/>
        </w:rPr>
        <w:t>investitie</w:t>
      </w:r>
      <w:proofErr w:type="spellEnd"/>
      <w:r w:rsidRPr="00FB3229">
        <w:rPr>
          <w:rFonts w:ascii="Trebuchet MS" w:hAnsi="Trebuchet MS"/>
          <w:sz w:val="20"/>
          <w:szCs w:val="20"/>
        </w:rPr>
        <w:t xml:space="preserve"> este localizat în Romania</w:t>
      </w:r>
      <w:r w:rsidR="009667FD" w:rsidRPr="00FB3229">
        <w:rPr>
          <w:rFonts w:ascii="Trebuchet MS" w:hAnsi="Trebuchet MS"/>
          <w:sz w:val="21"/>
          <w:szCs w:val="21"/>
        </w:rPr>
        <w:t xml:space="preserve">; </w:t>
      </w:r>
    </w:p>
    <w:p w14:paraId="0D6E0BAE" w14:textId="77777777" w:rsidR="00DE64AD" w:rsidRPr="00DE64AD" w:rsidRDefault="00DE64AD"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sz w:val="20"/>
          <w:szCs w:val="20"/>
        </w:rPr>
      </w:pPr>
      <w:r w:rsidRPr="00DE64AD">
        <w:rPr>
          <w:rFonts w:ascii="Trebuchet MS" w:hAnsi="Trebuchet MS"/>
          <w:sz w:val="20"/>
          <w:szCs w:val="20"/>
        </w:rPr>
        <w:t>Amplasamentul proiectului este clar sta</w:t>
      </w:r>
      <w:r>
        <w:rPr>
          <w:rFonts w:ascii="Trebuchet MS" w:hAnsi="Trebuchet MS"/>
          <w:sz w:val="20"/>
          <w:szCs w:val="20"/>
        </w:rPr>
        <w:t>bilit;</w:t>
      </w:r>
    </w:p>
    <w:p w14:paraId="51C2BF64" w14:textId="77777777" w:rsidR="009667FD" w:rsidRPr="00FB3229"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sz w:val="21"/>
          <w:szCs w:val="21"/>
        </w:rPr>
      </w:pPr>
      <w:r w:rsidRPr="00FB3229">
        <w:rPr>
          <w:rFonts w:ascii="Trebuchet MS" w:hAnsi="Trebuchet MS"/>
          <w:sz w:val="20"/>
          <w:szCs w:val="20"/>
        </w:rPr>
        <w:t>Proiectul vizează realizarea capacităților noi de producere a energiei electrice din surse eoliene sau solare, cu sau fără capacități de stocare integrate</w:t>
      </w:r>
      <w:r w:rsidR="009667FD" w:rsidRPr="00FB3229">
        <w:rPr>
          <w:rFonts w:ascii="Trebuchet MS" w:hAnsi="Trebuchet MS"/>
          <w:sz w:val="21"/>
          <w:szCs w:val="21"/>
        </w:rPr>
        <w:t>;</w:t>
      </w:r>
      <w:r w:rsidR="009667FD" w:rsidRPr="00FB3229">
        <w:rPr>
          <w:rFonts w:ascii="Trebuchet MS" w:hAnsi="Trebuchet MS"/>
          <w:spacing w:val="1"/>
          <w:sz w:val="21"/>
          <w:szCs w:val="21"/>
        </w:rPr>
        <w:t xml:space="preserve"> </w:t>
      </w:r>
    </w:p>
    <w:p w14:paraId="37354D79" w14:textId="77777777" w:rsidR="009667FD" w:rsidRPr="00FB3229"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sz w:val="21"/>
          <w:szCs w:val="21"/>
        </w:rPr>
      </w:pPr>
      <w:r w:rsidRPr="00FB3229">
        <w:rPr>
          <w:rFonts w:ascii="Trebuchet MS" w:hAnsi="Trebuchet MS"/>
          <w:sz w:val="20"/>
          <w:szCs w:val="20"/>
        </w:rPr>
        <w:t xml:space="preserve">Valoarea ajutorului de stat acordat în cadrul schemei pe MW instalat </w:t>
      </w:r>
      <w:r w:rsidRPr="00806E78">
        <w:rPr>
          <w:rFonts w:ascii="Trebuchet MS" w:hAnsi="Trebuchet MS"/>
          <w:sz w:val="20"/>
          <w:szCs w:val="20"/>
        </w:rPr>
        <w:t xml:space="preserve">este de </w:t>
      </w:r>
      <w:r w:rsidR="000B2343" w:rsidRPr="00806E78">
        <w:rPr>
          <w:rFonts w:ascii="Trebuchet MS" w:hAnsi="Trebuchet MS"/>
          <w:sz w:val="20"/>
          <w:szCs w:val="20"/>
        </w:rPr>
        <w:t xml:space="preserve">maxim </w:t>
      </w:r>
      <w:r w:rsidRPr="00806E78">
        <w:rPr>
          <w:rFonts w:ascii="Trebuchet MS" w:hAnsi="Trebuchet MS"/>
          <w:sz w:val="20"/>
          <w:szCs w:val="20"/>
        </w:rPr>
        <w:t>100% din costurile</w:t>
      </w:r>
      <w:r w:rsidRPr="00FB3229">
        <w:rPr>
          <w:rFonts w:ascii="Trebuchet MS" w:hAnsi="Trebuchet MS"/>
          <w:sz w:val="20"/>
          <w:szCs w:val="20"/>
        </w:rPr>
        <w:t xml:space="preserve"> eligibile</w:t>
      </w:r>
      <w:r w:rsidR="009667FD" w:rsidRPr="00FB3229">
        <w:rPr>
          <w:rFonts w:ascii="Trebuchet MS" w:hAnsi="Trebuchet MS"/>
          <w:sz w:val="21"/>
          <w:szCs w:val="21"/>
        </w:rPr>
        <w:t>;</w:t>
      </w:r>
    </w:p>
    <w:p w14:paraId="12E9F540" w14:textId="77777777" w:rsidR="009667FD" w:rsidRPr="00A11EE9"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color w:val="auto"/>
          <w:sz w:val="21"/>
          <w:szCs w:val="21"/>
        </w:rPr>
      </w:pPr>
      <w:r w:rsidRPr="00A11EE9">
        <w:rPr>
          <w:rFonts w:ascii="Trebuchet MS" w:hAnsi="Trebuchet MS"/>
          <w:color w:val="auto"/>
          <w:sz w:val="20"/>
          <w:szCs w:val="20"/>
        </w:rPr>
        <w:t>Proiectul</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de investiții respectă</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principiul</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“efectului</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stimulativ”</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conform</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prevederilor</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art.</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6</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alin.</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1</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și</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2</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din</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Regulamentul</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(UE)</w:t>
      </w:r>
      <w:r w:rsidRPr="00A11EE9">
        <w:rPr>
          <w:rFonts w:ascii="Trebuchet MS" w:hAnsi="Trebuchet MS"/>
          <w:color w:val="auto"/>
          <w:spacing w:val="-1"/>
          <w:sz w:val="21"/>
          <w:szCs w:val="21"/>
        </w:rPr>
        <w:t xml:space="preserve"> </w:t>
      </w:r>
      <w:r w:rsidRPr="00A11EE9">
        <w:rPr>
          <w:rFonts w:ascii="Trebuchet MS" w:hAnsi="Trebuchet MS"/>
          <w:color w:val="auto"/>
          <w:sz w:val="21"/>
          <w:szCs w:val="21"/>
        </w:rPr>
        <w:t>nr. 651/2014, cu completările si modificările în vigoare</w:t>
      </w:r>
      <w:r w:rsidR="009667FD" w:rsidRPr="00A11EE9">
        <w:rPr>
          <w:rFonts w:ascii="Trebuchet MS" w:hAnsi="Trebuchet MS"/>
          <w:color w:val="auto"/>
          <w:sz w:val="21"/>
          <w:szCs w:val="21"/>
        </w:rPr>
        <w:t>;</w:t>
      </w:r>
    </w:p>
    <w:p w14:paraId="34724702" w14:textId="742310ED" w:rsidR="009667FD" w:rsidRPr="00A11EE9"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color w:val="auto"/>
          <w:sz w:val="21"/>
          <w:szCs w:val="21"/>
        </w:rPr>
      </w:pPr>
      <w:r w:rsidRPr="00A11EE9">
        <w:rPr>
          <w:rFonts w:ascii="Trebuchet MS" w:hAnsi="Trebuchet MS"/>
          <w:color w:val="auto"/>
          <w:sz w:val="21"/>
          <w:szCs w:val="21"/>
        </w:rPr>
        <w:t xml:space="preserve">Proiectul nu a mai beneficiat de </w:t>
      </w:r>
      <w:proofErr w:type="spellStart"/>
      <w:r w:rsidRPr="00A11EE9">
        <w:rPr>
          <w:rFonts w:ascii="Trebuchet MS" w:hAnsi="Trebuchet MS"/>
          <w:color w:val="auto"/>
          <w:sz w:val="21"/>
          <w:szCs w:val="21"/>
        </w:rPr>
        <w:t>finanţare</w:t>
      </w:r>
      <w:proofErr w:type="spellEnd"/>
      <w:r w:rsidRPr="00A11EE9">
        <w:rPr>
          <w:rFonts w:ascii="Trebuchet MS" w:hAnsi="Trebuchet MS"/>
          <w:color w:val="auto"/>
          <w:sz w:val="21"/>
          <w:szCs w:val="21"/>
        </w:rPr>
        <w:t xml:space="preserve"> din fonduri publice, cu </w:t>
      </w:r>
      <w:proofErr w:type="spellStart"/>
      <w:r w:rsidRPr="00A11EE9">
        <w:rPr>
          <w:rFonts w:ascii="Trebuchet MS" w:hAnsi="Trebuchet MS"/>
          <w:color w:val="auto"/>
          <w:sz w:val="21"/>
          <w:szCs w:val="21"/>
        </w:rPr>
        <w:t>excepţia</w:t>
      </w:r>
      <w:proofErr w:type="spellEnd"/>
      <w:r w:rsidRPr="00A11EE9">
        <w:rPr>
          <w:rFonts w:ascii="Trebuchet MS" w:hAnsi="Trebuchet MS"/>
          <w:color w:val="auto"/>
          <w:sz w:val="21"/>
          <w:szCs w:val="21"/>
        </w:rPr>
        <w:t xml:space="preserve"> studiilor preliminare - studiul de prefezabilitate, analiza </w:t>
      </w:r>
      <w:proofErr w:type="spellStart"/>
      <w:r w:rsidRPr="00A11EE9">
        <w:rPr>
          <w:rFonts w:ascii="Trebuchet MS" w:hAnsi="Trebuchet MS"/>
          <w:color w:val="auto"/>
          <w:sz w:val="21"/>
          <w:szCs w:val="21"/>
        </w:rPr>
        <w:t>geotopografică</w:t>
      </w:r>
      <w:proofErr w:type="spellEnd"/>
      <w:r w:rsidRPr="00A11EE9">
        <w:rPr>
          <w:rFonts w:ascii="Trebuchet MS" w:hAnsi="Trebuchet MS"/>
          <w:color w:val="auto"/>
          <w:sz w:val="21"/>
          <w:szCs w:val="21"/>
        </w:rPr>
        <w:t xml:space="preserve">, studiu de fezabilitate, proiect tehnic, detalii de </w:t>
      </w:r>
      <w:proofErr w:type="spellStart"/>
      <w:r w:rsidRPr="00A11EE9">
        <w:rPr>
          <w:rFonts w:ascii="Trebuchet MS" w:hAnsi="Trebuchet MS"/>
          <w:color w:val="auto"/>
          <w:sz w:val="21"/>
          <w:szCs w:val="21"/>
        </w:rPr>
        <w:t>execuţie</w:t>
      </w:r>
      <w:proofErr w:type="spellEnd"/>
      <w:r w:rsidRPr="00A11EE9">
        <w:rPr>
          <w:rFonts w:ascii="Trebuchet MS" w:hAnsi="Trebuchet MS"/>
          <w:color w:val="auto"/>
          <w:sz w:val="21"/>
          <w:szCs w:val="21"/>
        </w:rPr>
        <w:t xml:space="preserve"> și condiționat de faptul ca acestea să nu fie solicitate pentru finanțare în temeiul prezentei scheme de ajutor</w:t>
      </w:r>
      <w:r w:rsidR="00564BA6" w:rsidRPr="00A11EE9">
        <w:rPr>
          <w:rFonts w:ascii="Trebuchet MS" w:hAnsi="Trebuchet MS"/>
          <w:color w:val="auto"/>
          <w:sz w:val="21"/>
          <w:szCs w:val="21"/>
        </w:rPr>
        <w:t>. Se v</w:t>
      </w:r>
      <w:r w:rsidR="004A2972" w:rsidRPr="00A11EE9">
        <w:rPr>
          <w:rFonts w:ascii="Trebuchet MS" w:hAnsi="Trebuchet MS"/>
          <w:color w:val="auto"/>
          <w:sz w:val="21"/>
          <w:szCs w:val="21"/>
        </w:rPr>
        <w:t>or face interogări</w:t>
      </w:r>
      <w:r w:rsidR="00564BA6" w:rsidRPr="00A11EE9">
        <w:rPr>
          <w:rFonts w:ascii="Trebuchet MS" w:hAnsi="Trebuchet MS"/>
          <w:color w:val="auto"/>
          <w:sz w:val="21"/>
          <w:szCs w:val="21"/>
        </w:rPr>
        <w:t xml:space="preserve"> atât </w:t>
      </w:r>
      <w:r w:rsidR="004A2972" w:rsidRPr="00A11EE9">
        <w:rPr>
          <w:rFonts w:ascii="Trebuchet MS" w:hAnsi="Trebuchet MS"/>
          <w:color w:val="auto"/>
          <w:sz w:val="21"/>
          <w:szCs w:val="21"/>
        </w:rPr>
        <w:t xml:space="preserve">în </w:t>
      </w:r>
      <w:r w:rsidR="00564BA6" w:rsidRPr="00A11EE9">
        <w:rPr>
          <w:rFonts w:ascii="Trebuchet MS" w:hAnsi="Trebuchet MS"/>
          <w:color w:val="auto"/>
          <w:sz w:val="21"/>
          <w:szCs w:val="21"/>
        </w:rPr>
        <w:t xml:space="preserve">baza de date AFIR, cât și </w:t>
      </w:r>
      <w:r w:rsidR="004A2972" w:rsidRPr="00A11EE9">
        <w:rPr>
          <w:rFonts w:ascii="Trebuchet MS" w:hAnsi="Trebuchet MS"/>
          <w:color w:val="auto"/>
          <w:sz w:val="21"/>
          <w:szCs w:val="21"/>
        </w:rPr>
        <w:t xml:space="preserve">în </w:t>
      </w:r>
      <w:r w:rsidR="00564BA6" w:rsidRPr="00A11EE9">
        <w:rPr>
          <w:rFonts w:ascii="Trebuchet MS" w:hAnsi="Trebuchet MS"/>
          <w:color w:val="auto"/>
          <w:sz w:val="21"/>
          <w:szCs w:val="21"/>
        </w:rPr>
        <w:t>bazele de date ale altor instituții care finanțează investiții similare</w:t>
      </w:r>
      <w:r w:rsidR="004A2972" w:rsidRPr="00A11EE9">
        <w:rPr>
          <w:rFonts w:ascii="Trebuchet MS" w:hAnsi="Trebuchet MS"/>
          <w:color w:val="auto"/>
          <w:sz w:val="21"/>
          <w:szCs w:val="21"/>
        </w:rPr>
        <w:t>, pe baza protocoalelor semnate</w:t>
      </w:r>
      <w:r w:rsidR="00564BA6" w:rsidRPr="00A11EE9">
        <w:rPr>
          <w:rFonts w:ascii="Trebuchet MS" w:hAnsi="Trebuchet MS"/>
          <w:color w:val="auto"/>
          <w:sz w:val="21"/>
          <w:szCs w:val="21"/>
        </w:rPr>
        <w:t>, în vederea verificării posibilelor situații de dublă finanțare;</w:t>
      </w:r>
    </w:p>
    <w:p w14:paraId="1F1AD864" w14:textId="77777777" w:rsidR="009667FD" w:rsidRPr="002B1E24"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sz w:val="21"/>
          <w:szCs w:val="21"/>
        </w:rPr>
      </w:pPr>
      <w:r w:rsidRPr="00F86D36">
        <w:rPr>
          <w:rFonts w:ascii="Trebuchet MS" w:hAnsi="Trebuchet MS"/>
          <w:sz w:val="21"/>
          <w:szCs w:val="21"/>
        </w:rPr>
        <w:t>Durata</w:t>
      </w:r>
      <w:r w:rsidRPr="00F86D36">
        <w:rPr>
          <w:rFonts w:ascii="Trebuchet MS" w:hAnsi="Trebuchet MS"/>
          <w:spacing w:val="-1"/>
          <w:sz w:val="21"/>
          <w:szCs w:val="21"/>
        </w:rPr>
        <w:t xml:space="preserve"> </w:t>
      </w:r>
      <w:r w:rsidRPr="00F86D36">
        <w:rPr>
          <w:rFonts w:ascii="Trebuchet MS" w:hAnsi="Trebuchet MS"/>
          <w:sz w:val="21"/>
          <w:szCs w:val="21"/>
        </w:rPr>
        <w:t>de</w:t>
      </w:r>
      <w:r w:rsidRPr="00F86D36">
        <w:rPr>
          <w:rFonts w:ascii="Trebuchet MS" w:hAnsi="Trebuchet MS"/>
          <w:spacing w:val="-3"/>
          <w:sz w:val="21"/>
          <w:szCs w:val="21"/>
        </w:rPr>
        <w:t xml:space="preserve"> </w:t>
      </w:r>
      <w:r w:rsidRPr="00F86D36">
        <w:rPr>
          <w:rFonts w:ascii="Trebuchet MS" w:hAnsi="Trebuchet MS"/>
          <w:sz w:val="21"/>
          <w:szCs w:val="21"/>
        </w:rPr>
        <w:t>implementare</w:t>
      </w:r>
      <w:r w:rsidRPr="00F86D36">
        <w:rPr>
          <w:rFonts w:ascii="Trebuchet MS" w:hAnsi="Trebuchet MS"/>
          <w:spacing w:val="-1"/>
          <w:sz w:val="21"/>
          <w:szCs w:val="21"/>
        </w:rPr>
        <w:t xml:space="preserve"> </w:t>
      </w:r>
      <w:r w:rsidRPr="00F86D36">
        <w:rPr>
          <w:rFonts w:ascii="Trebuchet MS" w:hAnsi="Trebuchet MS"/>
          <w:sz w:val="21"/>
          <w:szCs w:val="21"/>
        </w:rPr>
        <w:t>a</w:t>
      </w:r>
      <w:r w:rsidRPr="00F86D36">
        <w:rPr>
          <w:rFonts w:ascii="Trebuchet MS" w:hAnsi="Trebuchet MS"/>
          <w:spacing w:val="-2"/>
          <w:sz w:val="21"/>
          <w:szCs w:val="21"/>
        </w:rPr>
        <w:t xml:space="preserve"> </w:t>
      </w:r>
      <w:r w:rsidRPr="00F86D36">
        <w:rPr>
          <w:rFonts w:ascii="Trebuchet MS" w:hAnsi="Trebuchet MS"/>
          <w:sz w:val="21"/>
          <w:szCs w:val="21"/>
        </w:rPr>
        <w:t>proiectului nu depășește</w:t>
      </w:r>
      <w:r w:rsidRPr="00F86D36">
        <w:rPr>
          <w:rFonts w:ascii="Trebuchet MS" w:hAnsi="Trebuchet MS"/>
          <w:spacing w:val="-1"/>
          <w:sz w:val="21"/>
          <w:szCs w:val="21"/>
        </w:rPr>
        <w:t xml:space="preserve"> </w:t>
      </w:r>
      <w:r w:rsidRPr="00F86D36">
        <w:rPr>
          <w:rFonts w:ascii="Trebuchet MS" w:hAnsi="Trebuchet MS"/>
          <w:sz w:val="21"/>
          <w:szCs w:val="21"/>
        </w:rPr>
        <w:t>data</w:t>
      </w:r>
      <w:r w:rsidRPr="00F86D36">
        <w:rPr>
          <w:rFonts w:ascii="Trebuchet MS" w:hAnsi="Trebuchet MS"/>
          <w:spacing w:val="-2"/>
          <w:sz w:val="21"/>
          <w:szCs w:val="21"/>
        </w:rPr>
        <w:t xml:space="preserve"> de finalizare a investiției prevăzută în cadrul procedurii de ofertare concurențială</w:t>
      </w:r>
      <w:r w:rsidR="009667FD" w:rsidRPr="002B1E24">
        <w:rPr>
          <w:rFonts w:ascii="Trebuchet MS" w:hAnsi="Trebuchet MS"/>
          <w:sz w:val="21"/>
          <w:szCs w:val="21"/>
        </w:rPr>
        <w:t>;</w:t>
      </w:r>
    </w:p>
    <w:p w14:paraId="63EC44CD" w14:textId="77777777" w:rsidR="009667FD" w:rsidRPr="002B1E24"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sz w:val="21"/>
          <w:szCs w:val="21"/>
        </w:rPr>
      </w:pPr>
      <w:r w:rsidRPr="00F86D36">
        <w:rPr>
          <w:rFonts w:ascii="Trebuchet MS" w:hAnsi="Trebuchet MS"/>
          <w:sz w:val="21"/>
          <w:szCs w:val="21"/>
        </w:rPr>
        <w:t>Valoarea ajutorului de stat solicitat nu depășește 20 milioane EUR pe beneficiar, (echivalent în lei</w:t>
      </w:r>
      <w:r w:rsidRPr="00F86D36">
        <w:rPr>
          <w:rFonts w:ascii="Trebuchet MS" w:hAnsi="Trebuchet MS"/>
          <w:spacing w:val="1"/>
          <w:sz w:val="21"/>
          <w:szCs w:val="21"/>
        </w:rPr>
        <w:t xml:space="preserve"> </w:t>
      </w:r>
      <w:r w:rsidRPr="00F86D36">
        <w:rPr>
          <w:rFonts w:ascii="Trebuchet MS" w:hAnsi="Trebuchet MS"/>
          <w:sz w:val="21"/>
          <w:szCs w:val="21"/>
        </w:rPr>
        <w:t xml:space="preserve">la cursul </w:t>
      </w:r>
      <w:r w:rsidRPr="00F86D36">
        <w:rPr>
          <w:rFonts w:ascii="Trebuchet MS" w:hAnsi="Trebuchet MS"/>
          <w:bCs/>
          <w:sz w:val="21"/>
          <w:szCs w:val="21"/>
        </w:rPr>
        <w:t>BCE valabil în prima zi a anulu</w:t>
      </w:r>
      <w:r>
        <w:rPr>
          <w:rFonts w:ascii="Trebuchet MS" w:hAnsi="Trebuchet MS"/>
          <w:bCs/>
          <w:sz w:val="21"/>
          <w:szCs w:val="21"/>
        </w:rPr>
        <w:t>i aferent semnării contractului)</w:t>
      </w:r>
      <w:r w:rsidR="009667FD" w:rsidRPr="002B1E24">
        <w:rPr>
          <w:rFonts w:ascii="Trebuchet MS" w:hAnsi="Trebuchet MS"/>
          <w:sz w:val="21"/>
          <w:szCs w:val="21"/>
        </w:rPr>
        <w:t>;</w:t>
      </w:r>
      <w:r w:rsidR="009667FD" w:rsidRPr="002B1E24">
        <w:rPr>
          <w:rFonts w:ascii="Trebuchet MS" w:hAnsi="Trebuchet MS"/>
          <w:i/>
          <w:spacing w:val="1"/>
          <w:sz w:val="21"/>
          <w:szCs w:val="21"/>
        </w:rPr>
        <w:t xml:space="preserve"> </w:t>
      </w:r>
      <w:r w:rsidR="009667FD" w:rsidRPr="002B1E24">
        <w:rPr>
          <w:rFonts w:ascii="Trebuchet MS" w:hAnsi="Trebuchet MS"/>
          <w:sz w:val="21"/>
          <w:szCs w:val="21"/>
        </w:rPr>
        <w:t xml:space="preserve"> </w:t>
      </w:r>
    </w:p>
    <w:p w14:paraId="7A184975" w14:textId="77777777" w:rsidR="009667FD" w:rsidRPr="002B1E24"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sz w:val="21"/>
          <w:szCs w:val="21"/>
        </w:rPr>
      </w:pPr>
      <w:r w:rsidRPr="00F86D36">
        <w:rPr>
          <w:rFonts w:ascii="Trebuchet MS" w:hAnsi="Trebuchet MS"/>
          <w:sz w:val="21"/>
          <w:szCs w:val="21"/>
        </w:rPr>
        <w:t xml:space="preserve">Proiectul de investiții respectă reglementările </w:t>
      </w:r>
      <w:proofErr w:type="spellStart"/>
      <w:r w:rsidRPr="00F86D36">
        <w:rPr>
          <w:rFonts w:ascii="Trebuchet MS" w:hAnsi="Trebuchet MS"/>
          <w:sz w:val="21"/>
          <w:szCs w:val="21"/>
        </w:rPr>
        <w:t>naţionale</w:t>
      </w:r>
      <w:proofErr w:type="spellEnd"/>
      <w:r w:rsidRPr="00F86D36">
        <w:rPr>
          <w:rFonts w:ascii="Trebuchet MS" w:hAnsi="Trebuchet MS"/>
          <w:sz w:val="21"/>
          <w:szCs w:val="21"/>
        </w:rPr>
        <w:t xml:space="preserve"> </w:t>
      </w:r>
      <w:proofErr w:type="spellStart"/>
      <w:r w:rsidRPr="00F86D36">
        <w:rPr>
          <w:rFonts w:ascii="Trebuchet MS" w:hAnsi="Trebuchet MS"/>
          <w:sz w:val="21"/>
          <w:szCs w:val="21"/>
        </w:rPr>
        <w:t>şi</w:t>
      </w:r>
      <w:proofErr w:type="spellEnd"/>
      <w:r w:rsidRPr="00F86D36">
        <w:rPr>
          <w:rFonts w:ascii="Trebuchet MS" w:hAnsi="Trebuchet MS"/>
          <w:sz w:val="21"/>
          <w:szCs w:val="21"/>
        </w:rPr>
        <w:t xml:space="preserve"> comunitare privind eligibilitatea cheltuielilor, promovarea </w:t>
      </w:r>
      <w:proofErr w:type="spellStart"/>
      <w:r w:rsidRPr="00F86D36">
        <w:rPr>
          <w:rFonts w:ascii="Trebuchet MS" w:hAnsi="Trebuchet MS"/>
          <w:sz w:val="21"/>
          <w:szCs w:val="21"/>
        </w:rPr>
        <w:t>egalităţii</w:t>
      </w:r>
      <w:proofErr w:type="spellEnd"/>
      <w:r w:rsidRPr="00F86D36">
        <w:rPr>
          <w:rFonts w:ascii="Trebuchet MS" w:hAnsi="Trebuchet MS"/>
          <w:sz w:val="21"/>
          <w:szCs w:val="21"/>
        </w:rPr>
        <w:t xml:space="preserve"> de </w:t>
      </w:r>
      <w:proofErr w:type="spellStart"/>
      <w:r w:rsidRPr="00F86D36">
        <w:rPr>
          <w:rFonts w:ascii="Trebuchet MS" w:hAnsi="Trebuchet MS"/>
          <w:sz w:val="21"/>
          <w:szCs w:val="21"/>
        </w:rPr>
        <w:t>şanse</w:t>
      </w:r>
      <w:proofErr w:type="spellEnd"/>
      <w:r w:rsidRPr="00F86D36">
        <w:rPr>
          <w:rFonts w:ascii="Trebuchet MS" w:hAnsi="Trebuchet MS"/>
          <w:sz w:val="21"/>
          <w:szCs w:val="21"/>
        </w:rPr>
        <w:t xml:space="preserve"> </w:t>
      </w:r>
      <w:proofErr w:type="spellStart"/>
      <w:r w:rsidRPr="00F86D36">
        <w:rPr>
          <w:rFonts w:ascii="Trebuchet MS" w:hAnsi="Trebuchet MS"/>
          <w:sz w:val="21"/>
          <w:szCs w:val="21"/>
        </w:rPr>
        <w:t>şi</w:t>
      </w:r>
      <w:proofErr w:type="spellEnd"/>
      <w:r w:rsidRPr="00F86D36">
        <w:rPr>
          <w:rFonts w:ascii="Trebuchet MS" w:hAnsi="Trebuchet MS"/>
          <w:sz w:val="21"/>
          <w:szCs w:val="21"/>
        </w:rPr>
        <w:t xml:space="preserve"> politica nediscriminatorie, dezvoltarea durabilă, </w:t>
      </w:r>
      <w:proofErr w:type="spellStart"/>
      <w:r w:rsidRPr="00F86D36">
        <w:rPr>
          <w:rFonts w:ascii="Trebuchet MS" w:hAnsi="Trebuchet MS"/>
          <w:sz w:val="21"/>
          <w:szCs w:val="21"/>
        </w:rPr>
        <w:t>achiziţiile</w:t>
      </w:r>
      <w:proofErr w:type="spellEnd"/>
      <w:r w:rsidRPr="00F86D36">
        <w:rPr>
          <w:rFonts w:ascii="Trebuchet MS" w:hAnsi="Trebuchet MS"/>
          <w:sz w:val="21"/>
          <w:szCs w:val="21"/>
        </w:rPr>
        <w:t xml:space="preserve"> publice, informare </w:t>
      </w:r>
      <w:proofErr w:type="spellStart"/>
      <w:r w:rsidRPr="00F86D36">
        <w:rPr>
          <w:rFonts w:ascii="Trebuchet MS" w:hAnsi="Trebuchet MS"/>
          <w:sz w:val="21"/>
          <w:szCs w:val="21"/>
        </w:rPr>
        <w:t>şi</w:t>
      </w:r>
      <w:proofErr w:type="spellEnd"/>
      <w:r w:rsidRPr="00F86D36">
        <w:rPr>
          <w:rFonts w:ascii="Trebuchet MS" w:hAnsi="Trebuchet MS"/>
          <w:sz w:val="21"/>
          <w:szCs w:val="21"/>
        </w:rPr>
        <w:t xml:space="preserve"> publicitate a FM, ajutorul de stat precum </w:t>
      </w:r>
      <w:proofErr w:type="spellStart"/>
      <w:r w:rsidRPr="00F86D36">
        <w:rPr>
          <w:rFonts w:ascii="Trebuchet MS" w:hAnsi="Trebuchet MS"/>
          <w:sz w:val="21"/>
          <w:szCs w:val="21"/>
        </w:rPr>
        <w:t>şi</w:t>
      </w:r>
      <w:proofErr w:type="spellEnd"/>
      <w:r w:rsidRPr="00F86D36">
        <w:rPr>
          <w:rFonts w:ascii="Trebuchet MS" w:hAnsi="Trebuchet MS"/>
          <w:sz w:val="21"/>
          <w:szCs w:val="21"/>
        </w:rPr>
        <w:t xml:space="preserve"> orice alte prevederi legale aplicabile fondurilor europene</w:t>
      </w:r>
      <w:r w:rsidR="009667FD" w:rsidRPr="002B1E24">
        <w:rPr>
          <w:rFonts w:ascii="Trebuchet MS" w:hAnsi="Trebuchet MS"/>
          <w:sz w:val="21"/>
          <w:szCs w:val="21"/>
        </w:rPr>
        <w:t>;</w:t>
      </w:r>
    </w:p>
    <w:p w14:paraId="10C6F74E" w14:textId="77777777" w:rsidR="009667FD" w:rsidRPr="002B1E24"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sz w:val="21"/>
          <w:szCs w:val="21"/>
        </w:rPr>
      </w:pPr>
      <w:r w:rsidRPr="00F86D36">
        <w:rPr>
          <w:rFonts w:ascii="Trebuchet MS" w:hAnsi="Trebuchet MS"/>
          <w:sz w:val="21"/>
          <w:szCs w:val="21"/>
        </w:rPr>
        <w:t>Bugetul</w:t>
      </w:r>
      <w:r w:rsidRPr="00F86D36">
        <w:rPr>
          <w:rFonts w:ascii="Trebuchet MS" w:hAnsi="Trebuchet MS"/>
          <w:spacing w:val="-2"/>
          <w:sz w:val="21"/>
          <w:szCs w:val="21"/>
        </w:rPr>
        <w:t xml:space="preserve"> </w:t>
      </w:r>
      <w:r w:rsidRPr="00F86D36">
        <w:rPr>
          <w:rFonts w:ascii="Trebuchet MS" w:hAnsi="Trebuchet MS"/>
          <w:sz w:val="21"/>
          <w:szCs w:val="21"/>
        </w:rPr>
        <w:t>proiectului</w:t>
      </w:r>
      <w:r w:rsidRPr="00F86D36">
        <w:rPr>
          <w:rFonts w:ascii="Trebuchet MS" w:hAnsi="Trebuchet MS"/>
          <w:spacing w:val="-1"/>
          <w:sz w:val="21"/>
          <w:szCs w:val="21"/>
        </w:rPr>
        <w:t xml:space="preserve"> </w:t>
      </w:r>
      <w:r w:rsidRPr="00F86D36">
        <w:rPr>
          <w:rFonts w:ascii="Trebuchet MS" w:hAnsi="Trebuchet MS"/>
          <w:sz w:val="21"/>
          <w:szCs w:val="21"/>
        </w:rPr>
        <w:t>respectă</w:t>
      </w:r>
      <w:r w:rsidRPr="00F86D36">
        <w:rPr>
          <w:rFonts w:ascii="Trebuchet MS" w:hAnsi="Trebuchet MS"/>
          <w:spacing w:val="-1"/>
          <w:sz w:val="21"/>
          <w:szCs w:val="21"/>
        </w:rPr>
        <w:t xml:space="preserve"> </w:t>
      </w:r>
      <w:proofErr w:type="spellStart"/>
      <w:r w:rsidRPr="00F86D36">
        <w:rPr>
          <w:rFonts w:ascii="Trebuchet MS" w:hAnsi="Trebuchet MS"/>
          <w:sz w:val="21"/>
          <w:szCs w:val="21"/>
        </w:rPr>
        <w:t>indicaţiile</w:t>
      </w:r>
      <w:proofErr w:type="spellEnd"/>
      <w:r w:rsidRPr="00F86D36">
        <w:rPr>
          <w:rFonts w:ascii="Trebuchet MS" w:hAnsi="Trebuchet MS"/>
          <w:spacing w:val="-3"/>
          <w:sz w:val="21"/>
          <w:szCs w:val="21"/>
        </w:rPr>
        <w:t xml:space="preserve"> </w:t>
      </w:r>
      <w:r w:rsidRPr="00F86D36">
        <w:rPr>
          <w:rFonts w:ascii="Trebuchet MS" w:hAnsi="Trebuchet MS"/>
          <w:sz w:val="21"/>
          <w:szCs w:val="21"/>
        </w:rPr>
        <w:t>privind</w:t>
      </w:r>
      <w:r w:rsidRPr="00F86D36">
        <w:rPr>
          <w:rFonts w:ascii="Trebuchet MS" w:hAnsi="Trebuchet MS"/>
          <w:spacing w:val="-1"/>
          <w:sz w:val="21"/>
          <w:szCs w:val="21"/>
        </w:rPr>
        <w:t xml:space="preserve"> </w:t>
      </w:r>
      <w:r w:rsidRPr="00F86D36">
        <w:rPr>
          <w:rFonts w:ascii="Trebuchet MS" w:hAnsi="Trebuchet MS"/>
          <w:sz w:val="21"/>
          <w:szCs w:val="21"/>
        </w:rPr>
        <w:t>încadrarea</w:t>
      </w:r>
      <w:r w:rsidRPr="00F86D36">
        <w:rPr>
          <w:rFonts w:ascii="Trebuchet MS" w:hAnsi="Trebuchet MS"/>
          <w:spacing w:val="-3"/>
          <w:sz w:val="21"/>
          <w:szCs w:val="21"/>
        </w:rPr>
        <w:t xml:space="preserve"> </w:t>
      </w:r>
      <w:r w:rsidRPr="00F86D36">
        <w:rPr>
          <w:rFonts w:ascii="Trebuchet MS" w:hAnsi="Trebuchet MS"/>
          <w:sz w:val="21"/>
          <w:szCs w:val="21"/>
        </w:rPr>
        <w:t>în categoriile</w:t>
      </w:r>
      <w:r w:rsidRPr="00F86D36">
        <w:rPr>
          <w:rFonts w:ascii="Trebuchet MS" w:hAnsi="Trebuchet MS"/>
          <w:spacing w:val="-3"/>
          <w:sz w:val="21"/>
          <w:szCs w:val="21"/>
        </w:rPr>
        <w:t xml:space="preserve"> </w:t>
      </w:r>
      <w:r w:rsidRPr="00F86D36">
        <w:rPr>
          <w:rFonts w:ascii="Trebuchet MS" w:hAnsi="Trebuchet MS"/>
          <w:sz w:val="21"/>
          <w:szCs w:val="21"/>
        </w:rPr>
        <w:t>de cheltuieli</w:t>
      </w:r>
      <w:r w:rsidR="009667FD" w:rsidRPr="002B1E24">
        <w:rPr>
          <w:rFonts w:ascii="Trebuchet MS" w:hAnsi="Trebuchet MS"/>
          <w:sz w:val="21"/>
          <w:szCs w:val="21"/>
        </w:rPr>
        <w:t>;</w:t>
      </w:r>
    </w:p>
    <w:p w14:paraId="6E0A43AD" w14:textId="772A50D1" w:rsidR="00820B14" w:rsidRPr="00806E78"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i/>
          <w:sz w:val="21"/>
          <w:szCs w:val="21"/>
        </w:rPr>
      </w:pPr>
      <w:r w:rsidRPr="00F86D36">
        <w:rPr>
          <w:rFonts w:ascii="Trebuchet MS" w:hAnsi="Trebuchet MS"/>
          <w:sz w:val="21"/>
          <w:szCs w:val="21"/>
        </w:rPr>
        <w:t>Terenurile</w:t>
      </w:r>
      <w:r w:rsidRPr="00F86D36">
        <w:rPr>
          <w:rFonts w:ascii="Trebuchet MS" w:hAnsi="Trebuchet MS"/>
          <w:iCs/>
          <w:sz w:val="21"/>
          <w:szCs w:val="21"/>
        </w:rPr>
        <w:t>/clădirile</w:t>
      </w:r>
      <w:r w:rsidRPr="00F86D36">
        <w:rPr>
          <w:rFonts w:ascii="Trebuchet MS" w:hAnsi="Trebuchet MS"/>
          <w:iCs/>
          <w:spacing w:val="6"/>
          <w:sz w:val="21"/>
          <w:szCs w:val="21"/>
        </w:rPr>
        <w:t xml:space="preserve"> </w:t>
      </w:r>
      <w:r w:rsidRPr="00F86D36">
        <w:rPr>
          <w:rFonts w:ascii="Trebuchet MS" w:hAnsi="Trebuchet MS"/>
          <w:iCs/>
          <w:sz w:val="21"/>
          <w:szCs w:val="21"/>
        </w:rPr>
        <w:t>necesare</w:t>
      </w:r>
      <w:r w:rsidRPr="00F86D36">
        <w:rPr>
          <w:rFonts w:ascii="Trebuchet MS" w:hAnsi="Trebuchet MS"/>
          <w:iCs/>
          <w:spacing w:val="6"/>
          <w:sz w:val="21"/>
          <w:szCs w:val="21"/>
        </w:rPr>
        <w:t xml:space="preserve"> </w:t>
      </w:r>
      <w:r w:rsidRPr="00F86D36">
        <w:rPr>
          <w:rFonts w:ascii="Trebuchet MS" w:hAnsi="Trebuchet MS"/>
          <w:iCs/>
          <w:sz w:val="21"/>
          <w:szCs w:val="21"/>
        </w:rPr>
        <w:t>înființării</w:t>
      </w:r>
      <w:r w:rsidRPr="00F86D36">
        <w:rPr>
          <w:rFonts w:ascii="Trebuchet MS" w:hAnsi="Trebuchet MS"/>
          <w:iCs/>
          <w:spacing w:val="7"/>
          <w:sz w:val="21"/>
          <w:szCs w:val="21"/>
        </w:rPr>
        <w:t xml:space="preserve"> </w:t>
      </w:r>
      <w:r w:rsidRPr="00F86D36">
        <w:rPr>
          <w:rFonts w:ascii="Trebuchet MS" w:hAnsi="Trebuchet MS"/>
          <w:iCs/>
          <w:sz w:val="21"/>
          <w:szCs w:val="21"/>
        </w:rPr>
        <w:t>și</w:t>
      </w:r>
      <w:r w:rsidRPr="00F86D36">
        <w:rPr>
          <w:rFonts w:ascii="Trebuchet MS" w:hAnsi="Trebuchet MS"/>
          <w:iCs/>
          <w:spacing w:val="6"/>
          <w:sz w:val="21"/>
          <w:szCs w:val="21"/>
        </w:rPr>
        <w:t xml:space="preserve"> </w:t>
      </w:r>
      <w:r w:rsidRPr="00F86D36">
        <w:rPr>
          <w:rFonts w:ascii="Trebuchet MS" w:hAnsi="Trebuchet MS"/>
          <w:iCs/>
          <w:sz w:val="21"/>
          <w:szCs w:val="21"/>
        </w:rPr>
        <w:t>funcționării</w:t>
      </w:r>
      <w:r w:rsidRPr="00F86D36">
        <w:rPr>
          <w:rFonts w:ascii="Trebuchet MS" w:hAnsi="Trebuchet MS"/>
          <w:iCs/>
          <w:spacing w:val="8"/>
          <w:sz w:val="21"/>
          <w:szCs w:val="21"/>
        </w:rPr>
        <w:t xml:space="preserve"> </w:t>
      </w:r>
      <w:proofErr w:type="spellStart"/>
      <w:r w:rsidRPr="00F86D36">
        <w:rPr>
          <w:rFonts w:ascii="Trebuchet MS" w:hAnsi="Trebuchet MS"/>
          <w:iCs/>
          <w:sz w:val="21"/>
          <w:szCs w:val="21"/>
        </w:rPr>
        <w:t>investiţiei</w:t>
      </w:r>
      <w:proofErr w:type="spellEnd"/>
      <w:r w:rsidRPr="00F86D36">
        <w:rPr>
          <w:rFonts w:ascii="Trebuchet MS" w:hAnsi="Trebuchet MS"/>
          <w:iCs/>
          <w:spacing w:val="5"/>
          <w:sz w:val="21"/>
          <w:szCs w:val="21"/>
        </w:rPr>
        <w:t xml:space="preserve"> </w:t>
      </w:r>
      <w:r w:rsidRPr="00F86D36">
        <w:rPr>
          <w:rFonts w:ascii="Trebuchet MS" w:hAnsi="Trebuchet MS"/>
          <w:iCs/>
          <w:sz w:val="21"/>
          <w:szCs w:val="21"/>
        </w:rPr>
        <w:t>sunt</w:t>
      </w:r>
      <w:r w:rsidRPr="00F86D36">
        <w:rPr>
          <w:rFonts w:ascii="Trebuchet MS" w:hAnsi="Trebuchet MS"/>
          <w:iCs/>
          <w:spacing w:val="7"/>
          <w:sz w:val="21"/>
          <w:szCs w:val="21"/>
        </w:rPr>
        <w:t xml:space="preserve"> </w:t>
      </w:r>
      <w:r w:rsidRPr="00F86D36">
        <w:rPr>
          <w:rFonts w:ascii="Trebuchet MS" w:hAnsi="Trebuchet MS"/>
          <w:iCs/>
          <w:sz w:val="21"/>
          <w:szCs w:val="21"/>
        </w:rPr>
        <w:t>puse</w:t>
      </w:r>
      <w:r w:rsidRPr="00F86D36">
        <w:rPr>
          <w:rFonts w:ascii="Trebuchet MS" w:hAnsi="Trebuchet MS"/>
          <w:iCs/>
          <w:spacing w:val="8"/>
          <w:sz w:val="21"/>
          <w:szCs w:val="21"/>
        </w:rPr>
        <w:t xml:space="preserve"> </w:t>
      </w:r>
      <w:r w:rsidRPr="00F86D36">
        <w:rPr>
          <w:rFonts w:ascii="Trebuchet MS" w:hAnsi="Trebuchet MS"/>
          <w:iCs/>
          <w:sz w:val="21"/>
          <w:szCs w:val="21"/>
        </w:rPr>
        <w:t>la</w:t>
      </w:r>
      <w:r w:rsidRPr="00F86D36">
        <w:rPr>
          <w:rFonts w:ascii="Trebuchet MS" w:hAnsi="Trebuchet MS"/>
          <w:iCs/>
          <w:spacing w:val="7"/>
          <w:sz w:val="21"/>
          <w:szCs w:val="21"/>
        </w:rPr>
        <w:t xml:space="preserve"> </w:t>
      </w:r>
      <w:r w:rsidRPr="00F86D36">
        <w:rPr>
          <w:rFonts w:ascii="Trebuchet MS" w:hAnsi="Trebuchet MS"/>
          <w:iCs/>
          <w:sz w:val="21"/>
          <w:szCs w:val="21"/>
        </w:rPr>
        <w:t xml:space="preserve">dispoziția </w:t>
      </w:r>
      <w:r w:rsidRPr="00F86D36">
        <w:rPr>
          <w:rFonts w:ascii="Trebuchet MS" w:hAnsi="Trebuchet MS"/>
          <w:iCs/>
          <w:spacing w:val="-57"/>
          <w:sz w:val="21"/>
          <w:szCs w:val="21"/>
        </w:rPr>
        <w:t xml:space="preserve"> </w:t>
      </w:r>
      <w:r w:rsidRPr="00F86D36">
        <w:rPr>
          <w:rFonts w:ascii="Trebuchet MS" w:hAnsi="Trebuchet MS"/>
          <w:iCs/>
          <w:sz w:val="21"/>
          <w:szCs w:val="21"/>
        </w:rPr>
        <w:t>proiectului</w:t>
      </w:r>
      <w:r w:rsidR="009667FD" w:rsidRPr="002B1E24">
        <w:rPr>
          <w:rFonts w:ascii="Trebuchet MS" w:hAnsi="Trebuchet MS"/>
          <w:sz w:val="21"/>
          <w:szCs w:val="21"/>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9667FD" w:rsidRPr="002B1E24" w14:paraId="56FC8073" w14:textId="77777777" w:rsidTr="00806E78">
        <w:trPr>
          <w:trHeight w:val="1875"/>
        </w:trPr>
        <w:tc>
          <w:tcPr>
            <w:tcW w:w="9237" w:type="dxa"/>
            <w:shd w:val="clear" w:color="auto" w:fill="auto"/>
          </w:tcPr>
          <w:p w14:paraId="1AD33B83" w14:textId="77777777" w:rsidR="009667FD" w:rsidRDefault="009667FD" w:rsidP="00597715">
            <w:pPr>
              <w:pStyle w:val="ListParagraph"/>
              <w:spacing w:line="240" w:lineRule="auto"/>
              <w:ind w:left="72"/>
              <w:jc w:val="both"/>
              <w:rPr>
                <w:rFonts w:ascii="Trebuchet MS" w:hAnsi="Trebuchet MS"/>
                <w:b/>
                <w:bCs/>
                <w:i/>
                <w:color w:val="C00000"/>
                <w:sz w:val="21"/>
                <w:szCs w:val="21"/>
              </w:rPr>
            </w:pPr>
            <w:r w:rsidRPr="00F86D36">
              <w:rPr>
                <w:rFonts w:ascii="Trebuchet MS" w:hAnsi="Trebuchet MS"/>
                <w:b/>
                <w:bCs/>
                <w:i/>
                <w:color w:val="C00000"/>
                <w:sz w:val="21"/>
                <w:szCs w:val="21"/>
              </w:rPr>
              <w:lastRenderedPageBreak/>
              <w:t>Atenție</w:t>
            </w:r>
            <w:r w:rsidRPr="00BC179D">
              <w:rPr>
                <w:rFonts w:ascii="Trebuchet MS" w:hAnsi="Trebuchet MS"/>
                <w:b/>
                <w:bCs/>
                <w:i/>
                <w:color w:val="C00000"/>
                <w:sz w:val="21"/>
                <w:szCs w:val="21"/>
              </w:rPr>
              <w:t>:</w:t>
            </w:r>
          </w:p>
          <w:p w14:paraId="4A4D4C6A" w14:textId="4238CA6A" w:rsidR="00820B14" w:rsidRPr="00806E78" w:rsidRDefault="00820B14" w:rsidP="00806E78">
            <w:pPr>
              <w:pStyle w:val="ListParagraph"/>
              <w:spacing w:line="240" w:lineRule="auto"/>
              <w:ind w:left="69"/>
              <w:jc w:val="both"/>
              <w:rPr>
                <w:rFonts w:ascii="Trebuchet MS" w:hAnsi="Trebuchet MS"/>
                <w:b/>
                <w:bCs/>
                <w:color w:val="C00000"/>
                <w:sz w:val="21"/>
                <w:szCs w:val="21"/>
              </w:rPr>
            </w:pPr>
            <w:r w:rsidRPr="00820B14">
              <w:rPr>
                <w:rFonts w:ascii="Trebuchet MS" w:hAnsi="Trebuchet MS"/>
                <w:b/>
                <w:bCs/>
                <w:color w:val="C00000"/>
                <w:sz w:val="21"/>
                <w:szCs w:val="21"/>
              </w:rPr>
              <w:t xml:space="preserve">În situația în care investiția se instalează pe o clădire/teren care este grevată/grevat de ipotecă, </w:t>
            </w:r>
            <w:proofErr w:type="spellStart"/>
            <w:r w:rsidRPr="00820B14">
              <w:rPr>
                <w:rFonts w:ascii="Trebuchet MS" w:hAnsi="Trebuchet MS"/>
                <w:b/>
                <w:bCs/>
                <w:color w:val="C00000"/>
                <w:sz w:val="21"/>
                <w:szCs w:val="21"/>
              </w:rPr>
              <w:t>aplicantul</w:t>
            </w:r>
            <w:proofErr w:type="spellEnd"/>
            <w:r w:rsidRPr="00820B14">
              <w:rPr>
                <w:rFonts w:ascii="Trebuchet MS" w:hAnsi="Trebuchet MS"/>
                <w:b/>
                <w:bCs/>
                <w:color w:val="C00000"/>
                <w:sz w:val="21"/>
                <w:szCs w:val="21"/>
              </w:rPr>
              <w:t xml:space="preserve"> va depune, la contractarea proiectului, o scrisoare din partea instituției creditoare (banca) conform căreia aceasta își exprimă acordul cu privire la realizarea investiției pe imobilul grevat.</w:t>
            </w:r>
          </w:p>
          <w:p w14:paraId="2AD700B7" w14:textId="77777777" w:rsidR="009667FD" w:rsidRDefault="009667FD" w:rsidP="00597715">
            <w:pPr>
              <w:pStyle w:val="ListParagraph"/>
              <w:spacing w:line="240" w:lineRule="auto"/>
              <w:ind w:left="69"/>
              <w:jc w:val="both"/>
              <w:rPr>
                <w:rFonts w:ascii="Trebuchet MS" w:hAnsi="Trebuchet MS"/>
                <w:b/>
                <w:bCs/>
                <w:color w:val="C00000"/>
                <w:sz w:val="21"/>
                <w:szCs w:val="21"/>
              </w:rPr>
            </w:pPr>
            <w:r w:rsidRPr="00BC179D">
              <w:rPr>
                <w:rFonts w:ascii="Trebuchet MS" w:hAnsi="Trebuchet MS"/>
                <w:b/>
                <w:bCs/>
                <w:color w:val="C00000"/>
                <w:sz w:val="21"/>
                <w:szCs w:val="21"/>
              </w:rPr>
              <w:t xml:space="preserve">Nu se acceptă extrasul de carte funciară pentru informare cu </w:t>
            </w:r>
            <w:proofErr w:type="spellStart"/>
            <w:r w:rsidRPr="00BC179D">
              <w:rPr>
                <w:rFonts w:ascii="Trebuchet MS" w:hAnsi="Trebuchet MS"/>
                <w:b/>
                <w:bCs/>
                <w:color w:val="C00000"/>
                <w:sz w:val="21"/>
                <w:szCs w:val="21"/>
              </w:rPr>
              <w:t>menţiunea</w:t>
            </w:r>
            <w:proofErr w:type="spellEnd"/>
            <w:r w:rsidRPr="00BC179D">
              <w:rPr>
                <w:rFonts w:ascii="Trebuchet MS" w:hAnsi="Trebuchet MS"/>
                <w:b/>
                <w:bCs/>
                <w:color w:val="C00000"/>
                <w:sz w:val="21"/>
                <w:szCs w:val="21"/>
              </w:rPr>
              <w:t xml:space="preserve"> “</w:t>
            </w:r>
            <w:r w:rsidRPr="00BC179D">
              <w:rPr>
                <w:rFonts w:ascii="Trebuchet MS" w:hAnsi="Trebuchet MS"/>
                <w:b/>
                <w:bCs/>
                <w:i/>
                <w:iCs/>
                <w:color w:val="C00000"/>
                <w:sz w:val="21"/>
                <w:szCs w:val="21"/>
              </w:rPr>
              <w:t>imobil înregistrat în planul cadastral fără localizare certă datorită lipsei planului parcelar</w:t>
            </w:r>
            <w:r w:rsidRPr="00BC179D">
              <w:rPr>
                <w:rFonts w:ascii="Trebuchet MS" w:hAnsi="Trebuchet MS"/>
                <w:b/>
                <w:bCs/>
                <w:color w:val="C00000"/>
                <w:sz w:val="21"/>
                <w:szCs w:val="21"/>
              </w:rPr>
              <w:t>”.</w:t>
            </w:r>
          </w:p>
          <w:p w14:paraId="12796AA2" w14:textId="6F3DA45A" w:rsidR="00564BA6" w:rsidRPr="00F86D36" w:rsidRDefault="00564BA6" w:rsidP="00597715">
            <w:pPr>
              <w:pStyle w:val="ListParagraph"/>
              <w:spacing w:line="240" w:lineRule="auto"/>
              <w:ind w:left="69"/>
              <w:jc w:val="both"/>
              <w:rPr>
                <w:rFonts w:ascii="Trebuchet MS" w:hAnsi="Trebuchet MS"/>
                <w:b/>
                <w:bCs/>
                <w:i/>
                <w:color w:val="C00000"/>
                <w:sz w:val="21"/>
                <w:szCs w:val="21"/>
              </w:rPr>
            </w:pPr>
          </w:p>
        </w:tc>
      </w:tr>
    </w:tbl>
    <w:p w14:paraId="2FD88D13" w14:textId="77777777" w:rsidR="009667FD" w:rsidRPr="0083233E" w:rsidRDefault="009667FD" w:rsidP="009667FD">
      <w:pPr>
        <w:pStyle w:val="ListParagraph"/>
        <w:widowControl w:val="0"/>
        <w:suppressAutoHyphens w:val="0"/>
        <w:autoSpaceDE w:val="0"/>
        <w:autoSpaceDN w:val="0"/>
        <w:spacing w:line="240" w:lineRule="auto"/>
        <w:ind w:left="450"/>
        <w:jc w:val="both"/>
        <w:rPr>
          <w:rFonts w:ascii="Trebuchet MS" w:hAnsi="Trebuchet MS"/>
          <w:sz w:val="16"/>
          <w:szCs w:val="16"/>
        </w:rPr>
      </w:pPr>
    </w:p>
    <w:p w14:paraId="21A8EED1" w14:textId="77777777" w:rsidR="009667FD"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sz w:val="21"/>
          <w:szCs w:val="21"/>
          <w:lang w:val="fr-FR"/>
        </w:rPr>
      </w:pPr>
      <w:r w:rsidRPr="00284584">
        <w:rPr>
          <w:rFonts w:ascii="Trebuchet MS" w:hAnsi="Trebuchet MS"/>
          <w:bCs/>
          <w:sz w:val="21"/>
          <w:szCs w:val="21"/>
        </w:rPr>
        <w:t xml:space="preserve">Nu </w:t>
      </w:r>
      <w:r w:rsidRPr="00FB3229">
        <w:rPr>
          <w:rFonts w:ascii="Trebuchet MS" w:hAnsi="Trebuchet MS"/>
          <w:iCs/>
          <w:sz w:val="21"/>
          <w:szCs w:val="21"/>
        </w:rPr>
        <w:t>sunt</w:t>
      </w:r>
      <w:r w:rsidRPr="00284584">
        <w:rPr>
          <w:rFonts w:ascii="Trebuchet MS" w:hAnsi="Trebuchet MS"/>
          <w:bCs/>
          <w:sz w:val="21"/>
          <w:szCs w:val="21"/>
        </w:rPr>
        <w:t xml:space="preserve"> eligibile proiectele de </w:t>
      </w:r>
      <w:proofErr w:type="spellStart"/>
      <w:r w:rsidRPr="00284584">
        <w:rPr>
          <w:rFonts w:ascii="Trebuchet MS" w:hAnsi="Trebuchet MS"/>
          <w:bCs/>
          <w:sz w:val="21"/>
          <w:szCs w:val="21"/>
        </w:rPr>
        <w:t>investitii</w:t>
      </w:r>
      <w:proofErr w:type="spellEnd"/>
      <w:r w:rsidRPr="00284584">
        <w:rPr>
          <w:rFonts w:ascii="Trebuchet MS" w:hAnsi="Trebuchet MS"/>
          <w:bCs/>
          <w:sz w:val="21"/>
          <w:szCs w:val="21"/>
        </w:rPr>
        <w:t xml:space="preserve"> care sunt propuse pentru a înlocui capacități mai vechi de producere a energiei electrice din surse regenerabile de energie solară și eoliană, proiectele ce vizează extinderi ale capacităților </w:t>
      </w:r>
      <w:proofErr w:type="spellStart"/>
      <w:r w:rsidRPr="00284584">
        <w:rPr>
          <w:rFonts w:ascii="Trebuchet MS" w:hAnsi="Trebuchet MS"/>
          <w:bCs/>
          <w:sz w:val="21"/>
          <w:szCs w:val="21"/>
        </w:rPr>
        <w:t>existenteși</w:t>
      </w:r>
      <w:proofErr w:type="spellEnd"/>
      <w:r w:rsidRPr="00284584">
        <w:rPr>
          <w:rFonts w:ascii="Trebuchet MS" w:hAnsi="Trebuchet MS"/>
          <w:bCs/>
          <w:sz w:val="21"/>
          <w:szCs w:val="21"/>
        </w:rPr>
        <w:t xml:space="preserve"> nici proiectele care nu au prevăzut un autoconsum de minimum 70% din energia electrică produsă prin capacitatea nou instalată</w:t>
      </w:r>
      <w:r w:rsidR="009667FD" w:rsidRPr="002B1E24">
        <w:rPr>
          <w:rFonts w:ascii="Trebuchet MS" w:hAnsi="Trebuchet MS"/>
          <w:sz w:val="21"/>
          <w:szCs w:val="21"/>
        </w:rPr>
        <w:t>;</w:t>
      </w:r>
    </w:p>
    <w:p w14:paraId="68DE8464" w14:textId="6BDF660E" w:rsidR="009667FD" w:rsidRPr="00564BA6" w:rsidRDefault="00820B14" w:rsidP="00E265D9">
      <w:pPr>
        <w:pStyle w:val="ListParagraph"/>
        <w:widowControl w:val="0"/>
        <w:numPr>
          <w:ilvl w:val="0"/>
          <w:numId w:val="16"/>
        </w:numPr>
        <w:suppressAutoHyphens w:val="0"/>
        <w:autoSpaceDE w:val="0"/>
        <w:autoSpaceDN w:val="0"/>
        <w:spacing w:after="120" w:line="240" w:lineRule="auto"/>
        <w:ind w:left="446"/>
        <w:jc w:val="both"/>
        <w:rPr>
          <w:rFonts w:ascii="Trebuchet MS" w:hAnsi="Trebuchet MS"/>
          <w:sz w:val="21"/>
          <w:szCs w:val="21"/>
        </w:rPr>
      </w:pPr>
      <w:r w:rsidRPr="00F86D36">
        <w:rPr>
          <w:rFonts w:ascii="Trebuchet MS" w:hAnsi="Trebuchet MS"/>
          <w:sz w:val="21"/>
          <w:szCs w:val="21"/>
        </w:rPr>
        <w:t>Nu</w:t>
      </w:r>
      <w:r w:rsidRPr="00F86D36">
        <w:rPr>
          <w:rFonts w:ascii="Trebuchet MS" w:hAnsi="Trebuchet MS"/>
          <w:b/>
          <w:bCs/>
          <w:sz w:val="21"/>
          <w:szCs w:val="21"/>
          <w:lang w:val="fr-FR"/>
        </w:rPr>
        <w:t xml:space="preserve"> </w:t>
      </w:r>
      <w:r w:rsidRPr="00FB3229">
        <w:rPr>
          <w:rFonts w:ascii="Trebuchet MS" w:hAnsi="Trebuchet MS"/>
          <w:iCs/>
          <w:sz w:val="21"/>
          <w:szCs w:val="21"/>
        </w:rPr>
        <w:t>sunt</w:t>
      </w:r>
      <w:r w:rsidRPr="00F86D36">
        <w:rPr>
          <w:rFonts w:ascii="Trebuchet MS" w:hAnsi="Trebuchet MS"/>
          <w:bCs/>
          <w:sz w:val="21"/>
          <w:szCs w:val="21"/>
          <w:lang w:val="fr-FR"/>
        </w:rPr>
        <w:t xml:space="preserve"> </w:t>
      </w:r>
      <w:proofErr w:type="spellStart"/>
      <w:r w:rsidRPr="00F86D36">
        <w:rPr>
          <w:rFonts w:ascii="Trebuchet MS" w:hAnsi="Trebuchet MS"/>
          <w:bCs/>
          <w:sz w:val="21"/>
          <w:szCs w:val="21"/>
          <w:lang w:val="fr-FR"/>
        </w:rPr>
        <w:t>eligibile</w:t>
      </w:r>
      <w:proofErr w:type="spellEnd"/>
      <w:r w:rsidRPr="00F86D36">
        <w:rPr>
          <w:rFonts w:ascii="Trebuchet MS" w:hAnsi="Trebuchet MS"/>
          <w:bCs/>
          <w:sz w:val="21"/>
          <w:szCs w:val="21"/>
          <w:lang w:val="fr-FR"/>
        </w:rPr>
        <w:t xml:space="preserve"> </w:t>
      </w:r>
      <w:proofErr w:type="spellStart"/>
      <w:r w:rsidRPr="00F86D36">
        <w:rPr>
          <w:rFonts w:ascii="Trebuchet MS" w:hAnsi="Trebuchet MS"/>
          <w:bCs/>
          <w:sz w:val="21"/>
          <w:szCs w:val="21"/>
          <w:lang w:val="fr-FR"/>
        </w:rPr>
        <w:t>proiectele</w:t>
      </w:r>
      <w:proofErr w:type="spellEnd"/>
      <w:r w:rsidRPr="00F86D36">
        <w:rPr>
          <w:rFonts w:ascii="Trebuchet MS" w:hAnsi="Trebuchet MS"/>
          <w:bCs/>
          <w:sz w:val="21"/>
          <w:szCs w:val="21"/>
          <w:lang w:val="fr-FR"/>
        </w:rPr>
        <w:t xml:space="preserve"> mixte care </w:t>
      </w:r>
      <w:proofErr w:type="spellStart"/>
      <w:r w:rsidRPr="00F86D36">
        <w:rPr>
          <w:rFonts w:ascii="Trebuchet MS" w:hAnsi="Trebuchet MS"/>
          <w:bCs/>
          <w:sz w:val="21"/>
          <w:szCs w:val="21"/>
          <w:lang w:val="fr-FR"/>
        </w:rPr>
        <w:t>propun</w:t>
      </w:r>
      <w:proofErr w:type="spellEnd"/>
      <w:r w:rsidRPr="00F86D36">
        <w:rPr>
          <w:rFonts w:ascii="Trebuchet MS" w:hAnsi="Trebuchet MS"/>
          <w:bCs/>
          <w:sz w:val="21"/>
          <w:szCs w:val="21"/>
          <w:lang w:val="fr-FR"/>
        </w:rPr>
        <w:t xml:space="preserve"> </w:t>
      </w:r>
      <w:proofErr w:type="spellStart"/>
      <w:r w:rsidRPr="00F86D36">
        <w:rPr>
          <w:rFonts w:ascii="Trebuchet MS" w:hAnsi="Trebuchet MS"/>
          <w:bCs/>
          <w:sz w:val="21"/>
          <w:szCs w:val="21"/>
          <w:lang w:val="fr-FR"/>
        </w:rPr>
        <w:t>investiții</w:t>
      </w:r>
      <w:proofErr w:type="spellEnd"/>
      <w:r w:rsidRPr="00F86D36">
        <w:rPr>
          <w:rFonts w:ascii="Trebuchet MS" w:hAnsi="Trebuchet MS"/>
          <w:bCs/>
          <w:sz w:val="21"/>
          <w:szCs w:val="21"/>
          <w:lang w:val="fr-FR"/>
        </w:rPr>
        <w:t xml:space="preserve"> </w:t>
      </w:r>
      <w:proofErr w:type="spellStart"/>
      <w:r w:rsidRPr="00F86D36">
        <w:rPr>
          <w:rFonts w:ascii="Trebuchet MS" w:hAnsi="Trebuchet MS"/>
          <w:bCs/>
          <w:sz w:val="21"/>
          <w:szCs w:val="21"/>
          <w:lang w:val="fr-FR"/>
        </w:rPr>
        <w:t>în</w:t>
      </w:r>
      <w:proofErr w:type="spellEnd"/>
      <w:r w:rsidRPr="00F86D36">
        <w:rPr>
          <w:rFonts w:ascii="Trebuchet MS" w:hAnsi="Trebuchet MS"/>
          <w:bCs/>
          <w:sz w:val="21"/>
          <w:szCs w:val="21"/>
          <w:lang w:val="fr-FR"/>
        </w:rPr>
        <w:t xml:space="preserve"> </w:t>
      </w:r>
      <w:proofErr w:type="spellStart"/>
      <w:r w:rsidRPr="00F86D36">
        <w:rPr>
          <w:rFonts w:ascii="Trebuchet MS" w:hAnsi="Trebuchet MS"/>
          <w:bCs/>
          <w:sz w:val="21"/>
          <w:szCs w:val="21"/>
          <w:lang w:val="fr-FR"/>
        </w:rPr>
        <w:t>capacitați</w:t>
      </w:r>
      <w:proofErr w:type="spellEnd"/>
      <w:r w:rsidRPr="00F86D36">
        <w:rPr>
          <w:rFonts w:ascii="Trebuchet MS" w:hAnsi="Trebuchet MS"/>
          <w:bCs/>
          <w:sz w:val="21"/>
          <w:szCs w:val="21"/>
          <w:lang w:val="fr-FR"/>
        </w:rPr>
        <w:t xml:space="preserve"> de </w:t>
      </w:r>
      <w:proofErr w:type="spellStart"/>
      <w:r w:rsidRPr="00F86D36">
        <w:rPr>
          <w:rFonts w:ascii="Trebuchet MS" w:hAnsi="Trebuchet MS"/>
          <w:bCs/>
          <w:sz w:val="21"/>
          <w:szCs w:val="21"/>
          <w:lang w:val="fr-FR"/>
        </w:rPr>
        <w:t>producție</w:t>
      </w:r>
      <w:proofErr w:type="spellEnd"/>
      <w:r w:rsidRPr="00F86D36">
        <w:rPr>
          <w:rFonts w:ascii="Trebuchet MS" w:hAnsi="Trebuchet MS"/>
          <w:bCs/>
          <w:sz w:val="21"/>
          <w:szCs w:val="21"/>
          <w:lang w:val="fr-FR"/>
        </w:rPr>
        <w:t xml:space="preserve"> de </w:t>
      </w:r>
      <w:proofErr w:type="spellStart"/>
      <w:r w:rsidRPr="00F86D36">
        <w:rPr>
          <w:rFonts w:ascii="Trebuchet MS" w:hAnsi="Trebuchet MS"/>
          <w:bCs/>
          <w:sz w:val="21"/>
          <w:szCs w:val="21"/>
          <w:lang w:val="fr-FR"/>
        </w:rPr>
        <w:t>energie</w:t>
      </w:r>
      <w:proofErr w:type="spellEnd"/>
      <w:r w:rsidRPr="00F86D36">
        <w:rPr>
          <w:rFonts w:ascii="Trebuchet MS" w:hAnsi="Trebuchet MS"/>
          <w:bCs/>
          <w:sz w:val="21"/>
          <w:szCs w:val="21"/>
          <w:lang w:val="fr-FR"/>
        </w:rPr>
        <w:t xml:space="preserve"> </w:t>
      </w:r>
      <w:proofErr w:type="spellStart"/>
      <w:r w:rsidRPr="00F86D36">
        <w:rPr>
          <w:rFonts w:ascii="Trebuchet MS" w:hAnsi="Trebuchet MS"/>
          <w:bCs/>
          <w:sz w:val="21"/>
          <w:szCs w:val="21"/>
          <w:lang w:val="fr-FR"/>
        </w:rPr>
        <w:t>din</w:t>
      </w:r>
      <w:proofErr w:type="spellEnd"/>
      <w:r w:rsidRPr="00F86D36">
        <w:rPr>
          <w:rFonts w:ascii="Trebuchet MS" w:hAnsi="Trebuchet MS"/>
          <w:bCs/>
          <w:sz w:val="21"/>
          <w:szCs w:val="21"/>
          <w:lang w:val="fr-FR"/>
        </w:rPr>
        <w:t xml:space="preserve"> </w:t>
      </w:r>
      <w:proofErr w:type="spellStart"/>
      <w:r w:rsidRPr="00F86D36">
        <w:rPr>
          <w:rFonts w:ascii="Trebuchet MS" w:hAnsi="Trebuchet MS"/>
          <w:bCs/>
          <w:sz w:val="21"/>
          <w:szCs w:val="21"/>
          <w:lang w:val="fr-FR"/>
        </w:rPr>
        <w:t>surse</w:t>
      </w:r>
      <w:proofErr w:type="spellEnd"/>
      <w:r w:rsidRPr="00F86D36">
        <w:rPr>
          <w:rFonts w:ascii="Trebuchet MS" w:hAnsi="Trebuchet MS"/>
          <w:bCs/>
          <w:sz w:val="21"/>
          <w:szCs w:val="21"/>
          <w:lang w:val="fr-FR"/>
        </w:rPr>
        <w:t xml:space="preserve"> </w:t>
      </w:r>
      <w:proofErr w:type="spellStart"/>
      <w:r w:rsidRPr="00F86D36">
        <w:rPr>
          <w:rFonts w:ascii="Trebuchet MS" w:hAnsi="Trebuchet MS"/>
          <w:bCs/>
          <w:sz w:val="21"/>
          <w:szCs w:val="21"/>
          <w:lang w:val="fr-FR"/>
        </w:rPr>
        <w:t>eoliene</w:t>
      </w:r>
      <w:proofErr w:type="spellEnd"/>
      <w:r w:rsidRPr="00F86D36">
        <w:rPr>
          <w:rFonts w:ascii="Trebuchet MS" w:hAnsi="Trebuchet MS"/>
          <w:bCs/>
          <w:sz w:val="21"/>
          <w:szCs w:val="21"/>
          <w:lang w:val="fr-FR"/>
        </w:rPr>
        <w:t xml:space="preserve"> </w:t>
      </w:r>
      <w:proofErr w:type="spellStart"/>
      <w:r w:rsidRPr="00F86D36">
        <w:rPr>
          <w:rFonts w:ascii="Trebuchet MS" w:hAnsi="Trebuchet MS"/>
          <w:bCs/>
          <w:sz w:val="21"/>
          <w:szCs w:val="21"/>
          <w:lang w:val="fr-FR"/>
        </w:rPr>
        <w:t>și</w:t>
      </w:r>
      <w:proofErr w:type="spellEnd"/>
      <w:r w:rsidRPr="00F86D36">
        <w:rPr>
          <w:rFonts w:ascii="Trebuchet MS" w:hAnsi="Trebuchet MS"/>
          <w:bCs/>
          <w:sz w:val="21"/>
          <w:szCs w:val="21"/>
          <w:lang w:val="fr-FR"/>
        </w:rPr>
        <w:t xml:space="preserve"> </w:t>
      </w:r>
      <w:proofErr w:type="spellStart"/>
      <w:r w:rsidRPr="00F86D36">
        <w:rPr>
          <w:rFonts w:ascii="Trebuchet MS" w:hAnsi="Trebuchet MS"/>
          <w:bCs/>
          <w:sz w:val="21"/>
          <w:szCs w:val="21"/>
          <w:lang w:val="fr-FR"/>
        </w:rPr>
        <w:t>surse</w:t>
      </w:r>
      <w:proofErr w:type="spellEnd"/>
      <w:r w:rsidRPr="00F86D36">
        <w:rPr>
          <w:rFonts w:ascii="Trebuchet MS" w:hAnsi="Trebuchet MS"/>
          <w:bCs/>
          <w:sz w:val="21"/>
          <w:szCs w:val="21"/>
          <w:lang w:val="fr-FR"/>
        </w:rPr>
        <w:t xml:space="preserve"> </w:t>
      </w:r>
      <w:proofErr w:type="spellStart"/>
      <w:r w:rsidRPr="00F86D36">
        <w:rPr>
          <w:rFonts w:ascii="Trebuchet MS" w:hAnsi="Trebuchet MS"/>
          <w:bCs/>
          <w:sz w:val="21"/>
          <w:szCs w:val="21"/>
          <w:lang w:val="fr-FR"/>
        </w:rPr>
        <w:t>solare</w:t>
      </w:r>
      <w:proofErr w:type="spellEnd"/>
      <w:r w:rsidR="00564BA6">
        <w:rPr>
          <w:rFonts w:ascii="Trebuchet MS" w:hAnsi="Trebuchet MS"/>
          <w:bCs/>
          <w:sz w:val="21"/>
          <w:szCs w:val="21"/>
          <w:lang w:val="fr-FR"/>
        </w:rPr>
        <w:t>;</w:t>
      </w:r>
    </w:p>
    <w:p w14:paraId="07BF7715" w14:textId="2A7BE873" w:rsidR="00564BA6" w:rsidRPr="00564BA6" w:rsidRDefault="00564BA6" w:rsidP="00564BA6">
      <w:pPr>
        <w:pStyle w:val="ListParagraph"/>
        <w:spacing w:line="240" w:lineRule="auto"/>
        <w:ind w:left="430"/>
        <w:rPr>
          <w:rFonts w:ascii="Trebuchet MS" w:hAnsi="Trebuchet MS"/>
          <w:color w:val="auto"/>
          <w:sz w:val="20"/>
          <w:szCs w:val="20"/>
        </w:rPr>
      </w:pPr>
    </w:p>
    <w:p w14:paraId="3B89E092" w14:textId="23EC5B6E" w:rsidR="009667FD" w:rsidRPr="002B1E24" w:rsidRDefault="00AD7D45" w:rsidP="002D72C1">
      <w:pPr>
        <w:pStyle w:val="Heading3"/>
        <w:rPr>
          <w:rFonts w:ascii="Trebuchet MS" w:hAnsi="Trebuchet MS"/>
          <w:sz w:val="21"/>
          <w:szCs w:val="21"/>
          <w:shd w:val="clear" w:color="auto" w:fill="9CC2E4"/>
        </w:rPr>
      </w:pPr>
      <w:bookmarkStart w:id="58" w:name="_Toc148620761"/>
      <w:bookmarkStart w:id="59" w:name="_Toc182316858"/>
      <w:r>
        <w:rPr>
          <w:rFonts w:ascii="Trebuchet MS" w:hAnsi="Trebuchet MS"/>
          <w:sz w:val="21"/>
          <w:szCs w:val="21"/>
          <w:shd w:val="clear" w:color="auto" w:fill="9CC2E4"/>
        </w:rPr>
        <w:t>c</w:t>
      </w:r>
      <w:r w:rsidR="009667FD">
        <w:rPr>
          <w:rFonts w:ascii="Trebuchet MS" w:hAnsi="Trebuchet MS"/>
          <w:sz w:val="21"/>
          <w:szCs w:val="21"/>
          <w:shd w:val="clear" w:color="auto" w:fill="9CC2E4"/>
        </w:rPr>
        <w:t xml:space="preserve">. </w:t>
      </w:r>
      <w:r w:rsidR="009667FD" w:rsidRPr="002B1E24">
        <w:rPr>
          <w:rFonts w:ascii="Trebuchet MS" w:hAnsi="Trebuchet MS"/>
          <w:sz w:val="21"/>
          <w:szCs w:val="21"/>
          <w:shd w:val="clear" w:color="auto" w:fill="9CC2E4"/>
        </w:rPr>
        <w:t>Eligibilitatea cheltuielilor</w:t>
      </w:r>
      <w:bookmarkEnd w:id="58"/>
      <w:bookmarkEnd w:id="59"/>
    </w:p>
    <w:p w14:paraId="33791EA0" w14:textId="77777777" w:rsidR="009667FD" w:rsidRPr="002B1E24" w:rsidRDefault="009667FD" w:rsidP="009667FD">
      <w:pPr>
        <w:pStyle w:val="BodyText"/>
        <w:spacing w:line="240" w:lineRule="auto"/>
        <w:jc w:val="both"/>
        <w:rPr>
          <w:rFonts w:ascii="Trebuchet MS" w:hAnsi="Trebuchet MS"/>
          <w:sz w:val="21"/>
          <w:szCs w:val="21"/>
        </w:rPr>
      </w:pPr>
      <w:r w:rsidRPr="00975192">
        <w:rPr>
          <w:rFonts w:ascii="Trebuchet MS" w:hAnsi="Trebuchet MS"/>
          <w:sz w:val="21"/>
          <w:szCs w:val="21"/>
        </w:rPr>
        <w:t xml:space="preserve">Pentru a fi eligibile în vederea </w:t>
      </w:r>
      <w:proofErr w:type="spellStart"/>
      <w:r w:rsidRPr="00975192">
        <w:rPr>
          <w:rFonts w:ascii="Trebuchet MS" w:hAnsi="Trebuchet MS"/>
          <w:sz w:val="21"/>
          <w:szCs w:val="21"/>
        </w:rPr>
        <w:t>finanţării</w:t>
      </w:r>
      <w:proofErr w:type="spellEnd"/>
      <w:r w:rsidRPr="00975192">
        <w:rPr>
          <w:rFonts w:ascii="Trebuchet MS" w:hAnsi="Trebuchet MS"/>
          <w:sz w:val="21"/>
          <w:szCs w:val="21"/>
        </w:rPr>
        <w:t xml:space="preserve"> prin </w:t>
      </w:r>
      <w:r w:rsidRPr="005C240F">
        <w:rPr>
          <w:rFonts w:ascii="Trebuchet MS" w:hAnsi="Trebuchet MS"/>
          <w:sz w:val="21"/>
          <w:szCs w:val="21"/>
        </w:rPr>
        <w:t>FM</w:t>
      </w:r>
      <w:r w:rsidRPr="007A5121">
        <w:rPr>
          <w:rFonts w:ascii="Trebuchet MS" w:hAnsi="Trebuchet MS"/>
          <w:sz w:val="21"/>
          <w:szCs w:val="21"/>
        </w:rPr>
        <w:t>, toate cheltuielile trebuie să respecte prevederile</w:t>
      </w:r>
      <w:r w:rsidRPr="00D34988">
        <w:rPr>
          <w:rFonts w:ascii="Trebuchet MS" w:hAnsi="Trebuchet MS"/>
          <w:spacing w:val="1"/>
          <w:sz w:val="21"/>
          <w:szCs w:val="21"/>
        </w:rPr>
        <w:t xml:space="preserve"> </w:t>
      </w:r>
      <w:r w:rsidRPr="00F85F6C">
        <w:rPr>
          <w:rFonts w:ascii="Trebuchet MS" w:hAnsi="Trebuchet MS"/>
          <w:sz w:val="21"/>
          <w:szCs w:val="21"/>
        </w:rPr>
        <w:t xml:space="preserve">reglementărilor </w:t>
      </w:r>
      <w:r>
        <w:rPr>
          <w:rFonts w:ascii="Trebuchet MS" w:hAnsi="Trebuchet MS"/>
          <w:sz w:val="21"/>
          <w:szCs w:val="21"/>
        </w:rPr>
        <w:t>legale care stau la baza schemei de sprijin</w:t>
      </w:r>
      <w:r w:rsidR="006507BD">
        <w:rPr>
          <w:rFonts w:ascii="Trebuchet MS" w:hAnsi="Trebuchet MS"/>
          <w:sz w:val="21"/>
          <w:szCs w:val="21"/>
        </w:rPr>
        <w:t>,</w:t>
      </w:r>
      <w:r>
        <w:rPr>
          <w:rFonts w:ascii="Trebuchet MS" w:hAnsi="Trebuchet MS"/>
          <w:sz w:val="21"/>
          <w:szCs w:val="21"/>
        </w:rPr>
        <w:t xml:space="preserve"> </w:t>
      </w:r>
      <w:r w:rsidRPr="00F85F6C">
        <w:rPr>
          <w:rFonts w:ascii="Trebuchet MS" w:hAnsi="Trebuchet MS"/>
          <w:sz w:val="21"/>
          <w:szCs w:val="21"/>
        </w:rPr>
        <w:t>să corespundă obiectivelor FM</w:t>
      </w:r>
      <w:r w:rsidRPr="001E5D93">
        <w:rPr>
          <w:rFonts w:ascii="Trebuchet MS" w:hAnsi="Trebuchet MS"/>
          <w:sz w:val="21"/>
          <w:szCs w:val="21"/>
        </w:rPr>
        <w:t>, să fie indispensabile atingerii obiectivelor</w:t>
      </w:r>
      <w:r w:rsidRPr="004441C7">
        <w:rPr>
          <w:rFonts w:ascii="Trebuchet MS" w:hAnsi="Trebuchet MS"/>
          <w:spacing w:val="1"/>
          <w:sz w:val="21"/>
          <w:szCs w:val="21"/>
        </w:rPr>
        <w:t xml:space="preserve"> </w:t>
      </w:r>
      <w:r w:rsidRPr="003C1227">
        <w:rPr>
          <w:rFonts w:ascii="Trebuchet MS" w:hAnsi="Trebuchet MS"/>
          <w:sz w:val="21"/>
          <w:szCs w:val="21"/>
        </w:rPr>
        <w:t>proiectului, să</w:t>
      </w:r>
      <w:r w:rsidRPr="00D14BF7">
        <w:rPr>
          <w:rFonts w:ascii="Trebuchet MS" w:hAnsi="Trebuchet MS"/>
          <w:spacing w:val="-1"/>
          <w:sz w:val="21"/>
          <w:szCs w:val="21"/>
        </w:rPr>
        <w:t xml:space="preserve"> </w:t>
      </w:r>
      <w:r w:rsidRPr="00D14BF7">
        <w:rPr>
          <w:rFonts w:ascii="Trebuchet MS" w:hAnsi="Trebuchet MS"/>
          <w:sz w:val="21"/>
          <w:szCs w:val="21"/>
        </w:rPr>
        <w:t>fie</w:t>
      </w:r>
      <w:r w:rsidRPr="00D14BF7">
        <w:rPr>
          <w:rFonts w:ascii="Trebuchet MS" w:hAnsi="Trebuchet MS"/>
          <w:spacing w:val="-3"/>
          <w:sz w:val="21"/>
          <w:szCs w:val="21"/>
        </w:rPr>
        <w:t xml:space="preserve"> </w:t>
      </w:r>
      <w:r w:rsidRPr="00D14BF7">
        <w:rPr>
          <w:rFonts w:ascii="Trebuchet MS" w:hAnsi="Trebuchet MS"/>
          <w:sz w:val="21"/>
          <w:szCs w:val="21"/>
        </w:rPr>
        <w:t>incluse</w:t>
      </w:r>
      <w:r w:rsidRPr="007969D9">
        <w:rPr>
          <w:rFonts w:ascii="Trebuchet MS" w:hAnsi="Trebuchet MS"/>
          <w:spacing w:val="1"/>
          <w:sz w:val="21"/>
          <w:szCs w:val="21"/>
        </w:rPr>
        <w:t xml:space="preserve"> </w:t>
      </w:r>
      <w:r w:rsidRPr="007969D9">
        <w:rPr>
          <w:rFonts w:ascii="Trebuchet MS" w:hAnsi="Trebuchet MS"/>
          <w:sz w:val="21"/>
          <w:szCs w:val="21"/>
        </w:rPr>
        <w:t>în oferta de finanțare</w:t>
      </w:r>
      <w:r w:rsidRPr="007969D9">
        <w:rPr>
          <w:rFonts w:ascii="Trebuchet MS" w:hAnsi="Trebuchet MS"/>
          <w:spacing w:val="-2"/>
          <w:sz w:val="21"/>
          <w:szCs w:val="21"/>
        </w:rPr>
        <w:t xml:space="preserve"> </w:t>
      </w:r>
      <w:r w:rsidRPr="007969D9">
        <w:rPr>
          <w:rFonts w:ascii="Trebuchet MS" w:hAnsi="Trebuchet MS"/>
          <w:sz w:val="21"/>
          <w:szCs w:val="21"/>
        </w:rPr>
        <w:t>aprobată</w:t>
      </w:r>
      <w:r w:rsidRPr="007969D9">
        <w:rPr>
          <w:rFonts w:ascii="Trebuchet MS" w:hAnsi="Trebuchet MS"/>
          <w:spacing w:val="-1"/>
          <w:sz w:val="21"/>
          <w:szCs w:val="21"/>
        </w:rPr>
        <w:t xml:space="preserve"> </w:t>
      </w:r>
      <w:proofErr w:type="spellStart"/>
      <w:r w:rsidRPr="007969D9">
        <w:rPr>
          <w:rFonts w:ascii="Trebuchet MS" w:hAnsi="Trebuchet MS"/>
          <w:sz w:val="21"/>
          <w:szCs w:val="21"/>
        </w:rPr>
        <w:t>şi</w:t>
      </w:r>
      <w:proofErr w:type="spellEnd"/>
      <w:r w:rsidRPr="007969D9">
        <w:rPr>
          <w:rFonts w:ascii="Trebuchet MS" w:hAnsi="Trebuchet MS"/>
          <w:spacing w:val="-1"/>
          <w:sz w:val="21"/>
          <w:szCs w:val="21"/>
        </w:rPr>
        <w:t xml:space="preserve"> </w:t>
      </w:r>
      <w:r w:rsidRPr="007969D9">
        <w:rPr>
          <w:rFonts w:ascii="Trebuchet MS" w:hAnsi="Trebuchet MS"/>
          <w:sz w:val="21"/>
          <w:szCs w:val="21"/>
        </w:rPr>
        <w:t>defalcate</w:t>
      </w:r>
      <w:r w:rsidRPr="007969D9">
        <w:rPr>
          <w:rFonts w:ascii="Trebuchet MS" w:hAnsi="Trebuchet MS"/>
          <w:spacing w:val="-1"/>
          <w:sz w:val="21"/>
          <w:szCs w:val="21"/>
        </w:rPr>
        <w:t xml:space="preserve"> </w:t>
      </w:r>
      <w:r w:rsidRPr="007969D9">
        <w:rPr>
          <w:rFonts w:ascii="Trebuchet MS" w:hAnsi="Trebuchet MS"/>
          <w:sz w:val="21"/>
          <w:szCs w:val="21"/>
        </w:rPr>
        <w:t>în bugetul prezentat</w:t>
      </w:r>
      <w:r w:rsidRPr="007969D9">
        <w:rPr>
          <w:rFonts w:ascii="Trebuchet MS" w:hAnsi="Trebuchet MS"/>
          <w:spacing w:val="1"/>
          <w:sz w:val="21"/>
          <w:szCs w:val="21"/>
        </w:rPr>
        <w:t xml:space="preserve"> </w:t>
      </w:r>
      <w:r w:rsidRPr="007969D9">
        <w:rPr>
          <w:rFonts w:ascii="Trebuchet MS" w:hAnsi="Trebuchet MS"/>
          <w:sz w:val="21"/>
          <w:szCs w:val="21"/>
        </w:rPr>
        <w:t>în ofertă.</w:t>
      </w:r>
    </w:p>
    <w:p w14:paraId="4898B4F2" w14:textId="77777777" w:rsidR="009667FD" w:rsidRPr="002B1E24" w:rsidRDefault="009667FD" w:rsidP="009667FD">
      <w:pPr>
        <w:pStyle w:val="BodyText"/>
        <w:spacing w:line="240" w:lineRule="auto"/>
        <w:jc w:val="both"/>
        <w:rPr>
          <w:rFonts w:ascii="Trebuchet MS" w:hAnsi="Trebuchet MS"/>
          <w:sz w:val="21"/>
          <w:szCs w:val="21"/>
        </w:rPr>
      </w:pPr>
      <w:r w:rsidRPr="002B1E24">
        <w:rPr>
          <w:rFonts w:ascii="Trebuchet MS" w:hAnsi="Trebuchet MS"/>
          <w:sz w:val="21"/>
          <w:szCs w:val="21"/>
        </w:rPr>
        <w:t xml:space="preserve">Cheltuielile eligibile efectuate de către un beneficiar în cadrul proiectului se rambursează acestuia conform bugetului indicativ și </w:t>
      </w:r>
      <w:r>
        <w:rPr>
          <w:rFonts w:ascii="Trebuchet MS" w:hAnsi="Trebuchet MS"/>
          <w:sz w:val="21"/>
          <w:szCs w:val="21"/>
        </w:rPr>
        <w:t>Graficul</w:t>
      </w:r>
      <w:r w:rsidRPr="002B1E24">
        <w:rPr>
          <w:rFonts w:ascii="Trebuchet MS" w:hAnsi="Trebuchet MS"/>
          <w:sz w:val="21"/>
          <w:szCs w:val="21"/>
        </w:rPr>
        <w:t xml:space="preserve"> de eșalonare a plăților asumate prin</w:t>
      </w:r>
      <w:r w:rsidRPr="002B1E24">
        <w:rPr>
          <w:rFonts w:ascii="Trebuchet MS" w:hAnsi="Trebuchet MS"/>
          <w:spacing w:val="1"/>
          <w:sz w:val="21"/>
          <w:szCs w:val="21"/>
        </w:rPr>
        <w:t xml:space="preserve"> </w:t>
      </w:r>
      <w:r w:rsidRPr="002B1E24">
        <w:rPr>
          <w:rFonts w:ascii="Trebuchet MS" w:hAnsi="Trebuchet MS"/>
          <w:sz w:val="21"/>
          <w:szCs w:val="21"/>
        </w:rPr>
        <w:t>contractul</w:t>
      </w:r>
      <w:r w:rsidRPr="002B1E24">
        <w:rPr>
          <w:rFonts w:ascii="Trebuchet MS" w:hAnsi="Trebuchet MS"/>
          <w:spacing w:val="1"/>
          <w:sz w:val="21"/>
          <w:szCs w:val="21"/>
        </w:rPr>
        <w:t xml:space="preserve"> </w:t>
      </w:r>
      <w:r w:rsidRPr="002B1E24">
        <w:rPr>
          <w:rFonts w:ascii="Trebuchet MS" w:hAnsi="Trebuchet MS"/>
          <w:sz w:val="21"/>
          <w:szCs w:val="21"/>
        </w:rPr>
        <w:t>de</w:t>
      </w:r>
      <w:r w:rsidRPr="002B1E24">
        <w:rPr>
          <w:rFonts w:ascii="Trebuchet MS" w:hAnsi="Trebuchet MS"/>
          <w:spacing w:val="60"/>
          <w:sz w:val="21"/>
          <w:szCs w:val="21"/>
        </w:rPr>
        <w:t xml:space="preserve"> </w:t>
      </w:r>
      <w:proofErr w:type="spellStart"/>
      <w:r w:rsidRPr="002B1E24">
        <w:rPr>
          <w:rFonts w:ascii="Trebuchet MS" w:hAnsi="Trebuchet MS"/>
          <w:sz w:val="21"/>
          <w:szCs w:val="21"/>
        </w:rPr>
        <w:t>finanţare</w:t>
      </w:r>
      <w:proofErr w:type="spellEnd"/>
      <w:r w:rsidRPr="002B1E24">
        <w:rPr>
          <w:rFonts w:ascii="Trebuchet MS" w:hAnsi="Trebuchet MS"/>
          <w:sz w:val="21"/>
          <w:szCs w:val="21"/>
        </w:rPr>
        <w:t xml:space="preserve"> încheiat</w:t>
      </w:r>
      <w:r w:rsidRPr="002B1E24">
        <w:rPr>
          <w:rFonts w:ascii="Trebuchet MS" w:hAnsi="Trebuchet MS"/>
          <w:spacing w:val="-1"/>
          <w:sz w:val="21"/>
          <w:szCs w:val="21"/>
        </w:rPr>
        <w:t xml:space="preserve"> </w:t>
      </w:r>
      <w:r w:rsidRPr="002B1E24">
        <w:rPr>
          <w:rFonts w:ascii="Trebuchet MS" w:hAnsi="Trebuchet MS"/>
          <w:sz w:val="21"/>
          <w:szCs w:val="21"/>
        </w:rPr>
        <w:t>între</w:t>
      </w:r>
      <w:r w:rsidRPr="002B1E24">
        <w:rPr>
          <w:rFonts w:ascii="Trebuchet MS" w:hAnsi="Trebuchet MS"/>
          <w:spacing w:val="-2"/>
          <w:sz w:val="21"/>
          <w:szCs w:val="21"/>
        </w:rPr>
        <w:t xml:space="preserve"> </w:t>
      </w:r>
      <w:r w:rsidRPr="002B1E24">
        <w:rPr>
          <w:rFonts w:ascii="Trebuchet MS" w:hAnsi="Trebuchet MS"/>
          <w:sz w:val="21"/>
          <w:szCs w:val="21"/>
        </w:rPr>
        <w:t>AFIR</w:t>
      </w:r>
      <w:r w:rsidRPr="002B1E24">
        <w:rPr>
          <w:rFonts w:ascii="Trebuchet MS" w:hAnsi="Trebuchet MS"/>
          <w:spacing w:val="-1"/>
          <w:sz w:val="21"/>
          <w:szCs w:val="21"/>
        </w:rPr>
        <w:t xml:space="preserve"> </w:t>
      </w:r>
      <w:r w:rsidRPr="002B1E24">
        <w:rPr>
          <w:rFonts w:ascii="Trebuchet MS" w:hAnsi="Trebuchet MS"/>
          <w:sz w:val="21"/>
          <w:szCs w:val="21"/>
        </w:rPr>
        <w:t>și beneficiar.</w:t>
      </w:r>
    </w:p>
    <w:p w14:paraId="25627312" w14:textId="0A317F6D" w:rsidR="009667FD" w:rsidRDefault="009667FD" w:rsidP="009667FD">
      <w:pPr>
        <w:pStyle w:val="BodyText"/>
        <w:spacing w:line="240" w:lineRule="auto"/>
        <w:jc w:val="both"/>
        <w:rPr>
          <w:rFonts w:ascii="Trebuchet MS" w:hAnsi="Trebuchet MS"/>
          <w:sz w:val="21"/>
          <w:szCs w:val="21"/>
        </w:rPr>
      </w:pPr>
      <w:r w:rsidRPr="002B1E24">
        <w:rPr>
          <w:rFonts w:ascii="Trebuchet MS" w:hAnsi="Trebuchet MS"/>
          <w:sz w:val="21"/>
          <w:szCs w:val="21"/>
        </w:rPr>
        <w:t>Cheltuielile eligibile pentru rambursare sunt efectuate în perioada de</w:t>
      </w:r>
      <w:r w:rsidRPr="002B1E24">
        <w:rPr>
          <w:rFonts w:ascii="Trebuchet MS" w:hAnsi="Trebuchet MS"/>
          <w:spacing w:val="1"/>
          <w:sz w:val="21"/>
          <w:szCs w:val="21"/>
        </w:rPr>
        <w:t xml:space="preserve"> </w:t>
      </w:r>
      <w:r w:rsidRPr="002B1E24">
        <w:rPr>
          <w:rFonts w:ascii="Trebuchet MS" w:hAnsi="Trebuchet MS"/>
          <w:sz w:val="21"/>
          <w:szCs w:val="21"/>
        </w:rPr>
        <w:t>valabilitate a contractului,</w:t>
      </w:r>
      <w:r w:rsidRPr="002B1E24">
        <w:rPr>
          <w:rFonts w:ascii="Trebuchet MS" w:hAnsi="Trebuchet MS"/>
          <w:spacing w:val="1"/>
          <w:sz w:val="21"/>
          <w:szCs w:val="21"/>
        </w:rPr>
        <w:t xml:space="preserve"> respectiv </w:t>
      </w:r>
      <w:r w:rsidRPr="002B1E24">
        <w:rPr>
          <w:rFonts w:ascii="Trebuchet MS" w:hAnsi="Trebuchet MS"/>
          <w:sz w:val="21"/>
          <w:szCs w:val="21"/>
        </w:rPr>
        <w:t>între</w:t>
      </w:r>
      <w:r w:rsidRPr="002B1E24">
        <w:rPr>
          <w:rFonts w:ascii="Trebuchet MS" w:hAnsi="Trebuchet MS"/>
          <w:spacing w:val="1"/>
          <w:sz w:val="21"/>
          <w:szCs w:val="21"/>
        </w:rPr>
        <w:t xml:space="preserve"> </w:t>
      </w:r>
      <w:r w:rsidRPr="002B1E24">
        <w:rPr>
          <w:rFonts w:ascii="Trebuchet MS" w:hAnsi="Trebuchet MS"/>
          <w:sz w:val="21"/>
          <w:szCs w:val="21"/>
        </w:rPr>
        <w:t>data</w:t>
      </w:r>
      <w:r w:rsidRPr="002B1E24">
        <w:rPr>
          <w:rFonts w:ascii="Trebuchet MS" w:hAnsi="Trebuchet MS"/>
          <w:spacing w:val="1"/>
          <w:sz w:val="21"/>
          <w:szCs w:val="21"/>
        </w:rPr>
        <w:t xml:space="preserve"> </w:t>
      </w:r>
      <w:r w:rsidRPr="002B1E24">
        <w:rPr>
          <w:rFonts w:ascii="Trebuchet MS" w:hAnsi="Trebuchet MS"/>
          <w:sz w:val="21"/>
          <w:szCs w:val="21"/>
        </w:rPr>
        <w:t>la</w:t>
      </w:r>
      <w:r w:rsidRPr="002B1E24">
        <w:rPr>
          <w:rFonts w:ascii="Trebuchet MS" w:hAnsi="Trebuchet MS"/>
          <w:spacing w:val="1"/>
          <w:sz w:val="21"/>
          <w:szCs w:val="21"/>
        </w:rPr>
        <w:t xml:space="preserve"> </w:t>
      </w:r>
      <w:r w:rsidRPr="002B1E24">
        <w:rPr>
          <w:rFonts w:ascii="Trebuchet MS" w:hAnsi="Trebuchet MS"/>
          <w:sz w:val="21"/>
          <w:szCs w:val="21"/>
        </w:rPr>
        <w:t>care</w:t>
      </w:r>
      <w:r w:rsidRPr="002B1E24">
        <w:rPr>
          <w:rFonts w:ascii="Trebuchet MS" w:hAnsi="Trebuchet MS"/>
          <w:spacing w:val="1"/>
          <w:sz w:val="21"/>
          <w:szCs w:val="21"/>
        </w:rPr>
        <w:t xml:space="preserve"> </w:t>
      </w:r>
      <w:r w:rsidRPr="002B1E24">
        <w:rPr>
          <w:rFonts w:ascii="Trebuchet MS" w:hAnsi="Trebuchet MS"/>
          <w:b/>
          <w:sz w:val="21"/>
          <w:szCs w:val="21"/>
        </w:rPr>
        <w:t>solicitantul</w:t>
      </w:r>
      <w:r w:rsidRPr="002B1E24">
        <w:rPr>
          <w:rFonts w:ascii="Trebuchet MS" w:hAnsi="Trebuchet MS"/>
          <w:b/>
          <w:spacing w:val="1"/>
          <w:sz w:val="21"/>
          <w:szCs w:val="21"/>
        </w:rPr>
        <w:t xml:space="preserve"> </w:t>
      </w:r>
      <w:r>
        <w:rPr>
          <w:rFonts w:ascii="Trebuchet MS" w:hAnsi="Trebuchet MS"/>
          <w:b/>
          <w:sz w:val="21"/>
          <w:szCs w:val="21"/>
        </w:rPr>
        <w:t>semnează contractul cu</w:t>
      </w:r>
      <w:r w:rsidRPr="002B1E24">
        <w:rPr>
          <w:rFonts w:ascii="Trebuchet MS" w:hAnsi="Trebuchet MS"/>
          <w:b/>
          <w:spacing w:val="1"/>
          <w:sz w:val="21"/>
          <w:szCs w:val="21"/>
        </w:rPr>
        <w:t xml:space="preserve"> </w:t>
      </w:r>
      <w:r w:rsidRPr="002B1E24">
        <w:rPr>
          <w:rFonts w:ascii="Trebuchet MS" w:hAnsi="Trebuchet MS"/>
          <w:b/>
          <w:sz w:val="21"/>
          <w:szCs w:val="21"/>
        </w:rPr>
        <w:t>AFIR</w:t>
      </w:r>
      <w:r w:rsidRPr="002B1E24">
        <w:rPr>
          <w:rFonts w:ascii="Trebuchet MS" w:hAnsi="Trebuchet MS"/>
          <w:sz w:val="21"/>
          <w:szCs w:val="21"/>
        </w:rPr>
        <w:t>,</w:t>
      </w:r>
      <w:r w:rsidRPr="002B1E24">
        <w:rPr>
          <w:rFonts w:ascii="Trebuchet MS" w:hAnsi="Trebuchet MS"/>
          <w:spacing w:val="1"/>
          <w:sz w:val="21"/>
          <w:szCs w:val="21"/>
        </w:rPr>
        <w:t xml:space="preserve"> </w:t>
      </w:r>
      <w:r w:rsidRPr="002B1E24">
        <w:rPr>
          <w:rFonts w:ascii="Trebuchet MS" w:hAnsi="Trebuchet MS"/>
          <w:sz w:val="21"/>
          <w:szCs w:val="21"/>
        </w:rPr>
        <w:t>cu</w:t>
      </w:r>
      <w:r w:rsidRPr="002B1E24">
        <w:rPr>
          <w:rFonts w:ascii="Trebuchet MS" w:hAnsi="Trebuchet MS"/>
          <w:spacing w:val="1"/>
          <w:sz w:val="21"/>
          <w:szCs w:val="21"/>
        </w:rPr>
        <w:t xml:space="preserve"> </w:t>
      </w:r>
      <w:r w:rsidRPr="002B1E24">
        <w:rPr>
          <w:rFonts w:ascii="Trebuchet MS" w:hAnsi="Trebuchet MS"/>
          <w:sz w:val="21"/>
          <w:szCs w:val="21"/>
        </w:rPr>
        <w:t>respectarea</w:t>
      </w:r>
      <w:r w:rsidRPr="002B1E24">
        <w:rPr>
          <w:rFonts w:ascii="Trebuchet MS" w:hAnsi="Trebuchet MS"/>
          <w:spacing w:val="1"/>
          <w:sz w:val="21"/>
          <w:szCs w:val="21"/>
        </w:rPr>
        <w:t xml:space="preserve"> </w:t>
      </w:r>
      <w:r w:rsidRPr="002B1E24">
        <w:rPr>
          <w:rFonts w:ascii="Trebuchet MS" w:hAnsi="Trebuchet MS"/>
          <w:sz w:val="21"/>
          <w:szCs w:val="21"/>
        </w:rPr>
        <w:t>principiului</w:t>
      </w:r>
      <w:r w:rsidRPr="002B1E24">
        <w:rPr>
          <w:rFonts w:ascii="Trebuchet MS" w:hAnsi="Trebuchet MS"/>
          <w:spacing w:val="1"/>
          <w:sz w:val="21"/>
          <w:szCs w:val="21"/>
        </w:rPr>
        <w:t xml:space="preserve"> </w:t>
      </w:r>
      <w:r w:rsidRPr="002B1E24">
        <w:rPr>
          <w:rFonts w:ascii="Trebuchet MS" w:hAnsi="Trebuchet MS"/>
          <w:sz w:val="21"/>
          <w:szCs w:val="21"/>
        </w:rPr>
        <w:t>“</w:t>
      </w:r>
      <w:r w:rsidRPr="002B1E24">
        <w:rPr>
          <w:rFonts w:ascii="Trebuchet MS" w:hAnsi="Trebuchet MS"/>
          <w:i/>
          <w:sz w:val="21"/>
          <w:szCs w:val="21"/>
        </w:rPr>
        <w:t>demararea</w:t>
      </w:r>
      <w:r w:rsidRPr="002B1E24">
        <w:rPr>
          <w:rFonts w:ascii="Trebuchet MS" w:hAnsi="Trebuchet MS"/>
          <w:i/>
          <w:spacing w:val="1"/>
          <w:sz w:val="21"/>
          <w:szCs w:val="21"/>
        </w:rPr>
        <w:t xml:space="preserve"> </w:t>
      </w:r>
      <w:r w:rsidRPr="002B1E24">
        <w:rPr>
          <w:rFonts w:ascii="Trebuchet MS" w:hAnsi="Trebuchet MS"/>
          <w:i/>
          <w:sz w:val="21"/>
          <w:szCs w:val="21"/>
        </w:rPr>
        <w:t>lucrărilor</w:t>
      </w:r>
      <w:r w:rsidRPr="002B1E24">
        <w:rPr>
          <w:rFonts w:ascii="Trebuchet MS" w:hAnsi="Trebuchet MS"/>
          <w:sz w:val="21"/>
          <w:szCs w:val="21"/>
        </w:rPr>
        <w:t>”</w:t>
      </w:r>
      <w:r w:rsidRPr="002B1E24">
        <w:rPr>
          <w:rFonts w:ascii="Trebuchet MS" w:hAnsi="Trebuchet MS"/>
          <w:spacing w:val="-2"/>
          <w:sz w:val="21"/>
          <w:szCs w:val="21"/>
        </w:rPr>
        <w:t xml:space="preserve"> </w:t>
      </w:r>
      <w:r w:rsidRPr="002B1E24">
        <w:rPr>
          <w:rFonts w:ascii="Trebuchet MS" w:hAnsi="Trebuchet MS"/>
          <w:sz w:val="21"/>
          <w:szCs w:val="21"/>
        </w:rPr>
        <w:t>prevăzut la</w:t>
      </w:r>
      <w:r w:rsidRPr="002B1E24">
        <w:rPr>
          <w:rFonts w:ascii="Trebuchet MS" w:hAnsi="Trebuchet MS"/>
          <w:spacing w:val="1"/>
          <w:sz w:val="21"/>
          <w:szCs w:val="21"/>
        </w:rPr>
        <w:t xml:space="preserve"> </w:t>
      </w:r>
      <w:r w:rsidRPr="002B1E24">
        <w:rPr>
          <w:rFonts w:ascii="Trebuchet MS" w:hAnsi="Trebuchet MS"/>
          <w:sz w:val="21"/>
          <w:szCs w:val="21"/>
        </w:rPr>
        <w:t>art. 2 din Regulamentul (UE)</w:t>
      </w:r>
      <w:r w:rsidRPr="002B1E24">
        <w:rPr>
          <w:rFonts w:ascii="Trebuchet MS" w:hAnsi="Trebuchet MS"/>
          <w:spacing w:val="-1"/>
          <w:sz w:val="21"/>
          <w:szCs w:val="21"/>
        </w:rPr>
        <w:t xml:space="preserve"> </w:t>
      </w:r>
      <w:r w:rsidRPr="002B1E24">
        <w:rPr>
          <w:rFonts w:ascii="Trebuchet MS" w:hAnsi="Trebuchet MS"/>
          <w:sz w:val="21"/>
          <w:szCs w:val="21"/>
        </w:rPr>
        <w:t>nr.</w:t>
      </w:r>
      <w:r w:rsidRPr="002B1E24">
        <w:rPr>
          <w:rFonts w:ascii="Trebuchet MS" w:hAnsi="Trebuchet MS"/>
          <w:spacing w:val="-1"/>
          <w:sz w:val="21"/>
          <w:szCs w:val="21"/>
        </w:rPr>
        <w:t xml:space="preserve"> </w:t>
      </w:r>
      <w:r w:rsidRPr="002B1E24">
        <w:rPr>
          <w:rFonts w:ascii="Trebuchet MS" w:hAnsi="Trebuchet MS"/>
          <w:sz w:val="21"/>
          <w:szCs w:val="21"/>
        </w:rPr>
        <w:t>651/2014, cu completările și modificările în vigoare și</w:t>
      </w:r>
      <w:r w:rsidRPr="002B1E24">
        <w:rPr>
          <w:rFonts w:ascii="Trebuchet MS" w:hAnsi="Trebuchet MS"/>
          <w:spacing w:val="1"/>
          <w:sz w:val="21"/>
          <w:szCs w:val="21"/>
        </w:rPr>
        <w:t xml:space="preserve"> </w:t>
      </w:r>
      <w:r w:rsidRPr="002B1E24">
        <w:rPr>
          <w:rFonts w:ascii="Trebuchet MS" w:hAnsi="Trebuchet MS"/>
          <w:sz w:val="21"/>
          <w:szCs w:val="21"/>
        </w:rPr>
        <w:t>data</w:t>
      </w:r>
      <w:r w:rsidRPr="002B1E24">
        <w:rPr>
          <w:rFonts w:ascii="Trebuchet MS" w:hAnsi="Trebuchet MS"/>
          <w:spacing w:val="1"/>
          <w:sz w:val="21"/>
          <w:szCs w:val="21"/>
        </w:rPr>
        <w:t xml:space="preserve"> </w:t>
      </w:r>
      <w:r w:rsidRPr="002B1E24">
        <w:rPr>
          <w:rFonts w:ascii="Trebuchet MS" w:hAnsi="Trebuchet MS"/>
          <w:sz w:val="21"/>
          <w:szCs w:val="21"/>
        </w:rPr>
        <w:t>de</w:t>
      </w:r>
      <w:r w:rsidRPr="002B1E24">
        <w:rPr>
          <w:rFonts w:ascii="Trebuchet MS" w:hAnsi="Trebuchet MS"/>
          <w:spacing w:val="1"/>
          <w:sz w:val="21"/>
          <w:szCs w:val="21"/>
        </w:rPr>
        <w:t xml:space="preserve"> </w:t>
      </w:r>
      <w:r w:rsidRPr="002B1E24">
        <w:rPr>
          <w:rFonts w:ascii="Trebuchet MS" w:hAnsi="Trebuchet MS"/>
          <w:sz w:val="21"/>
          <w:szCs w:val="21"/>
        </w:rPr>
        <w:t>finalizare menționată în cadrul procedurii de ofertare concurențială.</w:t>
      </w:r>
    </w:p>
    <w:p w14:paraId="27F2227C" w14:textId="6154D69F" w:rsidR="00D80B6E" w:rsidRPr="00B51C83" w:rsidRDefault="00D32179" w:rsidP="009667FD">
      <w:pPr>
        <w:pStyle w:val="BodyText"/>
        <w:spacing w:line="240" w:lineRule="auto"/>
        <w:jc w:val="both"/>
        <w:rPr>
          <w:rFonts w:ascii="Trebuchet MS" w:hAnsi="Trebuchet MS"/>
          <w:b/>
          <w:sz w:val="21"/>
          <w:szCs w:val="21"/>
          <w:lang w:val="fr-FR"/>
        </w:rPr>
      </w:pPr>
      <w:r>
        <w:rPr>
          <w:rFonts w:ascii="Trebuchet MS" w:hAnsi="Trebuchet MS"/>
          <w:b/>
          <w:sz w:val="21"/>
          <w:szCs w:val="21"/>
        </w:rPr>
        <w:t>Î</w:t>
      </w:r>
      <w:r w:rsidR="00D80B6E" w:rsidRPr="00B51C83">
        <w:rPr>
          <w:rFonts w:ascii="Trebuchet MS" w:hAnsi="Trebuchet MS"/>
          <w:b/>
          <w:sz w:val="21"/>
          <w:szCs w:val="21"/>
        </w:rPr>
        <w:t>ncadrarea cheltuielilor aferente postului de transformare din cadrul proiectel</w:t>
      </w:r>
      <w:r w:rsidRPr="00D32179">
        <w:rPr>
          <w:rFonts w:ascii="Trebuchet MS" w:hAnsi="Trebuchet MS"/>
          <w:b/>
          <w:sz w:val="21"/>
          <w:szCs w:val="21"/>
        </w:rPr>
        <w:t>or depuse la finanț</w:t>
      </w:r>
      <w:r w:rsidR="00D80B6E" w:rsidRPr="00B51C83">
        <w:rPr>
          <w:rFonts w:ascii="Trebuchet MS" w:hAnsi="Trebuchet MS"/>
          <w:b/>
          <w:sz w:val="21"/>
          <w:szCs w:val="21"/>
        </w:rPr>
        <w:t>are pe schema de energie</w:t>
      </w:r>
      <w:r w:rsidR="00D80B6E" w:rsidRPr="00B51C83">
        <w:rPr>
          <w:rFonts w:ascii="Trebuchet MS" w:hAnsi="Trebuchet MS"/>
          <w:b/>
          <w:sz w:val="21"/>
          <w:szCs w:val="21"/>
          <w:lang w:val="fr-FR"/>
        </w:rPr>
        <w:t>:</w:t>
      </w:r>
    </w:p>
    <w:p w14:paraId="6C23C94E" w14:textId="53CF867D" w:rsidR="00D32179" w:rsidRDefault="00D80B6E" w:rsidP="009667FD">
      <w:pPr>
        <w:pStyle w:val="BodyText"/>
        <w:spacing w:line="240" w:lineRule="auto"/>
        <w:jc w:val="both"/>
        <w:rPr>
          <w:rFonts w:ascii="Trebuchet MS" w:hAnsi="Trebuchet MS"/>
          <w:sz w:val="21"/>
          <w:szCs w:val="21"/>
        </w:rPr>
      </w:pPr>
      <w:r>
        <w:rPr>
          <w:rFonts w:ascii="Trebuchet MS" w:hAnsi="Trebuchet MS"/>
          <w:sz w:val="21"/>
          <w:szCs w:val="21"/>
        </w:rPr>
        <w:t>Eligibilitatea costurilor cu transformatorul depinde de amplasarea acestuia</w:t>
      </w:r>
      <w:r w:rsidR="009A4E47">
        <w:rPr>
          <w:rFonts w:ascii="Trebuchet MS" w:hAnsi="Trebuchet MS"/>
          <w:sz w:val="21"/>
          <w:szCs w:val="21"/>
        </w:rPr>
        <w:t>:</w:t>
      </w:r>
      <w:r>
        <w:rPr>
          <w:rFonts w:ascii="Trebuchet MS" w:hAnsi="Trebuchet MS"/>
          <w:sz w:val="21"/>
          <w:szCs w:val="21"/>
        </w:rPr>
        <w:t xml:space="preserve"> </w:t>
      </w:r>
    </w:p>
    <w:p w14:paraId="446D1DBB" w14:textId="735A51B5" w:rsidR="00D32179" w:rsidRDefault="00D32179" w:rsidP="00B51C83">
      <w:pPr>
        <w:pStyle w:val="BodyText"/>
        <w:numPr>
          <w:ilvl w:val="3"/>
          <w:numId w:val="31"/>
        </w:numPr>
        <w:spacing w:line="240" w:lineRule="auto"/>
        <w:ind w:left="810"/>
        <w:jc w:val="both"/>
        <w:rPr>
          <w:rFonts w:ascii="Trebuchet MS" w:hAnsi="Trebuchet MS"/>
          <w:sz w:val="21"/>
          <w:szCs w:val="21"/>
        </w:rPr>
      </w:pPr>
      <w:r>
        <w:rPr>
          <w:rFonts w:ascii="Trebuchet MS" w:hAnsi="Trebuchet MS"/>
          <w:sz w:val="21"/>
          <w:szCs w:val="21"/>
        </w:rPr>
        <w:t>d</w:t>
      </w:r>
      <w:r w:rsidR="00D80B6E">
        <w:rPr>
          <w:rFonts w:ascii="Trebuchet MS" w:hAnsi="Trebuchet MS"/>
          <w:sz w:val="21"/>
          <w:szCs w:val="21"/>
        </w:rPr>
        <w:t xml:space="preserve">acă acesta este situat în </w:t>
      </w:r>
      <w:proofErr w:type="spellStart"/>
      <w:r w:rsidR="00D80B6E">
        <w:rPr>
          <w:rFonts w:ascii="Trebuchet MS" w:hAnsi="Trebuchet MS"/>
          <w:sz w:val="21"/>
          <w:szCs w:val="21"/>
        </w:rPr>
        <w:t>instalatia</w:t>
      </w:r>
      <w:proofErr w:type="spellEnd"/>
      <w:r w:rsidR="00D80B6E">
        <w:rPr>
          <w:rFonts w:ascii="Trebuchet MS" w:hAnsi="Trebuchet MS"/>
          <w:sz w:val="21"/>
          <w:szCs w:val="21"/>
        </w:rPr>
        <w:t xml:space="preserve"> de utilizare, acesta va fi în proprietatea beneficiarului și poate fi considerat o cheltuială eligibilă</w:t>
      </w:r>
      <w:r w:rsidRPr="00B51C83">
        <w:rPr>
          <w:rFonts w:ascii="Trebuchet MS" w:hAnsi="Trebuchet MS"/>
          <w:sz w:val="21"/>
          <w:szCs w:val="21"/>
        </w:rPr>
        <w:t>;</w:t>
      </w:r>
      <w:r w:rsidR="00D80B6E">
        <w:rPr>
          <w:rFonts w:ascii="Trebuchet MS" w:hAnsi="Trebuchet MS"/>
          <w:sz w:val="21"/>
          <w:szCs w:val="21"/>
        </w:rPr>
        <w:t xml:space="preserve"> </w:t>
      </w:r>
    </w:p>
    <w:p w14:paraId="22650AEC" w14:textId="5857C0BD" w:rsidR="00D80B6E" w:rsidRDefault="00D32179" w:rsidP="00B51C83">
      <w:pPr>
        <w:pStyle w:val="BodyText"/>
        <w:numPr>
          <w:ilvl w:val="3"/>
          <w:numId w:val="31"/>
        </w:numPr>
        <w:spacing w:line="240" w:lineRule="auto"/>
        <w:ind w:left="810"/>
        <w:jc w:val="both"/>
        <w:rPr>
          <w:rFonts w:ascii="Trebuchet MS" w:hAnsi="Trebuchet MS"/>
          <w:sz w:val="21"/>
          <w:szCs w:val="21"/>
        </w:rPr>
      </w:pPr>
      <w:r>
        <w:rPr>
          <w:rFonts w:ascii="Trebuchet MS" w:hAnsi="Trebuchet MS"/>
          <w:sz w:val="21"/>
          <w:szCs w:val="21"/>
        </w:rPr>
        <w:t>d</w:t>
      </w:r>
      <w:r w:rsidR="00D80B6E">
        <w:rPr>
          <w:rFonts w:ascii="Trebuchet MS" w:hAnsi="Trebuchet MS"/>
          <w:sz w:val="21"/>
          <w:szCs w:val="21"/>
        </w:rPr>
        <w:t xml:space="preserve">acă se situează în cadrul instalației de racordare, transformatorul va fi cedat operatorului de distribuție la care solicitantul se racordează, caz în care nu poate fi considerat o cheltuială eligibilă. Aceasta amplasare reiese din avizul tehnic de racordare, în care se menționează ce lucrări include instalația de racordare. </w:t>
      </w:r>
    </w:p>
    <w:p w14:paraId="25FEBE23" w14:textId="77777777" w:rsidR="00CC7B52" w:rsidRPr="002B1E24" w:rsidRDefault="00CC7B52" w:rsidP="009667FD">
      <w:pPr>
        <w:pStyle w:val="BodyText"/>
        <w:spacing w:line="240" w:lineRule="auto"/>
        <w:jc w:val="both"/>
        <w:rPr>
          <w:rFonts w:ascii="Trebuchet MS" w:hAnsi="Trebuchet MS"/>
          <w:sz w:val="21"/>
          <w:szCs w:val="21"/>
        </w:rPr>
      </w:pPr>
    </w:p>
    <w:p w14:paraId="4CE53422" w14:textId="77777777" w:rsidR="009667FD" w:rsidRPr="00B359CC" w:rsidRDefault="009667FD" w:rsidP="00E265D9">
      <w:pPr>
        <w:pStyle w:val="ListParagraph"/>
        <w:numPr>
          <w:ilvl w:val="0"/>
          <w:numId w:val="48"/>
        </w:numPr>
        <w:spacing w:line="240" w:lineRule="auto"/>
        <w:rPr>
          <w:rFonts w:ascii="Trebuchet MS" w:hAnsi="Trebuchet MS"/>
          <w:sz w:val="21"/>
          <w:szCs w:val="21"/>
        </w:rPr>
      </w:pPr>
      <w:r w:rsidRPr="00B359CC">
        <w:rPr>
          <w:rFonts w:ascii="Trebuchet MS" w:hAnsi="Trebuchet MS"/>
          <w:b/>
          <w:sz w:val="21"/>
          <w:szCs w:val="21"/>
        </w:rPr>
        <w:t xml:space="preserve">Cheltuieli ELIGIBILE </w:t>
      </w:r>
      <w:r w:rsidRPr="00B359CC">
        <w:rPr>
          <w:rFonts w:ascii="Trebuchet MS" w:hAnsi="Trebuchet MS"/>
          <w:b/>
          <w:color w:val="auto"/>
          <w:sz w:val="21"/>
          <w:szCs w:val="21"/>
        </w:rPr>
        <w:t>indicative</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7"/>
        <w:gridCol w:w="4713"/>
      </w:tblGrid>
      <w:tr w:rsidR="009667FD" w:rsidRPr="002B1E24" w14:paraId="656FFFF0" w14:textId="77777777" w:rsidTr="00597715">
        <w:trPr>
          <w:trHeight w:val="113"/>
        </w:trPr>
        <w:tc>
          <w:tcPr>
            <w:tcW w:w="4917" w:type="dxa"/>
            <w:shd w:val="clear" w:color="auto" w:fill="92D050"/>
          </w:tcPr>
          <w:p w14:paraId="100DD7D8" w14:textId="77777777" w:rsidR="009667FD" w:rsidRPr="002B1E24" w:rsidRDefault="009667FD" w:rsidP="00597715">
            <w:pPr>
              <w:pStyle w:val="TableParagraph"/>
              <w:spacing w:before="0"/>
              <w:ind w:left="108"/>
              <w:rPr>
                <w:rFonts w:ascii="Trebuchet MS" w:hAnsi="Trebuchet MS"/>
                <w:b/>
                <w:sz w:val="21"/>
                <w:szCs w:val="21"/>
              </w:rPr>
            </w:pPr>
            <w:r w:rsidRPr="002B1E24">
              <w:rPr>
                <w:rFonts w:ascii="Trebuchet MS" w:hAnsi="Trebuchet MS"/>
                <w:b/>
                <w:sz w:val="21"/>
                <w:szCs w:val="21"/>
              </w:rPr>
              <w:t>Categorii cheltuieli</w:t>
            </w:r>
          </w:p>
        </w:tc>
        <w:tc>
          <w:tcPr>
            <w:tcW w:w="4713" w:type="dxa"/>
            <w:shd w:val="clear" w:color="auto" w:fill="92D050"/>
          </w:tcPr>
          <w:p w14:paraId="7E1E24A0" w14:textId="77777777" w:rsidR="009667FD" w:rsidRPr="002B1E24" w:rsidRDefault="009667FD" w:rsidP="00597715">
            <w:pPr>
              <w:pStyle w:val="TableParagraph"/>
              <w:spacing w:before="0"/>
              <w:rPr>
                <w:rFonts w:ascii="Trebuchet MS" w:hAnsi="Trebuchet MS"/>
                <w:b/>
                <w:sz w:val="21"/>
                <w:szCs w:val="21"/>
              </w:rPr>
            </w:pPr>
            <w:r w:rsidRPr="002B1E24">
              <w:rPr>
                <w:rFonts w:ascii="Trebuchet MS" w:hAnsi="Trebuchet MS"/>
                <w:b/>
                <w:sz w:val="21"/>
                <w:szCs w:val="21"/>
              </w:rPr>
              <w:t>Subcategorie cheltuieli</w:t>
            </w:r>
          </w:p>
        </w:tc>
      </w:tr>
      <w:tr w:rsidR="009667FD" w:rsidRPr="002B1E24" w14:paraId="65BE96A1" w14:textId="77777777" w:rsidTr="00597715">
        <w:trPr>
          <w:trHeight w:val="164"/>
        </w:trPr>
        <w:tc>
          <w:tcPr>
            <w:tcW w:w="4917" w:type="dxa"/>
            <w:vMerge w:val="restart"/>
          </w:tcPr>
          <w:p w14:paraId="14BA9719" w14:textId="77777777" w:rsidR="009667FD" w:rsidRPr="002B1E24" w:rsidRDefault="009667FD" w:rsidP="00597715">
            <w:pPr>
              <w:pStyle w:val="TableParagraph"/>
              <w:spacing w:before="0"/>
              <w:ind w:left="0"/>
              <w:rPr>
                <w:rFonts w:ascii="Trebuchet MS" w:hAnsi="Trebuchet MS"/>
                <w:b/>
                <w:sz w:val="21"/>
                <w:szCs w:val="21"/>
              </w:rPr>
            </w:pPr>
          </w:p>
          <w:p w14:paraId="554345B0" w14:textId="77777777" w:rsidR="009667FD" w:rsidRPr="002B1E24" w:rsidRDefault="009667FD" w:rsidP="00597715">
            <w:pPr>
              <w:pStyle w:val="TableParagraph"/>
              <w:spacing w:before="0"/>
              <w:ind w:left="108"/>
              <w:rPr>
                <w:rFonts w:ascii="Trebuchet MS" w:hAnsi="Trebuchet MS"/>
                <w:sz w:val="21"/>
                <w:szCs w:val="21"/>
              </w:rPr>
            </w:pPr>
            <w:r w:rsidRPr="002B1E24">
              <w:rPr>
                <w:rFonts w:ascii="Trebuchet MS" w:hAnsi="Trebuchet MS"/>
                <w:sz w:val="21"/>
                <w:szCs w:val="21"/>
              </w:rPr>
              <w:t>Cheltuieli pentru amenajarea terenului</w:t>
            </w:r>
          </w:p>
        </w:tc>
        <w:tc>
          <w:tcPr>
            <w:tcW w:w="4713" w:type="dxa"/>
          </w:tcPr>
          <w:p w14:paraId="10D56634"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Cheltuieli pentru amenajarea terenului</w:t>
            </w:r>
          </w:p>
        </w:tc>
      </w:tr>
      <w:tr w:rsidR="009667FD" w:rsidRPr="002B1E24" w14:paraId="0DE05538" w14:textId="77777777" w:rsidTr="00597715">
        <w:trPr>
          <w:trHeight w:val="164"/>
        </w:trPr>
        <w:tc>
          <w:tcPr>
            <w:tcW w:w="4917" w:type="dxa"/>
            <w:vMerge/>
            <w:tcBorders>
              <w:top w:val="nil"/>
            </w:tcBorders>
          </w:tcPr>
          <w:p w14:paraId="5BA5921A" w14:textId="77777777" w:rsidR="009667FD" w:rsidRPr="002B1E24" w:rsidRDefault="009667FD" w:rsidP="00597715">
            <w:pPr>
              <w:spacing w:line="240" w:lineRule="auto"/>
              <w:rPr>
                <w:rFonts w:ascii="Trebuchet MS" w:hAnsi="Trebuchet MS"/>
                <w:sz w:val="21"/>
                <w:szCs w:val="21"/>
              </w:rPr>
            </w:pPr>
          </w:p>
        </w:tc>
        <w:tc>
          <w:tcPr>
            <w:tcW w:w="4713" w:type="dxa"/>
          </w:tcPr>
          <w:p w14:paraId="79E2D3B2"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 xml:space="preserve">Cheltuieli cu amenajări pentru </w:t>
            </w:r>
            <w:proofErr w:type="spellStart"/>
            <w:r w:rsidRPr="002B1E24">
              <w:rPr>
                <w:rFonts w:ascii="Trebuchet MS" w:hAnsi="Trebuchet MS"/>
                <w:sz w:val="21"/>
                <w:szCs w:val="21"/>
              </w:rPr>
              <w:t>protecţia</w:t>
            </w:r>
            <w:proofErr w:type="spellEnd"/>
            <w:r w:rsidRPr="002B1E24">
              <w:rPr>
                <w:rFonts w:ascii="Trebuchet MS" w:hAnsi="Trebuchet MS"/>
                <w:sz w:val="21"/>
                <w:szCs w:val="21"/>
              </w:rPr>
              <w:t xml:space="preserve"> mediului </w:t>
            </w:r>
            <w:proofErr w:type="spellStart"/>
            <w:r w:rsidRPr="002B1E24">
              <w:rPr>
                <w:rFonts w:ascii="Trebuchet MS" w:hAnsi="Trebuchet MS"/>
                <w:sz w:val="21"/>
                <w:szCs w:val="21"/>
              </w:rPr>
              <w:t>şi</w:t>
            </w:r>
            <w:proofErr w:type="spellEnd"/>
            <w:r w:rsidRPr="002B1E24">
              <w:rPr>
                <w:rFonts w:ascii="Trebuchet MS" w:hAnsi="Trebuchet MS"/>
                <w:sz w:val="21"/>
                <w:szCs w:val="21"/>
              </w:rPr>
              <w:t xml:space="preserve"> aducerea la starea </w:t>
            </w:r>
            <w:proofErr w:type="spellStart"/>
            <w:r w:rsidRPr="002B1E24">
              <w:rPr>
                <w:rFonts w:ascii="Trebuchet MS" w:hAnsi="Trebuchet MS"/>
                <w:sz w:val="21"/>
                <w:szCs w:val="21"/>
              </w:rPr>
              <w:t>iniţială</w:t>
            </w:r>
            <w:proofErr w:type="spellEnd"/>
          </w:p>
        </w:tc>
      </w:tr>
      <w:tr w:rsidR="009667FD" w:rsidRPr="002B1E24" w14:paraId="0EB25C7B" w14:textId="77777777" w:rsidTr="00597715">
        <w:trPr>
          <w:trHeight w:val="286"/>
        </w:trPr>
        <w:tc>
          <w:tcPr>
            <w:tcW w:w="4917" w:type="dxa"/>
          </w:tcPr>
          <w:p w14:paraId="7231FB11" w14:textId="77777777" w:rsidR="009667FD" w:rsidRPr="002B1E24" w:rsidRDefault="009667FD" w:rsidP="00597715">
            <w:pPr>
              <w:pStyle w:val="TableParagraph"/>
              <w:spacing w:before="0"/>
              <w:ind w:left="108"/>
              <w:rPr>
                <w:rFonts w:ascii="Trebuchet MS" w:hAnsi="Trebuchet MS"/>
                <w:sz w:val="21"/>
                <w:szCs w:val="21"/>
              </w:rPr>
            </w:pPr>
            <w:r w:rsidRPr="002B1E24">
              <w:rPr>
                <w:rFonts w:ascii="Trebuchet MS" w:hAnsi="Trebuchet MS"/>
                <w:sz w:val="21"/>
                <w:szCs w:val="21"/>
              </w:rPr>
              <w:t xml:space="preserve">Cheltuieli pentru asigurarea </w:t>
            </w:r>
            <w:proofErr w:type="spellStart"/>
            <w:r w:rsidRPr="002B1E24">
              <w:rPr>
                <w:rFonts w:ascii="Trebuchet MS" w:hAnsi="Trebuchet MS"/>
                <w:sz w:val="21"/>
                <w:szCs w:val="21"/>
              </w:rPr>
              <w:t>utilităţilor</w:t>
            </w:r>
            <w:proofErr w:type="spellEnd"/>
            <w:r w:rsidRPr="002B1E24">
              <w:rPr>
                <w:rFonts w:ascii="Trebuchet MS" w:hAnsi="Trebuchet MS"/>
                <w:sz w:val="21"/>
                <w:szCs w:val="21"/>
              </w:rPr>
              <w:t xml:space="preserve"> necesare obiectivului</w:t>
            </w:r>
          </w:p>
        </w:tc>
        <w:tc>
          <w:tcPr>
            <w:tcW w:w="4713" w:type="dxa"/>
          </w:tcPr>
          <w:p w14:paraId="02799E16"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 xml:space="preserve">Cheltuieli pentru asigurarea </w:t>
            </w:r>
            <w:proofErr w:type="spellStart"/>
            <w:r w:rsidRPr="002B1E24">
              <w:rPr>
                <w:rFonts w:ascii="Trebuchet MS" w:hAnsi="Trebuchet MS"/>
                <w:sz w:val="21"/>
                <w:szCs w:val="21"/>
              </w:rPr>
              <w:t>utilităţilor</w:t>
            </w:r>
            <w:proofErr w:type="spellEnd"/>
            <w:r w:rsidRPr="002B1E24">
              <w:rPr>
                <w:rFonts w:ascii="Trebuchet MS" w:hAnsi="Trebuchet MS"/>
                <w:sz w:val="21"/>
                <w:szCs w:val="21"/>
              </w:rPr>
              <w:t xml:space="preserve"> necesare obiectivului</w:t>
            </w:r>
          </w:p>
        </w:tc>
      </w:tr>
      <w:tr w:rsidR="009667FD" w:rsidRPr="002B1E24" w14:paraId="3883D6E9" w14:textId="77777777" w:rsidTr="00597715">
        <w:trPr>
          <w:trHeight w:val="286"/>
        </w:trPr>
        <w:tc>
          <w:tcPr>
            <w:tcW w:w="4917" w:type="dxa"/>
            <w:tcBorders>
              <w:bottom w:val="single" w:sz="4" w:space="0" w:color="auto"/>
            </w:tcBorders>
          </w:tcPr>
          <w:p w14:paraId="6B928DC9" w14:textId="77777777" w:rsidR="009667FD" w:rsidRPr="002B1E24" w:rsidRDefault="009667FD" w:rsidP="00597715">
            <w:pPr>
              <w:pStyle w:val="TableParagraph"/>
              <w:spacing w:before="0"/>
              <w:ind w:left="108"/>
              <w:rPr>
                <w:rFonts w:ascii="Trebuchet MS" w:hAnsi="Trebuchet MS"/>
                <w:sz w:val="21"/>
                <w:szCs w:val="21"/>
              </w:rPr>
            </w:pPr>
            <w:r w:rsidRPr="002B1E24">
              <w:rPr>
                <w:rFonts w:ascii="Trebuchet MS" w:hAnsi="Trebuchet MS"/>
                <w:sz w:val="21"/>
                <w:szCs w:val="21"/>
              </w:rPr>
              <w:t>Cheltuieli pentru proiectare și asistență tehnică</w:t>
            </w:r>
          </w:p>
        </w:tc>
        <w:tc>
          <w:tcPr>
            <w:tcW w:w="4713" w:type="dxa"/>
            <w:tcBorders>
              <w:bottom w:val="single" w:sz="4" w:space="0" w:color="auto"/>
            </w:tcBorders>
          </w:tcPr>
          <w:p w14:paraId="70564437"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Cheltuieli cu plata diriginților de șantier</w:t>
            </w:r>
          </w:p>
        </w:tc>
      </w:tr>
      <w:tr w:rsidR="009667FD" w:rsidRPr="002B1E24" w14:paraId="36780608" w14:textId="77777777" w:rsidTr="00597715">
        <w:trPr>
          <w:trHeight w:val="113"/>
        </w:trPr>
        <w:tc>
          <w:tcPr>
            <w:tcW w:w="4917" w:type="dxa"/>
            <w:vMerge w:val="restart"/>
            <w:tcBorders>
              <w:top w:val="single" w:sz="4" w:space="0" w:color="auto"/>
              <w:left w:val="single" w:sz="4" w:space="0" w:color="auto"/>
              <w:bottom w:val="single" w:sz="4" w:space="0" w:color="auto"/>
              <w:right w:val="single" w:sz="4" w:space="0" w:color="auto"/>
            </w:tcBorders>
          </w:tcPr>
          <w:p w14:paraId="34D875E6" w14:textId="77777777" w:rsidR="009667FD" w:rsidRPr="002B1E24" w:rsidRDefault="009667FD" w:rsidP="00597715">
            <w:pPr>
              <w:pStyle w:val="TableParagraph"/>
              <w:spacing w:before="0"/>
              <w:ind w:left="0"/>
              <w:rPr>
                <w:rFonts w:ascii="Trebuchet MS" w:hAnsi="Trebuchet MS"/>
                <w:b/>
                <w:sz w:val="21"/>
                <w:szCs w:val="21"/>
              </w:rPr>
            </w:pPr>
          </w:p>
          <w:p w14:paraId="6F2FB671" w14:textId="77777777" w:rsidR="009667FD" w:rsidRPr="002B1E24" w:rsidRDefault="009667FD" w:rsidP="00597715">
            <w:pPr>
              <w:pStyle w:val="TableParagraph"/>
              <w:spacing w:before="0"/>
              <w:ind w:left="108"/>
              <w:rPr>
                <w:rFonts w:ascii="Trebuchet MS" w:hAnsi="Trebuchet MS"/>
                <w:sz w:val="21"/>
                <w:szCs w:val="21"/>
              </w:rPr>
            </w:pPr>
            <w:r w:rsidRPr="002B1E24">
              <w:rPr>
                <w:rFonts w:ascii="Trebuchet MS" w:hAnsi="Trebuchet MS"/>
                <w:sz w:val="21"/>
                <w:szCs w:val="21"/>
              </w:rPr>
              <w:t>Cheltuieli pentru investiția de bază</w:t>
            </w:r>
          </w:p>
        </w:tc>
        <w:tc>
          <w:tcPr>
            <w:tcW w:w="4713" w:type="dxa"/>
            <w:tcBorders>
              <w:top w:val="single" w:sz="4" w:space="0" w:color="auto"/>
              <w:left w:val="single" w:sz="4" w:space="0" w:color="auto"/>
              <w:bottom w:val="single" w:sz="4" w:space="0" w:color="auto"/>
              <w:right w:val="single" w:sz="4" w:space="0" w:color="auto"/>
            </w:tcBorders>
          </w:tcPr>
          <w:p w14:paraId="14770E9B"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Cheltuieli pentru construcții și instalații</w:t>
            </w:r>
          </w:p>
        </w:tc>
      </w:tr>
      <w:tr w:rsidR="009667FD" w:rsidRPr="002B1E24" w14:paraId="1716BC9D" w14:textId="77777777" w:rsidTr="00597715">
        <w:trPr>
          <w:trHeight w:val="113"/>
        </w:trPr>
        <w:tc>
          <w:tcPr>
            <w:tcW w:w="4917" w:type="dxa"/>
            <w:vMerge/>
            <w:tcBorders>
              <w:top w:val="single" w:sz="4" w:space="0" w:color="auto"/>
              <w:left w:val="single" w:sz="4" w:space="0" w:color="auto"/>
              <w:bottom w:val="single" w:sz="4" w:space="0" w:color="auto"/>
              <w:right w:val="single" w:sz="4" w:space="0" w:color="auto"/>
            </w:tcBorders>
          </w:tcPr>
          <w:p w14:paraId="358C43D0" w14:textId="77777777" w:rsidR="009667FD" w:rsidRPr="002B1E24" w:rsidRDefault="009667FD" w:rsidP="00597715">
            <w:pPr>
              <w:spacing w:line="240" w:lineRule="auto"/>
              <w:rPr>
                <w:rFonts w:ascii="Trebuchet MS" w:hAnsi="Trebuchet MS"/>
                <w:sz w:val="21"/>
                <w:szCs w:val="21"/>
              </w:rPr>
            </w:pPr>
          </w:p>
        </w:tc>
        <w:tc>
          <w:tcPr>
            <w:tcW w:w="4713" w:type="dxa"/>
            <w:tcBorders>
              <w:top w:val="single" w:sz="4" w:space="0" w:color="auto"/>
              <w:left w:val="single" w:sz="4" w:space="0" w:color="auto"/>
              <w:bottom w:val="single" w:sz="4" w:space="0" w:color="auto"/>
              <w:right w:val="single" w:sz="4" w:space="0" w:color="auto"/>
            </w:tcBorders>
          </w:tcPr>
          <w:p w14:paraId="61125369"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Cheltuieli cu dotările (utilaje, echipamente cu și fără montaj, dotări)</w:t>
            </w:r>
          </w:p>
        </w:tc>
      </w:tr>
      <w:tr w:rsidR="009667FD" w:rsidRPr="002B1E24" w14:paraId="107A3B83" w14:textId="77777777" w:rsidTr="00597715">
        <w:trPr>
          <w:trHeight w:val="113"/>
        </w:trPr>
        <w:tc>
          <w:tcPr>
            <w:tcW w:w="4917" w:type="dxa"/>
            <w:vMerge/>
            <w:tcBorders>
              <w:top w:val="single" w:sz="4" w:space="0" w:color="auto"/>
              <w:left w:val="single" w:sz="4" w:space="0" w:color="auto"/>
              <w:bottom w:val="single" w:sz="4" w:space="0" w:color="auto"/>
              <w:right w:val="single" w:sz="4" w:space="0" w:color="auto"/>
            </w:tcBorders>
          </w:tcPr>
          <w:p w14:paraId="5E4E81DD" w14:textId="77777777" w:rsidR="009667FD" w:rsidRPr="002B1E24" w:rsidRDefault="009667FD" w:rsidP="00597715">
            <w:pPr>
              <w:spacing w:line="240" w:lineRule="auto"/>
              <w:rPr>
                <w:rFonts w:ascii="Trebuchet MS" w:hAnsi="Trebuchet MS"/>
                <w:sz w:val="21"/>
                <w:szCs w:val="21"/>
              </w:rPr>
            </w:pPr>
          </w:p>
        </w:tc>
        <w:tc>
          <w:tcPr>
            <w:tcW w:w="4713" w:type="dxa"/>
            <w:tcBorders>
              <w:top w:val="single" w:sz="4" w:space="0" w:color="auto"/>
              <w:left w:val="single" w:sz="4" w:space="0" w:color="auto"/>
              <w:bottom w:val="single" w:sz="4" w:space="0" w:color="auto"/>
              <w:right w:val="single" w:sz="4" w:space="0" w:color="auto"/>
            </w:tcBorders>
          </w:tcPr>
          <w:p w14:paraId="04D8E949"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Cheltuieli cu active necorporale</w:t>
            </w:r>
          </w:p>
        </w:tc>
      </w:tr>
      <w:tr w:rsidR="009667FD" w:rsidRPr="002B1E24" w14:paraId="7E1C7C14" w14:textId="77777777" w:rsidTr="00597715">
        <w:trPr>
          <w:trHeight w:val="113"/>
        </w:trPr>
        <w:tc>
          <w:tcPr>
            <w:tcW w:w="4917" w:type="dxa"/>
            <w:vMerge w:val="restart"/>
            <w:tcBorders>
              <w:top w:val="single" w:sz="4" w:space="0" w:color="auto"/>
              <w:left w:val="single" w:sz="4" w:space="0" w:color="auto"/>
              <w:bottom w:val="single" w:sz="4" w:space="0" w:color="auto"/>
              <w:right w:val="single" w:sz="4" w:space="0" w:color="auto"/>
            </w:tcBorders>
          </w:tcPr>
          <w:p w14:paraId="3C49C796" w14:textId="77777777" w:rsidR="009667FD" w:rsidRPr="002B1E24" w:rsidRDefault="009667FD" w:rsidP="00597715">
            <w:pPr>
              <w:pStyle w:val="TableParagraph"/>
              <w:spacing w:before="0"/>
              <w:ind w:left="108"/>
              <w:rPr>
                <w:rFonts w:ascii="Trebuchet MS" w:hAnsi="Trebuchet MS"/>
                <w:sz w:val="21"/>
                <w:szCs w:val="21"/>
              </w:rPr>
            </w:pPr>
            <w:r w:rsidRPr="002B1E24">
              <w:rPr>
                <w:rFonts w:ascii="Trebuchet MS" w:hAnsi="Trebuchet MS"/>
                <w:sz w:val="21"/>
                <w:szCs w:val="21"/>
              </w:rPr>
              <w:t>Cheltuieli cu organizarea de șantier</w:t>
            </w:r>
          </w:p>
        </w:tc>
        <w:tc>
          <w:tcPr>
            <w:tcW w:w="4713" w:type="dxa"/>
            <w:tcBorders>
              <w:top w:val="single" w:sz="4" w:space="0" w:color="auto"/>
              <w:left w:val="single" w:sz="4" w:space="0" w:color="auto"/>
              <w:bottom w:val="single" w:sz="4" w:space="0" w:color="auto"/>
              <w:right w:val="single" w:sz="4" w:space="0" w:color="auto"/>
            </w:tcBorders>
          </w:tcPr>
          <w:p w14:paraId="757AABC4"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Cheltuieli pentru lucrări de construcții și instalații aferente organizării de șantier</w:t>
            </w:r>
          </w:p>
        </w:tc>
      </w:tr>
      <w:tr w:rsidR="009667FD" w:rsidRPr="002B1E24" w14:paraId="38FA1D38" w14:textId="77777777" w:rsidTr="00597715">
        <w:trPr>
          <w:trHeight w:val="113"/>
        </w:trPr>
        <w:tc>
          <w:tcPr>
            <w:tcW w:w="4917" w:type="dxa"/>
            <w:vMerge/>
            <w:tcBorders>
              <w:top w:val="single" w:sz="4" w:space="0" w:color="auto"/>
              <w:left w:val="single" w:sz="4" w:space="0" w:color="auto"/>
              <w:bottom w:val="single" w:sz="4" w:space="0" w:color="auto"/>
              <w:right w:val="single" w:sz="4" w:space="0" w:color="auto"/>
            </w:tcBorders>
          </w:tcPr>
          <w:p w14:paraId="25D11177" w14:textId="77777777" w:rsidR="009667FD" w:rsidRPr="002B1E24" w:rsidRDefault="009667FD" w:rsidP="00597715">
            <w:pPr>
              <w:spacing w:line="240" w:lineRule="auto"/>
              <w:rPr>
                <w:rFonts w:ascii="Trebuchet MS" w:hAnsi="Trebuchet MS"/>
                <w:sz w:val="21"/>
                <w:szCs w:val="21"/>
              </w:rPr>
            </w:pPr>
          </w:p>
        </w:tc>
        <w:tc>
          <w:tcPr>
            <w:tcW w:w="4713" w:type="dxa"/>
            <w:tcBorders>
              <w:top w:val="single" w:sz="4" w:space="0" w:color="auto"/>
              <w:left w:val="single" w:sz="4" w:space="0" w:color="auto"/>
              <w:bottom w:val="single" w:sz="4" w:space="0" w:color="auto"/>
              <w:right w:val="single" w:sz="4" w:space="0" w:color="auto"/>
            </w:tcBorders>
          </w:tcPr>
          <w:p w14:paraId="6097C1FE"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Cheltuieli conexe organizării de șantier</w:t>
            </w:r>
          </w:p>
        </w:tc>
      </w:tr>
      <w:tr w:rsidR="009667FD" w:rsidRPr="002B1E24" w14:paraId="4E7572FB" w14:textId="77777777" w:rsidTr="00597715">
        <w:trPr>
          <w:trHeight w:val="183"/>
        </w:trPr>
        <w:tc>
          <w:tcPr>
            <w:tcW w:w="4917" w:type="dxa"/>
            <w:tcBorders>
              <w:top w:val="single" w:sz="4" w:space="0" w:color="auto"/>
              <w:left w:val="single" w:sz="4" w:space="0" w:color="auto"/>
              <w:bottom w:val="single" w:sz="4" w:space="0" w:color="auto"/>
              <w:right w:val="single" w:sz="4" w:space="0" w:color="auto"/>
            </w:tcBorders>
          </w:tcPr>
          <w:p w14:paraId="6E3FAF0E" w14:textId="77777777" w:rsidR="009667FD" w:rsidRPr="002B1E24" w:rsidRDefault="009667FD" w:rsidP="00597715">
            <w:pPr>
              <w:pStyle w:val="TableParagraph"/>
              <w:spacing w:before="0"/>
              <w:ind w:left="108"/>
              <w:rPr>
                <w:rFonts w:ascii="Trebuchet MS" w:hAnsi="Trebuchet MS"/>
                <w:sz w:val="21"/>
                <w:szCs w:val="21"/>
              </w:rPr>
            </w:pPr>
            <w:r w:rsidRPr="002B1E24">
              <w:rPr>
                <w:rFonts w:ascii="Trebuchet MS" w:hAnsi="Trebuchet MS"/>
                <w:sz w:val="21"/>
                <w:szCs w:val="21"/>
              </w:rPr>
              <w:t>Cheltuieli diverse și neprevăzute</w:t>
            </w:r>
          </w:p>
        </w:tc>
        <w:tc>
          <w:tcPr>
            <w:tcW w:w="4713" w:type="dxa"/>
            <w:tcBorders>
              <w:top w:val="single" w:sz="4" w:space="0" w:color="auto"/>
              <w:left w:val="single" w:sz="4" w:space="0" w:color="auto"/>
              <w:bottom w:val="single" w:sz="4" w:space="0" w:color="auto"/>
              <w:right w:val="single" w:sz="4" w:space="0" w:color="auto"/>
            </w:tcBorders>
          </w:tcPr>
          <w:p w14:paraId="1C2B9164"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Cheltuieli diverse și neprevăzute</w:t>
            </w:r>
          </w:p>
        </w:tc>
      </w:tr>
      <w:tr w:rsidR="009667FD" w:rsidRPr="002B1E24" w14:paraId="6134FA19" w14:textId="77777777" w:rsidTr="00597715">
        <w:trPr>
          <w:trHeight w:val="168"/>
        </w:trPr>
        <w:tc>
          <w:tcPr>
            <w:tcW w:w="4917" w:type="dxa"/>
            <w:vMerge w:val="restart"/>
            <w:tcBorders>
              <w:top w:val="single" w:sz="4" w:space="0" w:color="auto"/>
              <w:left w:val="single" w:sz="4" w:space="0" w:color="auto"/>
              <w:bottom w:val="single" w:sz="4" w:space="0" w:color="auto"/>
              <w:right w:val="single" w:sz="4" w:space="0" w:color="auto"/>
            </w:tcBorders>
          </w:tcPr>
          <w:p w14:paraId="0AC8F63B" w14:textId="77777777" w:rsidR="009667FD" w:rsidRPr="002B1E24" w:rsidRDefault="009667FD" w:rsidP="00597715">
            <w:pPr>
              <w:pStyle w:val="TableParagraph"/>
              <w:spacing w:before="0"/>
              <w:ind w:left="0"/>
              <w:rPr>
                <w:rFonts w:ascii="Trebuchet MS" w:hAnsi="Trebuchet MS"/>
                <w:b/>
                <w:sz w:val="21"/>
                <w:szCs w:val="21"/>
              </w:rPr>
            </w:pPr>
          </w:p>
          <w:p w14:paraId="5A9AF040" w14:textId="77777777" w:rsidR="009667FD" w:rsidRPr="002B1E24" w:rsidRDefault="009667FD" w:rsidP="00597715">
            <w:pPr>
              <w:pStyle w:val="TableParagraph"/>
              <w:spacing w:before="0"/>
              <w:ind w:left="108"/>
              <w:rPr>
                <w:rFonts w:ascii="Trebuchet MS" w:hAnsi="Trebuchet MS"/>
                <w:sz w:val="21"/>
                <w:szCs w:val="21"/>
              </w:rPr>
            </w:pPr>
            <w:r w:rsidRPr="002B1E24">
              <w:rPr>
                <w:rFonts w:ascii="Trebuchet MS" w:hAnsi="Trebuchet MS"/>
                <w:sz w:val="21"/>
                <w:szCs w:val="21"/>
              </w:rPr>
              <w:t>Cheltuieli</w:t>
            </w:r>
            <w:r w:rsidRPr="002B1E24">
              <w:rPr>
                <w:rFonts w:ascii="Trebuchet MS" w:hAnsi="Trebuchet MS"/>
                <w:spacing w:val="-20"/>
                <w:sz w:val="21"/>
                <w:szCs w:val="21"/>
              </w:rPr>
              <w:t xml:space="preserve"> </w:t>
            </w:r>
            <w:r w:rsidRPr="002B1E24">
              <w:rPr>
                <w:rFonts w:ascii="Trebuchet MS" w:hAnsi="Trebuchet MS"/>
                <w:sz w:val="21"/>
                <w:szCs w:val="21"/>
              </w:rPr>
              <w:t>pentru</w:t>
            </w:r>
            <w:r w:rsidRPr="002B1E24">
              <w:rPr>
                <w:rFonts w:ascii="Trebuchet MS" w:hAnsi="Trebuchet MS"/>
                <w:spacing w:val="-19"/>
                <w:sz w:val="21"/>
                <w:szCs w:val="21"/>
              </w:rPr>
              <w:t xml:space="preserve"> </w:t>
            </w:r>
            <w:r w:rsidRPr="002B1E24">
              <w:rPr>
                <w:rFonts w:ascii="Trebuchet MS" w:hAnsi="Trebuchet MS"/>
                <w:sz w:val="21"/>
                <w:szCs w:val="21"/>
              </w:rPr>
              <w:t>probe</w:t>
            </w:r>
            <w:r w:rsidRPr="002B1E24">
              <w:rPr>
                <w:rFonts w:ascii="Trebuchet MS" w:hAnsi="Trebuchet MS"/>
                <w:spacing w:val="-18"/>
                <w:sz w:val="21"/>
                <w:szCs w:val="21"/>
              </w:rPr>
              <w:t xml:space="preserve"> </w:t>
            </w:r>
            <w:r w:rsidRPr="002B1E24">
              <w:rPr>
                <w:rFonts w:ascii="Trebuchet MS" w:hAnsi="Trebuchet MS"/>
                <w:sz w:val="21"/>
                <w:szCs w:val="21"/>
              </w:rPr>
              <w:t>tehnologice</w:t>
            </w:r>
            <w:r w:rsidRPr="002B1E24">
              <w:rPr>
                <w:rFonts w:ascii="Trebuchet MS" w:hAnsi="Trebuchet MS"/>
                <w:spacing w:val="-19"/>
                <w:sz w:val="21"/>
                <w:szCs w:val="21"/>
              </w:rPr>
              <w:t xml:space="preserve"> </w:t>
            </w:r>
            <w:r w:rsidRPr="002B1E24">
              <w:rPr>
                <w:rFonts w:ascii="Trebuchet MS" w:hAnsi="Trebuchet MS"/>
                <w:sz w:val="21"/>
                <w:szCs w:val="21"/>
              </w:rPr>
              <w:t>și</w:t>
            </w:r>
            <w:r w:rsidRPr="002B1E24">
              <w:rPr>
                <w:rFonts w:ascii="Trebuchet MS" w:hAnsi="Trebuchet MS"/>
                <w:spacing w:val="-19"/>
                <w:sz w:val="21"/>
                <w:szCs w:val="21"/>
              </w:rPr>
              <w:t xml:space="preserve"> </w:t>
            </w:r>
            <w:r w:rsidRPr="002B1E24">
              <w:rPr>
                <w:rFonts w:ascii="Trebuchet MS" w:hAnsi="Trebuchet MS"/>
                <w:sz w:val="21"/>
                <w:szCs w:val="21"/>
              </w:rPr>
              <w:t>teste</w:t>
            </w:r>
            <w:r w:rsidRPr="002B1E24">
              <w:rPr>
                <w:rFonts w:ascii="Trebuchet MS" w:hAnsi="Trebuchet MS"/>
                <w:spacing w:val="-19"/>
                <w:sz w:val="21"/>
                <w:szCs w:val="21"/>
              </w:rPr>
              <w:t xml:space="preserve"> </w:t>
            </w:r>
            <w:r w:rsidRPr="002B1E24">
              <w:rPr>
                <w:rFonts w:ascii="Trebuchet MS" w:hAnsi="Trebuchet MS"/>
                <w:sz w:val="21"/>
                <w:szCs w:val="21"/>
              </w:rPr>
              <w:t>și</w:t>
            </w:r>
            <w:r w:rsidRPr="002B1E24">
              <w:rPr>
                <w:rFonts w:ascii="Trebuchet MS" w:hAnsi="Trebuchet MS"/>
                <w:spacing w:val="-20"/>
                <w:sz w:val="21"/>
                <w:szCs w:val="21"/>
              </w:rPr>
              <w:t xml:space="preserve"> </w:t>
            </w:r>
            <w:r w:rsidRPr="002B1E24">
              <w:rPr>
                <w:rFonts w:ascii="Trebuchet MS" w:hAnsi="Trebuchet MS"/>
                <w:sz w:val="21"/>
                <w:szCs w:val="21"/>
              </w:rPr>
              <w:t>predare</w:t>
            </w:r>
            <w:r w:rsidRPr="002B1E24">
              <w:rPr>
                <w:rFonts w:ascii="Trebuchet MS" w:hAnsi="Trebuchet MS"/>
                <w:spacing w:val="-19"/>
                <w:sz w:val="21"/>
                <w:szCs w:val="21"/>
              </w:rPr>
              <w:t xml:space="preserve"> </w:t>
            </w:r>
            <w:r w:rsidRPr="002B1E24">
              <w:rPr>
                <w:rFonts w:ascii="Trebuchet MS" w:hAnsi="Trebuchet MS"/>
                <w:sz w:val="21"/>
                <w:szCs w:val="21"/>
              </w:rPr>
              <w:t>la</w:t>
            </w:r>
            <w:r w:rsidRPr="002B1E24">
              <w:rPr>
                <w:rFonts w:ascii="Trebuchet MS" w:hAnsi="Trebuchet MS"/>
                <w:spacing w:val="-19"/>
                <w:sz w:val="21"/>
                <w:szCs w:val="21"/>
              </w:rPr>
              <w:t xml:space="preserve"> </w:t>
            </w:r>
            <w:r w:rsidRPr="002B1E24">
              <w:rPr>
                <w:rFonts w:ascii="Trebuchet MS" w:hAnsi="Trebuchet MS"/>
                <w:sz w:val="21"/>
                <w:szCs w:val="21"/>
              </w:rPr>
              <w:t>beneficiar</w:t>
            </w:r>
          </w:p>
        </w:tc>
        <w:tc>
          <w:tcPr>
            <w:tcW w:w="4713" w:type="dxa"/>
            <w:tcBorders>
              <w:top w:val="single" w:sz="4" w:space="0" w:color="auto"/>
              <w:left w:val="single" w:sz="4" w:space="0" w:color="auto"/>
              <w:bottom w:val="single" w:sz="4" w:space="0" w:color="auto"/>
              <w:right w:val="single" w:sz="4" w:space="0" w:color="auto"/>
            </w:tcBorders>
          </w:tcPr>
          <w:p w14:paraId="04FFB7A5"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Cheltuieli pentru pregătirea personalului de exploatare</w:t>
            </w:r>
          </w:p>
        </w:tc>
      </w:tr>
      <w:tr w:rsidR="009667FD" w:rsidRPr="002B1E24" w14:paraId="30544D8B" w14:textId="77777777" w:rsidTr="00597715">
        <w:trPr>
          <w:trHeight w:val="227"/>
        </w:trPr>
        <w:tc>
          <w:tcPr>
            <w:tcW w:w="4917" w:type="dxa"/>
            <w:vMerge/>
            <w:tcBorders>
              <w:top w:val="single" w:sz="4" w:space="0" w:color="auto"/>
              <w:left w:val="single" w:sz="4" w:space="0" w:color="auto"/>
              <w:bottom w:val="single" w:sz="4" w:space="0" w:color="auto"/>
              <w:right w:val="single" w:sz="4" w:space="0" w:color="auto"/>
            </w:tcBorders>
          </w:tcPr>
          <w:p w14:paraId="486B8406" w14:textId="77777777" w:rsidR="009667FD" w:rsidRPr="002B1E24" w:rsidRDefault="009667FD" w:rsidP="00597715">
            <w:pPr>
              <w:spacing w:line="240" w:lineRule="auto"/>
              <w:rPr>
                <w:rFonts w:ascii="Trebuchet MS" w:hAnsi="Trebuchet MS"/>
                <w:sz w:val="21"/>
                <w:szCs w:val="21"/>
              </w:rPr>
            </w:pPr>
          </w:p>
        </w:tc>
        <w:tc>
          <w:tcPr>
            <w:tcW w:w="4713" w:type="dxa"/>
            <w:tcBorders>
              <w:top w:val="single" w:sz="4" w:space="0" w:color="auto"/>
              <w:left w:val="single" w:sz="4" w:space="0" w:color="auto"/>
              <w:bottom w:val="single" w:sz="4" w:space="0" w:color="auto"/>
              <w:right w:val="single" w:sz="4" w:space="0" w:color="auto"/>
            </w:tcBorders>
          </w:tcPr>
          <w:p w14:paraId="5FB4A615" w14:textId="77777777" w:rsidR="009667FD" w:rsidRPr="002B1E24" w:rsidRDefault="009667FD" w:rsidP="00597715">
            <w:pPr>
              <w:pStyle w:val="TableParagraph"/>
              <w:spacing w:before="0"/>
              <w:rPr>
                <w:rFonts w:ascii="Trebuchet MS" w:hAnsi="Trebuchet MS"/>
                <w:sz w:val="21"/>
                <w:szCs w:val="21"/>
              </w:rPr>
            </w:pPr>
            <w:r w:rsidRPr="002B1E24">
              <w:rPr>
                <w:rFonts w:ascii="Trebuchet MS" w:hAnsi="Trebuchet MS"/>
                <w:sz w:val="21"/>
                <w:szCs w:val="21"/>
              </w:rPr>
              <w:t>Cheltuieli pentru probe tehnologice și teste</w:t>
            </w:r>
          </w:p>
        </w:tc>
      </w:tr>
    </w:tbl>
    <w:p w14:paraId="2D2FA623" w14:textId="77777777" w:rsidR="009667FD" w:rsidRDefault="009667FD" w:rsidP="009667FD">
      <w:pPr>
        <w:spacing w:line="240" w:lineRule="auto"/>
        <w:jc w:val="both"/>
        <w:rPr>
          <w:rFonts w:ascii="Trebuchet MS" w:hAnsi="Trebuchet MS"/>
          <w:b/>
          <w:bCs/>
          <w:sz w:val="21"/>
          <w:szCs w:val="21"/>
        </w:rPr>
      </w:pPr>
    </w:p>
    <w:p w14:paraId="180561FC" w14:textId="77777777" w:rsidR="009667FD" w:rsidRPr="002B1E24" w:rsidRDefault="009667FD" w:rsidP="00E265D9">
      <w:pPr>
        <w:pStyle w:val="ListParagraph"/>
        <w:numPr>
          <w:ilvl w:val="0"/>
          <w:numId w:val="48"/>
        </w:numPr>
        <w:spacing w:line="240" w:lineRule="auto"/>
        <w:rPr>
          <w:rFonts w:ascii="Trebuchet MS" w:hAnsi="Trebuchet MS"/>
          <w:sz w:val="21"/>
          <w:szCs w:val="21"/>
        </w:rPr>
      </w:pPr>
      <w:r w:rsidRPr="00B359CC">
        <w:rPr>
          <w:rFonts w:ascii="Trebuchet MS" w:hAnsi="Trebuchet MS"/>
          <w:b/>
          <w:sz w:val="21"/>
          <w:szCs w:val="21"/>
        </w:rPr>
        <w:t>Cheltuielile</w:t>
      </w:r>
      <w:r w:rsidRPr="002B1E24">
        <w:rPr>
          <w:rFonts w:ascii="Trebuchet MS" w:hAnsi="Trebuchet MS"/>
          <w:b/>
          <w:spacing w:val="-4"/>
          <w:sz w:val="21"/>
          <w:szCs w:val="21"/>
        </w:rPr>
        <w:t xml:space="preserve"> </w:t>
      </w:r>
      <w:r w:rsidRPr="002B1E24">
        <w:rPr>
          <w:rFonts w:ascii="Trebuchet MS" w:hAnsi="Trebuchet MS"/>
          <w:b/>
          <w:sz w:val="21"/>
          <w:szCs w:val="21"/>
        </w:rPr>
        <w:t>NEELIGIBILE</w:t>
      </w:r>
      <w:r w:rsidRPr="002B1E24">
        <w:rPr>
          <w:rFonts w:ascii="Trebuchet MS" w:hAnsi="Trebuchet MS"/>
          <w:b/>
          <w:spacing w:val="-2"/>
          <w:sz w:val="21"/>
          <w:szCs w:val="21"/>
        </w:rPr>
        <w:t xml:space="preserve"> </w:t>
      </w:r>
      <w:r w:rsidRPr="002B1E24">
        <w:rPr>
          <w:rFonts w:ascii="Trebuchet MS" w:hAnsi="Trebuchet MS"/>
          <w:b/>
          <w:sz w:val="21"/>
          <w:szCs w:val="21"/>
        </w:rPr>
        <w:t>î</w:t>
      </w:r>
      <w:r w:rsidRPr="002B1E24">
        <w:rPr>
          <w:rFonts w:ascii="Trebuchet MS" w:hAnsi="Trebuchet MS"/>
          <w:sz w:val="21"/>
          <w:szCs w:val="21"/>
        </w:rPr>
        <w:t>n</w:t>
      </w:r>
      <w:r w:rsidRPr="002B1E24">
        <w:rPr>
          <w:rFonts w:ascii="Trebuchet MS" w:hAnsi="Trebuchet MS"/>
          <w:spacing w:val="-2"/>
          <w:sz w:val="21"/>
          <w:szCs w:val="21"/>
        </w:rPr>
        <w:t xml:space="preserve"> </w:t>
      </w:r>
      <w:r w:rsidRPr="002B1E24">
        <w:rPr>
          <w:rFonts w:ascii="Trebuchet MS" w:hAnsi="Trebuchet MS"/>
          <w:sz w:val="21"/>
          <w:szCs w:val="21"/>
        </w:rPr>
        <w:t>cadrul</w:t>
      </w:r>
      <w:r w:rsidRPr="002B1E24">
        <w:rPr>
          <w:rFonts w:ascii="Trebuchet MS" w:hAnsi="Trebuchet MS"/>
          <w:spacing w:val="-2"/>
          <w:sz w:val="21"/>
          <w:szCs w:val="21"/>
        </w:rPr>
        <w:t xml:space="preserve"> </w:t>
      </w:r>
      <w:r w:rsidRPr="002B1E24">
        <w:rPr>
          <w:rFonts w:ascii="Trebuchet MS" w:hAnsi="Trebuchet MS"/>
          <w:sz w:val="21"/>
          <w:szCs w:val="21"/>
        </w:rPr>
        <w:t>acestei</w:t>
      </w:r>
      <w:r w:rsidRPr="002B1E24">
        <w:rPr>
          <w:rFonts w:ascii="Trebuchet MS" w:hAnsi="Trebuchet MS"/>
          <w:spacing w:val="-3"/>
          <w:sz w:val="21"/>
          <w:szCs w:val="21"/>
        </w:rPr>
        <w:t xml:space="preserve"> </w:t>
      </w:r>
      <w:proofErr w:type="spellStart"/>
      <w:r w:rsidRPr="002B1E24">
        <w:rPr>
          <w:rFonts w:ascii="Trebuchet MS" w:hAnsi="Trebuchet MS"/>
          <w:sz w:val="21"/>
          <w:szCs w:val="21"/>
        </w:rPr>
        <w:t>operaţiuni</w:t>
      </w:r>
      <w:proofErr w:type="spellEnd"/>
      <w:r w:rsidRPr="002B1E24">
        <w:rPr>
          <w:rFonts w:ascii="Trebuchet MS" w:hAnsi="Trebuchet MS"/>
          <w:spacing w:val="-2"/>
          <w:sz w:val="21"/>
          <w:szCs w:val="21"/>
        </w:rPr>
        <w:t xml:space="preserve"> </w:t>
      </w:r>
      <w:r w:rsidRPr="002B1E24">
        <w:rPr>
          <w:rFonts w:ascii="Trebuchet MS" w:hAnsi="Trebuchet MS"/>
          <w:b/>
          <w:sz w:val="21"/>
          <w:szCs w:val="21"/>
        </w:rPr>
        <w:t>sunt</w:t>
      </w:r>
      <w:r w:rsidRPr="002B1E24">
        <w:rPr>
          <w:rFonts w:ascii="Trebuchet MS" w:hAnsi="Trebuchet MS"/>
          <w:b/>
          <w:spacing w:val="-3"/>
          <w:sz w:val="21"/>
          <w:szCs w:val="21"/>
        </w:rPr>
        <w:t xml:space="preserve"> </w:t>
      </w:r>
      <w:r w:rsidRPr="002B1E24">
        <w:rPr>
          <w:rFonts w:ascii="Trebuchet MS" w:hAnsi="Trebuchet MS"/>
          <w:b/>
          <w:sz w:val="21"/>
          <w:szCs w:val="21"/>
        </w:rPr>
        <w:t>următoarele</w:t>
      </w:r>
      <w:r w:rsidRPr="002B1E24">
        <w:rPr>
          <w:rFonts w:ascii="Trebuchet MS" w:hAnsi="Trebuchet MS"/>
          <w:b/>
          <w:spacing w:val="-2"/>
          <w:sz w:val="21"/>
          <w:szCs w:val="21"/>
        </w:rPr>
        <w:t xml:space="preserve"> </w:t>
      </w:r>
      <w:r w:rsidRPr="002B1E24">
        <w:rPr>
          <w:rFonts w:ascii="Trebuchet MS" w:hAnsi="Trebuchet MS"/>
          <w:b/>
          <w:sz w:val="21"/>
          <w:szCs w:val="21"/>
        </w:rPr>
        <w:t>(enumerarea</w:t>
      </w:r>
      <w:r w:rsidRPr="002B1E24">
        <w:rPr>
          <w:rFonts w:ascii="Trebuchet MS" w:hAnsi="Trebuchet MS"/>
          <w:b/>
          <w:spacing w:val="-3"/>
          <w:sz w:val="21"/>
          <w:szCs w:val="21"/>
        </w:rPr>
        <w:t xml:space="preserve"> </w:t>
      </w:r>
      <w:r w:rsidRPr="002B1E24">
        <w:rPr>
          <w:rFonts w:ascii="Trebuchet MS" w:hAnsi="Trebuchet MS"/>
          <w:b/>
          <w:sz w:val="21"/>
          <w:szCs w:val="21"/>
        </w:rPr>
        <w:t>nefiind</w:t>
      </w:r>
      <w:r w:rsidRPr="002B1E24">
        <w:rPr>
          <w:rFonts w:ascii="Trebuchet MS" w:hAnsi="Trebuchet MS"/>
          <w:b/>
          <w:spacing w:val="-2"/>
          <w:sz w:val="21"/>
          <w:szCs w:val="21"/>
        </w:rPr>
        <w:t xml:space="preserve"> </w:t>
      </w:r>
      <w:r w:rsidRPr="002B1E24">
        <w:rPr>
          <w:rFonts w:ascii="Trebuchet MS" w:hAnsi="Trebuchet MS"/>
          <w:b/>
          <w:sz w:val="21"/>
          <w:szCs w:val="21"/>
        </w:rPr>
        <w:t>exhaustivă)</w:t>
      </w:r>
      <w:r w:rsidRPr="002B1E24">
        <w:rPr>
          <w:rFonts w:ascii="Trebuchet MS" w:hAnsi="Trebuchet MS"/>
          <w:sz w:val="21"/>
          <w:szCs w:val="21"/>
        </w:rPr>
        <w:t>:</w:t>
      </w:r>
    </w:p>
    <w:p w14:paraId="218CCF26"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cheltuieli</w:t>
      </w:r>
      <w:r w:rsidRPr="0000143A">
        <w:rPr>
          <w:rFonts w:ascii="Trebuchet MS" w:hAnsi="Trebuchet MS"/>
          <w:sz w:val="21"/>
          <w:szCs w:val="21"/>
        </w:rPr>
        <w:t xml:space="preserve"> </w:t>
      </w:r>
      <w:r w:rsidRPr="002B1E24">
        <w:rPr>
          <w:rFonts w:ascii="Trebuchet MS" w:hAnsi="Trebuchet MS"/>
          <w:sz w:val="21"/>
          <w:szCs w:val="21"/>
        </w:rPr>
        <w:t>aferente</w:t>
      </w:r>
      <w:r w:rsidRPr="0000143A">
        <w:rPr>
          <w:rFonts w:ascii="Trebuchet MS" w:hAnsi="Trebuchet MS"/>
          <w:sz w:val="21"/>
          <w:szCs w:val="21"/>
        </w:rPr>
        <w:t xml:space="preserve"> </w:t>
      </w:r>
      <w:r w:rsidRPr="002B1E24">
        <w:rPr>
          <w:rFonts w:ascii="Trebuchet MS" w:hAnsi="Trebuchet MS"/>
          <w:sz w:val="21"/>
          <w:szCs w:val="21"/>
        </w:rPr>
        <w:t>contribuției</w:t>
      </w:r>
      <w:r w:rsidRPr="0000143A">
        <w:rPr>
          <w:rFonts w:ascii="Trebuchet MS" w:hAnsi="Trebuchet MS"/>
          <w:sz w:val="21"/>
          <w:szCs w:val="21"/>
        </w:rPr>
        <w:t xml:space="preserve"> </w:t>
      </w:r>
      <w:r w:rsidRPr="002B1E24">
        <w:rPr>
          <w:rFonts w:ascii="Trebuchet MS" w:hAnsi="Trebuchet MS"/>
          <w:sz w:val="21"/>
          <w:szCs w:val="21"/>
        </w:rPr>
        <w:t>în</w:t>
      </w:r>
      <w:r w:rsidRPr="0000143A">
        <w:rPr>
          <w:rFonts w:ascii="Trebuchet MS" w:hAnsi="Trebuchet MS"/>
          <w:sz w:val="21"/>
          <w:szCs w:val="21"/>
        </w:rPr>
        <w:t xml:space="preserve"> </w:t>
      </w:r>
      <w:r w:rsidRPr="002B1E24">
        <w:rPr>
          <w:rFonts w:ascii="Trebuchet MS" w:hAnsi="Trebuchet MS"/>
          <w:sz w:val="21"/>
          <w:szCs w:val="21"/>
        </w:rPr>
        <w:t>natură;</w:t>
      </w:r>
    </w:p>
    <w:p w14:paraId="31F3AD09"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cheltuielile</w:t>
      </w:r>
      <w:r w:rsidRPr="0000143A">
        <w:rPr>
          <w:rFonts w:ascii="Trebuchet MS" w:hAnsi="Trebuchet MS"/>
          <w:sz w:val="21"/>
          <w:szCs w:val="21"/>
        </w:rPr>
        <w:t xml:space="preserve"> </w:t>
      </w:r>
      <w:r w:rsidRPr="002B1E24">
        <w:rPr>
          <w:rFonts w:ascii="Trebuchet MS" w:hAnsi="Trebuchet MS"/>
          <w:sz w:val="21"/>
          <w:szCs w:val="21"/>
        </w:rPr>
        <w:t>cu</w:t>
      </w:r>
      <w:r w:rsidRPr="0000143A">
        <w:rPr>
          <w:rFonts w:ascii="Trebuchet MS" w:hAnsi="Trebuchet MS"/>
          <w:sz w:val="21"/>
          <w:szCs w:val="21"/>
        </w:rPr>
        <w:t xml:space="preserve"> </w:t>
      </w:r>
      <w:r w:rsidRPr="002B1E24">
        <w:rPr>
          <w:rFonts w:ascii="Trebuchet MS" w:hAnsi="Trebuchet MS"/>
          <w:sz w:val="21"/>
          <w:szCs w:val="21"/>
        </w:rPr>
        <w:t>amortizarea;</w:t>
      </w:r>
    </w:p>
    <w:p w14:paraId="6C421001"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cheltuielile</w:t>
      </w:r>
      <w:r w:rsidRPr="0000143A">
        <w:rPr>
          <w:rFonts w:ascii="Trebuchet MS" w:hAnsi="Trebuchet MS"/>
          <w:sz w:val="21"/>
          <w:szCs w:val="21"/>
        </w:rPr>
        <w:t xml:space="preserve"> </w:t>
      </w:r>
      <w:r w:rsidRPr="002B1E24">
        <w:rPr>
          <w:rFonts w:ascii="Trebuchet MS" w:hAnsi="Trebuchet MS"/>
          <w:sz w:val="21"/>
          <w:szCs w:val="21"/>
        </w:rPr>
        <w:t>aferente</w:t>
      </w:r>
      <w:r w:rsidRPr="0000143A">
        <w:rPr>
          <w:rFonts w:ascii="Trebuchet MS" w:hAnsi="Trebuchet MS"/>
          <w:sz w:val="21"/>
          <w:szCs w:val="21"/>
        </w:rPr>
        <w:t xml:space="preserve"> </w:t>
      </w:r>
      <w:r w:rsidRPr="002B1E24">
        <w:rPr>
          <w:rFonts w:ascii="Trebuchet MS" w:hAnsi="Trebuchet MS"/>
          <w:sz w:val="21"/>
          <w:szCs w:val="21"/>
        </w:rPr>
        <w:t>obținerii</w:t>
      </w:r>
      <w:r w:rsidRPr="0000143A">
        <w:rPr>
          <w:rFonts w:ascii="Trebuchet MS" w:hAnsi="Trebuchet MS"/>
          <w:sz w:val="21"/>
          <w:szCs w:val="21"/>
        </w:rPr>
        <w:t xml:space="preserve"> </w:t>
      </w:r>
      <w:r w:rsidRPr="002B1E24">
        <w:rPr>
          <w:rFonts w:ascii="Trebuchet MS" w:hAnsi="Trebuchet MS"/>
          <w:sz w:val="21"/>
          <w:szCs w:val="21"/>
        </w:rPr>
        <w:t>terenurilor;</w:t>
      </w:r>
    </w:p>
    <w:p w14:paraId="3D6CD91F"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cheltuielile</w:t>
      </w:r>
      <w:r w:rsidRPr="0000143A">
        <w:rPr>
          <w:rFonts w:ascii="Trebuchet MS" w:hAnsi="Trebuchet MS"/>
          <w:sz w:val="21"/>
          <w:szCs w:val="21"/>
        </w:rPr>
        <w:t xml:space="preserve"> </w:t>
      </w:r>
      <w:r w:rsidRPr="002B1E24">
        <w:rPr>
          <w:rFonts w:ascii="Trebuchet MS" w:hAnsi="Trebuchet MS"/>
          <w:sz w:val="21"/>
          <w:szCs w:val="21"/>
        </w:rPr>
        <w:t xml:space="preserve">aferente </w:t>
      </w:r>
      <w:proofErr w:type="spellStart"/>
      <w:r w:rsidRPr="002B1E24">
        <w:rPr>
          <w:rFonts w:ascii="Trebuchet MS" w:hAnsi="Trebuchet MS"/>
          <w:sz w:val="21"/>
          <w:szCs w:val="21"/>
        </w:rPr>
        <w:t>achiziţiei</w:t>
      </w:r>
      <w:proofErr w:type="spellEnd"/>
      <w:r w:rsidRPr="0000143A">
        <w:rPr>
          <w:rFonts w:ascii="Trebuchet MS" w:hAnsi="Trebuchet MS"/>
          <w:sz w:val="21"/>
          <w:szCs w:val="21"/>
        </w:rPr>
        <w:t xml:space="preserve"> </w:t>
      </w:r>
      <w:r w:rsidRPr="002B1E24">
        <w:rPr>
          <w:rFonts w:ascii="Trebuchet MS" w:hAnsi="Trebuchet MS"/>
          <w:sz w:val="21"/>
          <w:szCs w:val="21"/>
        </w:rPr>
        <w:t>sub</w:t>
      </w:r>
      <w:r w:rsidRPr="0000143A">
        <w:rPr>
          <w:rFonts w:ascii="Trebuchet MS" w:hAnsi="Trebuchet MS"/>
          <w:sz w:val="21"/>
          <w:szCs w:val="21"/>
        </w:rPr>
        <w:t xml:space="preserve"> </w:t>
      </w:r>
      <w:r w:rsidRPr="002B1E24">
        <w:rPr>
          <w:rFonts w:ascii="Trebuchet MS" w:hAnsi="Trebuchet MS"/>
          <w:sz w:val="21"/>
          <w:szCs w:val="21"/>
        </w:rPr>
        <w:t>forma</w:t>
      </w:r>
      <w:r w:rsidRPr="0000143A">
        <w:rPr>
          <w:rFonts w:ascii="Trebuchet MS" w:hAnsi="Trebuchet MS"/>
          <w:sz w:val="21"/>
          <w:szCs w:val="21"/>
        </w:rPr>
        <w:t xml:space="preserve"> </w:t>
      </w:r>
      <w:r w:rsidRPr="002B1E24">
        <w:rPr>
          <w:rFonts w:ascii="Trebuchet MS" w:hAnsi="Trebuchet MS"/>
          <w:sz w:val="21"/>
          <w:szCs w:val="21"/>
        </w:rPr>
        <w:t>leasingului;</w:t>
      </w:r>
    </w:p>
    <w:p w14:paraId="13D23D53"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cheltuieli</w:t>
      </w:r>
      <w:r w:rsidRPr="002B1E24">
        <w:rPr>
          <w:rFonts w:ascii="Trebuchet MS" w:hAnsi="Trebuchet MS"/>
          <w:spacing w:val="-1"/>
          <w:sz w:val="21"/>
          <w:szCs w:val="21"/>
        </w:rPr>
        <w:t xml:space="preserve"> </w:t>
      </w:r>
      <w:r w:rsidRPr="002B1E24">
        <w:rPr>
          <w:rFonts w:ascii="Trebuchet MS" w:hAnsi="Trebuchet MS"/>
          <w:sz w:val="21"/>
          <w:szCs w:val="21"/>
        </w:rPr>
        <w:t>cu</w:t>
      </w:r>
      <w:r w:rsidRPr="002B1E24">
        <w:rPr>
          <w:rFonts w:ascii="Trebuchet MS" w:hAnsi="Trebuchet MS"/>
          <w:spacing w:val="-1"/>
          <w:sz w:val="21"/>
          <w:szCs w:val="21"/>
        </w:rPr>
        <w:t xml:space="preserve"> </w:t>
      </w:r>
      <w:r w:rsidRPr="002B1E24">
        <w:rPr>
          <w:rFonts w:ascii="Trebuchet MS" w:hAnsi="Trebuchet MS"/>
          <w:sz w:val="21"/>
          <w:szCs w:val="21"/>
        </w:rPr>
        <w:t>achiziția</w:t>
      </w:r>
      <w:r w:rsidRPr="002B1E24">
        <w:rPr>
          <w:rFonts w:ascii="Trebuchet MS" w:hAnsi="Trebuchet MS"/>
          <w:spacing w:val="-2"/>
          <w:sz w:val="21"/>
          <w:szCs w:val="21"/>
        </w:rPr>
        <w:t xml:space="preserve"> </w:t>
      </w:r>
      <w:r w:rsidRPr="002B1E24">
        <w:rPr>
          <w:rFonts w:ascii="Trebuchet MS" w:hAnsi="Trebuchet MS"/>
          <w:sz w:val="21"/>
          <w:szCs w:val="21"/>
        </w:rPr>
        <w:t>imobilelor</w:t>
      </w:r>
      <w:r w:rsidRPr="002B1E24">
        <w:rPr>
          <w:rFonts w:ascii="Trebuchet MS" w:hAnsi="Trebuchet MS"/>
          <w:spacing w:val="-2"/>
          <w:sz w:val="21"/>
          <w:szCs w:val="21"/>
        </w:rPr>
        <w:t xml:space="preserve"> </w:t>
      </w:r>
      <w:r w:rsidRPr="002B1E24">
        <w:rPr>
          <w:rFonts w:ascii="Trebuchet MS" w:hAnsi="Trebuchet MS"/>
          <w:sz w:val="21"/>
          <w:szCs w:val="21"/>
        </w:rPr>
        <w:t>deja construite;</w:t>
      </w:r>
    </w:p>
    <w:p w14:paraId="03876270"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cheltuieli</w:t>
      </w:r>
      <w:r w:rsidRPr="002B1E24">
        <w:rPr>
          <w:rFonts w:ascii="Trebuchet MS" w:hAnsi="Trebuchet MS"/>
          <w:spacing w:val="-2"/>
          <w:sz w:val="21"/>
          <w:szCs w:val="21"/>
        </w:rPr>
        <w:t xml:space="preserve"> </w:t>
      </w:r>
      <w:r w:rsidRPr="002B1E24">
        <w:rPr>
          <w:rFonts w:ascii="Trebuchet MS" w:hAnsi="Trebuchet MS"/>
          <w:sz w:val="21"/>
          <w:szCs w:val="21"/>
        </w:rPr>
        <w:t>cu</w:t>
      </w:r>
      <w:r w:rsidRPr="002B1E24">
        <w:rPr>
          <w:rFonts w:ascii="Trebuchet MS" w:hAnsi="Trebuchet MS"/>
          <w:spacing w:val="-1"/>
          <w:sz w:val="21"/>
          <w:szCs w:val="21"/>
        </w:rPr>
        <w:t xml:space="preserve"> </w:t>
      </w:r>
      <w:r w:rsidRPr="002B1E24">
        <w:rPr>
          <w:rFonts w:ascii="Trebuchet MS" w:hAnsi="Trebuchet MS"/>
          <w:sz w:val="21"/>
          <w:szCs w:val="21"/>
        </w:rPr>
        <w:t>închirierea, altele</w:t>
      </w:r>
      <w:r w:rsidRPr="002B1E24">
        <w:rPr>
          <w:rFonts w:ascii="Trebuchet MS" w:hAnsi="Trebuchet MS"/>
          <w:spacing w:val="-1"/>
          <w:sz w:val="21"/>
          <w:szCs w:val="21"/>
        </w:rPr>
        <w:t xml:space="preserve"> </w:t>
      </w:r>
      <w:r w:rsidRPr="002B1E24">
        <w:rPr>
          <w:rFonts w:ascii="Trebuchet MS" w:hAnsi="Trebuchet MS"/>
          <w:sz w:val="21"/>
          <w:szCs w:val="21"/>
        </w:rPr>
        <w:t>decât</w:t>
      </w:r>
      <w:r w:rsidRPr="002B1E24">
        <w:rPr>
          <w:rFonts w:ascii="Trebuchet MS" w:hAnsi="Trebuchet MS"/>
          <w:spacing w:val="-2"/>
          <w:sz w:val="21"/>
          <w:szCs w:val="21"/>
        </w:rPr>
        <w:t xml:space="preserve"> </w:t>
      </w:r>
      <w:r w:rsidRPr="002B1E24">
        <w:rPr>
          <w:rFonts w:ascii="Trebuchet MS" w:hAnsi="Trebuchet MS"/>
          <w:sz w:val="21"/>
          <w:szCs w:val="21"/>
        </w:rPr>
        <w:t>cele</w:t>
      </w:r>
      <w:r w:rsidRPr="002B1E24">
        <w:rPr>
          <w:rFonts w:ascii="Trebuchet MS" w:hAnsi="Trebuchet MS"/>
          <w:spacing w:val="-1"/>
          <w:sz w:val="21"/>
          <w:szCs w:val="21"/>
        </w:rPr>
        <w:t xml:space="preserve"> </w:t>
      </w:r>
      <w:r w:rsidRPr="002B1E24">
        <w:rPr>
          <w:rFonts w:ascii="Trebuchet MS" w:hAnsi="Trebuchet MS"/>
          <w:sz w:val="21"/>
          <w:szCs w:val="21"/>
        </w:rPr>
        <w:t>prevăzute</w:t>
      </w:r>
      <w:r w:rsidRPr="002B1E24">
        <w:rPr>
          <w:rFonts w:ascii="Trebuchet MS" w:hAnsi="Trebuchet MS"/>
          <w:spacing w:val="-3"/>
          <w:sz w:val="21"/>
          <w:szCs w:val="21"/>
        </w:rPr>
        <w:t xml:space="preserve"> </w:t>
      </w:r>
      <w:r w:rsidRPr="002B1E24">
        <w:rPr>
          <w:rFonts w:ascii="Trebuchet MS" w:hAnsi="Trebuchet MS"/>
          <w:sz w:val="21"/>
          <w:szCs w:val="21"/>
        </w:rPr>
        <w:t>la</w:t>
      </w:r>
      <w:r w:rsidRPr="002B1E24">
        <w:rPr>
          <w:rFonts w:ascii="Trebuchet MS" w:hAnsi="Trebuchet MS"/>
          <w:spacing w:val="-1"/>
          <w:sz w:val="21"/>
          <w:szCs w:val="21"/>
        </w:rPr>
        <w:t xml:space="preserve"> </w:t>
      </w:r>
      <w:r w:rsidRPr="002B1E24">
        <w:rPr>
          <w:rFonts w:ascii="Trebuchet MS" w:hAnsi="Trebuchet MS"/>
          <w:sz w:val="21"/>
          <w:szCs w:val="21"/>
        </w:rPr>
        <w:t>cheltuielile</w:t>
      </w:r>
      <w:r w:rsidRPr="002B1E24">
        <w:rPr>
          <w:rFonts w:ascii="Trebuchet MS" w:hAnsi="Trebuchet MS"/>
          <w:spacing w:val="-3"/>
          <w:sz w:val="21"/>
          <w:szCs w:val="21"/>
        </w:rPr>
        <w:t xml:space="preserve"> </w:t>
      </w:r>
      <w:r w:rsidRPr="002B1E24">
        <w:rPr>
          <w:rFonts w:ascii="Trebuchet MS" w:hAnsi="Trebuchet MS"/>
          <w:sz w:val="21"/>
          <w:szCs w:val="21"/>
        </w:rPr>
        <w:t>generale</w:t>
      </w:r>
      <w:r w:rsidRPr="002B1E24">
        <w:rPr>
          <w:rFonts w:ascii="Trebuchet MS" w:hAnsi="Trebuchet MS"/>
          <w:spacing w:val="1"/>
          <w:sz w:val="21"/>
          <w:szCs w:val="21"/>
        </w:rPr>
        <w:t xml:space="preserve"> </w:t>
      </w:r>
      <w:r w:rsidRPr="002B1E24">
        <w:rPr>
          <w:rFonts w:ascii="Trebuchet MS" w:hAnsi="Trebuchet MS"/>
          <w:sz w:val="21"/>
          <w:szCs w:val="21"/>
        </w:rPr>
        <w:t>de</w:t>
      </w:r>
      <w:r w:rsidRPr="002B1E24">
        <w:rPr>
          <w:rFonts w:ascii="Trebuchet MS" w:hAnsi="Trebuchet MS"/>
          <w:spacing w:val="-3"/>
          <w:sz w:val="21"/>
          <w:szCs w:val="21"/>
        </w:rPr>
        <w:t xml:space="preserve"> </w:t>
      </w:r>
      <w:r w:rsidRPr="002B1E24">
        <w:rPr>
          <w:rFonts w:ascii="Trebuchet MS" w:hAnsi="Trebuchet MS"/>
          <w:sz w:val="21"/>
          <w:szCs w:val="21"/>
        </w:rPr>
        <w:t>administrație;</w:t>
      </w:r>
    </w:p>
    <w:p w14:paraId="7BD80886"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cheltuieli</w:t>
      </w:r>
      <w:r w:rsidRPr="0000143A">
        <w:rPr>
          <w:rFonts w:ascii="Trebuchet MS" w:hAnsi="Trebuchet MS"/>
          <w:sz w:val="21"/>
          <w:szCs w:val="21"/>
        </w:rPr>
        <w:t xml:space="preserve"> </w:t>
      </w:r>
      <w:r w:rsidRPr="002B1E24">
        <w:rPr>
          <w:rFonts w:ascii="Trebuchet MS" w:hAnsi="Trebuchet MS"/>
          <w:sz w:val="21"/>
          <w:szCs w:val="21"/>
        </w:rPr>
        <w:t>cu</w:t>
      </w:r>
      <w:r w:rsidRPr="0000143A">
        <w:rPr>
          <w:rFonts w:ascii="Trebuchet MS" w:hAnsi="Trebuchet MS"/>
          <w:sz w:val="21"/>
          <w:szCs w:val="21"/>
        </w:rPr>
        <w:t xml:space="preserve"> </w:t>
      </w:r>
      <w:r w:rsidRPr="002B1E24">
        <w:rPr>
          <w:rFonts w:ascii="Trebuchet MS" w:hAnsi="Trebuchet MS"/>
          <w:sz w:val="21"/>
          <w:szCs w:val="21"/>
        </w:rPr>
        <w:t>achiziția</w:t>
      </w:r>
      <w:r w:rsidRPr="0000143A">
        <w:rPr>
          <w:rFonts w:ascii="Trebuchet MS" w:hAnsi="Trebuchet MS"/>
          <w:sz w:val="21"/>
          <w:szCs w:val="21"/>
        </w:rPr>
        <w:t xml:space="preserve"> </w:t>
      </w:r>
      <w:r w:rsidRPr="002B1E24">
        <w:rPr>
          <w:rFonts w:ascii="Trebuchet MS" w:hAnsi="Trebuchet MS"/>
          <w:sz w:val="21"/>
          <w:szCs w:val="21"/>
        </w:rPr>
        <w:t>de</w:t>
      </w:r>
      <w:r w:rsidRPr="0000143A">
        <w:rPr>
          <w:rFonts w:ascii="Trebuchet MS" w:hAnsi="Trebuchet MS"/>
          <w:sz w:val="21"/>
          <w:szCs w:val="21"/>
        </w:rPr>
        <w:t xml:space="preserve"> </w:t>
      </w:r>
      <w:r w:rsidRPr="002B1E24">
        <w:rPr>
          <w:rFonts w:ascii="Trebuchet MS" w:hAnsi="Trebuchet MS"/>
          <w:sz w:val="21"/>
          <w:szCs w:val="21"/>
        </w:rPr>
        <w:t>mijloace</w:t>
      </w:r>
      <w:r w:rsidRPr="0000143A">
        <w:rPr>
          <w:rFonts w:ascii="Trebuchet MS" w:hAnsi="Trebuchet MS"/>
          <w:sz w:val="21"/>
          <w:szCs w:val="21"/>
        </w:rPr>
        <w:t xml:space="preserve"> </w:t>
      </w:r>
      <w:r w:rsidRPr="002B1E24">
        <w:rPr>
          <w:rFonts w:ascii="Trebuchet MS" w:hAnsi="Trebuchet MS"/>
          <w:sz w:val="21"/>
          <w:szCs w:val="21"/>
        </w:rPr>
        <w:t>de</w:t>
      </w:r>
      <w:r w:rsidRPr="0000143A">
        <w:rPr>
          <w:rFonts w:ascii="Trebuchet MS" w:hAnsi="Trebuchet MS"/>
          <w:sz w:val="21"/>
          <w:szCs w:val="21"/>
        </w:rPr>
        <w:t xml:space="preserve"> </w:t>
      </w:r>
      <w:r w:rsidRPr="002B1E24">
        <w:rPr>
          <w:rFonts w:ascii="Trebuchet MS" w:hAnsi="Trebuchet MS"/>
          <w:sz w:val="21"/>
          <w:szCs w:val="21"/>
        </w:rPr>
        <w:t>transport;</w:t>
      </w:r>
    </w:p>
    <w:p w14:paraId="29CBF278"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cheltuieli</w:t>
      </w:r>
      <w:r w:rsidRPr="0000143A">
        <w:rPr>
          <w:rFonts w:ascii="Trebuchet MS" w:hAnsi="Trebuchet MS"/>
          <w:sz w:val="21"/>
          <w:szCs w:val="21"/>
        </w:rPr>
        <w:t xml:space="preserve"> </w:t>
      </w:r>
      <w:r w:rsidRPr="002B1E24">
        <w:rPr>
          <w:rFonts w:ascii="Trebuchet MS" w:hAnsi="Trebuchet MS"/>
          <w:sz w:val="21"/>
          <w:szCs w:val="21"/>
        </w:rPr>
        <w:t>generale</w:t>
      </w:r>
      <w:r w:rsidRPr="0000143A">
        <w:rPr>
          <w:rFonts w:ascii="Trebuchet MS" w:hAnsi="Trebuchet MS"/>
          <w:sz w:val="21"/>
          <w:szCs w:val="21"/>
        </w:rPr>
        <w:t xml:space="preserve"> </w:t>
      </w:r>
      <w:r w:rsidRPr="002B1E24">
        <w:rPr>
          <w:rFonts w:ascii="Trebuchet MS" w:hAnsi="Trebuchet MS"/>
          <w:sz w:val="21"/>
          <w:szCs w:val="21"/>
        </w:rPr>
        <w:t>de</w:t>
      </w:r>
      <w:r w:rsidRPr="0000143A">
        <w:rPr>
          <w:rFonts w:ascii="Trebuchet MS" w:hAnsi="Trebuchet MS"/>
          <w:sz w:val="21"/>
          <w:szCs w:val="21"/>
        </w:rPr>
        <w:t xml:space="preserve"> </w:t>
      </w:r>
      <w:r w:rsidRPr="002B1E24">
        <w:rPr>
          <w:rFonts w:ascii="Trebuchet MS" w:hAnsi="Trebuchet MS"/>
          <w:sz w:val="21"/>
          <w:szCs w:val="21"/>
        </w:rPr>
        <w:t>administrație;</w:t>
      </w:r>
    </w:p>
    <w:p w14:paraId="1021ADC1"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taxa</w:t>
      </w:r>
      <w:r w:rsidRPr="0000143A">
        <w:rPr>
          <w:rFonts w:ascii="Trebuchet MS" w:hAnsi="Trebuchet MS"/>
          <w:sz w:val="21"/>
          <w:szCs w:val="21"/>
        </w:rPr>
        <w:t xml:space="preserve"> </w:t>
      </w:r>
      <w:r w:rsidRPr="002B1E24">
        <w:rPr>
          <w:rFonts w:ascii="Trebuchet MS" w:hAnsi="Trebuchet MS"/>
          <w:sz w:val="21"/>
          <w:szCs w:val="21"/>
        </w:rPr>
        <w:t>pe</w:t>
      </w:r>
      <w:r w:rsidRPr="0000143A">
        <w:rPr>
          <w:rFonts w:ascii="Trebuchet MS" w:hAnsi="Trebuchet MS"/>
          <w:sz w:val="21"/>
          <w:szCs w:val="21"/>
        </w:rPr>
        <w:t xml:space="preserve"> </w:t>
      </w:r>
      <w:r w:rsidRPr="002B1E24">
        <w:rPr>
          <w:rFonts w:ascii="Trebuchet MS" w:hAnsi="Trebuchet MS"/>
          <w:sz w:val="21"/>
          <w:szCs w:val="21"/>
        </w:rPr>
        <w:t>valoarea</w:t>
      </w:r>
      <w:r w:rsidRPr="0000143A">
        <w:rPr>
          <w:rFonts w:ascii="Trebuchet MS" w:hAnsi="Trebuchet MS"/>
          <w:sz w:val="21"/>
          <w:szCs w:val="21"/>
        </w:rPr>
        <w:t xml:space="preserve"> </w:t>
      </w:r>
      <w:proofErr w:type="spellStart"/>
      <w:r w:rsidRPr="002B1E24">
        <w:rPr>
          <w:rFonts w:ascii="Trebuchet MS" w:hAnsi="Trebuchet MS"/>
          <w:sz w:val="21"/>
          <w:szCs w:val="21"/>
        </w:rPr>
        <w:t>adaugată</w:t>
      </w:r>
      <w:proofErr w:type="spellEnd"/>
      <w:r w:rsidRPr="002B1E24">
        <w:rPr>
          <w:rFonts w:ascii="Trebuchet MS" w:hAnsi="Trebuchet MS"/>
          <w:sz w:val="21"/>
          <w:szCs w:val="21"/>
        </w:rPr>
        <w:t>;</w:t>
      </w:r>
    </w:p>
    <w:p w14:paraId="77137584"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dobânda</w:t>
      </w:r>
      <w:r w:rsidRPr="0000143A">
        <w:rPr>
          <w:rFonts w:ascii="Trebuchet MS" w:hAnsi="Trebuchet MS"/>
          <w:sz w:val="21"/>
          <w:szCs w:val="21"/>
        </w:rPr>
        <w:t xml:space="preserve"> </w:t>
      </w:r>
      <w:r w:rsidRPr="002B1E24">
        <w:rPr>
          <w:rFonts w:ascii="Trebuchet MS" w:hAnsi="Trebuchet MS"/>
          <w:sz w:val="21"/>
          <w:szCs w:val="21"/>
        </w:rPr>
        <w:t>debitoare;</w:t>
      </w:r>
    </w:p>
    <w:p w14:paraId="40902FD4"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cheltuieli</w:t>
      </w:r>
      <w:r w:rsidRPr="0000143A">
        <w:rPr>
          <w:rFonts w:ascii="Trebuchet MS" w:hAnsi="Trebuchet MS"/>
          <w:sz w:val="21"/>
          <w:szCs w:val="21"/>
        </w:rPr>
        <w:t xml:space="preserve"> </w:t>
      </w:r>
      <w:r w:rsidRPr="002B1E24">
        <w:rPr>
          <w:rFonts w:ascii="Trebuchet MS" w:hAnsi="Trebuchet MS"/>
          <w:sz w:val="21"/>
          <w:szCs w:val="21"/>
        </w:rPr>
        <w:t>pentru</w:t>
      </w:r>
      <w:r w:rsidRPr="0000143A">
        <w:rPr>
          <w:rFonts w:ascii="Trebuchet MS" w:hAnsi="Trebuchet MS"/>
          <w:sz w:val="21"/>
          <w:szCs w:val="21"/>
        </w:rPr>
        <w:t xml:space="preserve"> </w:t>
      </w:r>
      <w:r w:rsidRPr="002B1E24">
        <w:rPr>
          <w:rFonts w:ascii="Trebuchet MS" w:hAnsi="Trebuchet MS"/>
          <w:sz w:val="21"/>
          <w:szCs w:val="21"/>
        </w:rPr>
        <w:t>comisioane,</w:t>
      </w:r>
      <w:r w:rsidRPr="0000143A">
        <w:rPr>
          <w:rFonts w:ascii="Trebuchet MS" w:hAnsi="Trebuchet MS"/>
          <w:sz w:val="21"/>
          <w:szCs w:val="21"/>
        </w:rPr>
        <w:t xml:space="preserve"> </w:t>
      </w:r>
      <w:r w:rsidRPr="002B1E24">
        <w:rPr>
          <w:rFonts w:ascii="Trebuchet MS" w:hAnsi="Trebuchet MS"/>
          <w:sz w:val="21"/>
          <w:szCs w:val="21"/>
        </w:rPr>
        <w:t>cote,</w:t>
      </w:r>
      <w:r w:rsidRPr="0000143A">
        <w:rPr>
          <w:rFonts w:ascii="Trebuchet MS" w:hAnsi="Trebuchet MS"/>
          <w:sz w:val="21"/>
          <w:szCs w:val="21"/>
        </w:rPr>
        <w:t xml:space="preserve"> </w:t>
      </w:r>
      <w:r w:rsidRPr="002B1E24">
        <w:rPr>
          <w:rFonts w:ascii="Trebuchet MS" w:hAnsi="Trebuchet MS"/>
          <w:sz w:val="21"/>
          <w:szCs w:val="21"/>
        </w:rPr>
        <w:t>taxe;</w:t>
      </w:r>
    </w:p>
    <w:p w14:paraId="7687C0FD"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alte</w:t>
      </w:r>
      <w:r w:rsidRPr="0000143A">
        <w:rPr>
          <w:rFonts w:ascii="Trebuchet MS" w:hAnsi="Trebuchet MS"/>
          <w:sz w:val="21"/>
          <w:szCs w:val="21"/>
        </w:rPr>
        <w:t xml:space="preserve"> </w:t>
      </w:r>
      <w:r w:rsidRPr="002B1E24">
        <w:rPr>
          <w:rFonts w:ascii="Trebuchet MS" w:hAnsi="Trebuchet MS"/>
          <w:sz w:val="21"/>
          <w:szCs w:val="21"/>
        </w:rPr>
        <w:t>comisioane</w:t>
      </w:r>
      <w:r w:rsidRPr="0000143A">
        <w:rPr>
          <w:rFonts w:ascii="Trebuchet MS" w:hAnsi="Trebuchet MS"/>
          <w:sz w:val="21"/>
          <w:szCs w:val="21"/>
        </w:rPr>
        <w:t xml:space="preserve"> </w:t>
      </w:r>
      <w:r w:rsidRPr="002B1E24">
        <w:rPr>
          <w:rFonts w:ascii="Trebuchet MS" w:hAnsi="Trebuchet MS"/>
          <w:sz w:val="21"/>
          <w:szCs w:val="21"/>
        </w:rPr>
        <w:t>aferente</w:t>
      </w:r>
      <w:r w:rsidRPr="0000143A">
        <w:rPr>
          <w:rFonts w:ascii="Trebuchet MS" w:hAnsi="Trebuchet MS"/>
          <w:sz w:val="21"/>
          <w:szCs w:val="21"/>
        </w:rPr>
        <w:t xml:space="preserve"> </w:t>
      </w:r>
      <w:r w:rsidRPr="002B1E24">
        <w:rPr>
          <w:rFonts w:ascii="Trebuchet MS" w:hAnsi="Trebuchet MS"/>
          <w:sz w:val="21"/>
          <w:szCs w:val="21"/>
        </w:rPr>
        <w:t>creditelor;</w:t>
      </w:r>
    </w:p>
    <w:p w14:paraId="5103961B"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proofErr w:type="spellStart"/>
      <w:r w:rsidRPr="002B1E24">
        <w:rPr>
          <w:rFonts w:ascii="Trebuchet MS" w:hAnsi="Trebuchet MS"/>
          <w:sz w:val="21"/>
          <w:szCs w:val="21"/>
        </w:rPr>
        <w:t>achiziţia</w:t>
      </w:r>
      <w:proofErr w:type="spellEnd"/>
      <w:r w:rsidRPr="0000143A">
        <w:rPr>
          <w:rFonts w:ascii="Trebuchet MS" w:hAnsi="Trebuchet MS"/>
          <w:sz w:val="21"/>
          <w:szCs w:val="21"/>
        </w:rPr>
        <w:t xml:space="preserve"> </w:t>
      </w:r>
      <w:r w:rsidRPr="002B1E24">
        <w:rPr>
          <w:rFonts w:ascii="Trebuchet MS" w:hAnsi="Trebuchet MS"/>
          <w:sz w:val="21"/>
          <w:szCs w:val="21"/>
        </w:rPr>
        <w:t>de</w:t>
      </w:r>
      <w:r w:rsidRPr="0000143A">
        <w:rPr>
          <w:rFonts w:ascii="Trebuchet MS" w:hAnsi="Trebuchet MS"/>
          <w:sz w:val="21"/>
          <w:szCs w:val="21"/>
        </w:rPr>
        <w:t xml:space="preserve"> </w:t>
      </w:r>
      <w:r w:rsidRPr="002B1E24">
        <w:rPr>
          <w:rFonts w:ascii="Trebuchet MS" w:hAnsi="Trebuchet MS"/>
          <w:sz w:val="21"/>
          <w:szCs w:val="21"/>
        </w:rPr>
        <w:t>echipamente second-hand;</w:t>
      </w:r>
    </w:p>
    <w:p w14:paraId="11A26EBD"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amenzi,</w:t>
      </w:r>
      <w:r w:rsidRPr="0000143A">
        <w:rPr>
          <w:rFonts w:ascii="Trebuchet MS" w:hAnsi="Trebuchet MS"/>
          <w:sz w:val="21"/>
          <w:szCs w:val="21"/>
        </w:rPr>
        <w:t xml:space="preserve"> </w:t>
      </w:r>
      <w:proofErr w:type="spellStart"/>
      <w:r w:rsidRPr="002B1E24">
        <w:rPr>
          <w:rFonts w:ascii="Trebuchet MS" w:hAnsi="Trebuchet MS"/>
          <w:sz w:val="21"/>
          <w:szCs w:val="21"/>
        </w:rPr>
        <w:t>penalităţi</w:t>
      </w:r>
      <w:proofErr w:type="spellEnd"/>
      <w:r w:rsidRPr="002B1E24">
        <w:rPr>
          <w:rFonts w:ascii="Trebuchet MS" w:hAnsi="Trebuchet MS"/>
          <w:sz w:val="21"/>
          <w:szCs w:val="21"/>
        </w:rPr>
        <w:t>,</w:t>
      </w:r>
      <w:r w:rsidRPr="0000143A">
        <w:rPr>
          <w:rFonts w:ascii="Trebuchet MS" w:hAnsi="Trebuchet MS"/>
          <w:sz w:val="21"/>
          <w:szCs w:val="21"/>
        </w:rPr>
        <w:t xml:space="preserve"> </w:t>
      </w:r>
      <w:r w:rsidRPr="002B1E24">
        <w:rPr>
          <w:rFonts w:ascii="Trebuchet MS" w:hAnsi="Trebuchet MS"/>
          <w:sz w:val="21"/>
          <w:szCs w:val="21"/>
        </w:rPr>
        <w:t>cheltuieli de</w:t>
      </w:r>
      <w:r w:rsidRPr="0000143A">
        <w:rPr>
          <w:rFonts w:ascii="Trebuchet MS" w:hAnsi="Trebuchet MS"/>
          <w:sz w:val="21"/>
          <w:szCs w:val="21"/>
        </w:rPr>
        <w:t xml:space="preserve"> </w:t>
      </w:r>
      <w:r w:rsidRPr="002B1E24">
        <w:rPr>
          <w:rFonts w:ascii="Trebuchet MS" w:hAnsi="Trebuchet MS"/>
          <w:sz w:val="21"/>
          <w:szCs w:val="21"/>
        </w:rPr>
        <w:t>judecată</w:t>
      </w:r>
      <w:r w:rsidRPr="0000143A">
        <w:rPr>
          <w:rFonts w:ascii="Trebuchet MS" w:hAnsi="Trebuchet MS"/>
          <w:sz w:val="21"/>
          <w:szCs w:val="21"/>
        </w:rPr>
        <w:t xml:space="preserve"> </w:t>
      </w:r>
      <w:r w:rsidRPr="002B1E24">
        <w:rPr>
          <w:rFonts w:ascii="Trebuchet MS" w:hAnsi="Trebuchet MS"/>
          <w:sz w:val="21"/>
          <w:szCs w:val="21"/>
        </w:rPr>
        <w:t>și</w:t>
      </w:r>
      <w:r w:rsidRPr="0000143A">
        <w:rPr>
          <w:rFonts w:ascii="Trebuchet MS" w:hAnsi="Trebuchet MS"/>
          <w:sz w:val="21"/>
          <w:szCs w:val="21"/>
        </w:rPr>
        <w:t xml:space="preserve"> </w:t>
      </w:r>
      <w:r w:rsidRPr="002B1E24">
        <w:rPr>
          <w:rFonts w:ascii="Trebuchet MS" w:hAnsi="Trebuchet MS"/>
          <w:sz w:val="21"/>
          <w:szCs w:val="21"/>
        </w:rPr>
        <w:t>arbitraj;</w:t>
      </w:r>
    </w:p>
    <w:p w14:paraId="1F7F15D7"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costurile</w:t>
      </w:r>
      <w:r w:rsidRPr="0000143A">
        <w:rPr>
          <w:rFonts w:ascii="Trebuchet MS" w:hAnsi="Trebuchet MS"/>
          <w:sz w:val="21"/>
          <w:szCs w:val="21"/>
        </w:rPr>
        <w:t xml:space="preserve"> </w:t>
      </w:r>
      <w:r w:rsidRPr="002B1E24">
        <w:rPr>
          <w:rFonts w:ascii="Trebuchet MS" w:hAnsi="Trebuchet MS"/>
          <w:sz w:val="21"/>
          <w:szCs w:val="21"/>
        </w:rPr>
        <w:t>pentru</w:t>
      </w:r>
      <w:r w:rsidRPr="0000143A">
        <w:rPr>
          <w:rFonts w:ascii="Trebuchet MS" w:hAnsi="Trebuchet MS"/>
          <w:sz w:val="21"/>
          <w:szCs w:val="21"/>
        </w:rPr>
        <w:t xml:space="preserve"> </w:t>
      </w:r>
      <w:r w:rsidRPr="002B1E24">
        <w:rPr>
          <w:rFonts w:ascii="Trebuchet MS" w:hAnsi="Trebuchet MS"/>
          <w:sz w:val="21"/>
          <w:szCs w:val="21"/>
        </w:rPr>
        <w:t>operarea obiectivelor</w:t>
      </w:r>
      <w:r w:rsidRPr="0000143A">
        <w:rPr>
          <w:rFonts w:ascii="Trebuchet MS" w:hAnsi="Trebuchet MS"/>
          <w:sz w:val="21"/>
          <w:szCs w:val="21"/>
        </w:rPr>
        <w:t xml:space="preserve"> </w:t>
      </w:r>
      <w:r w:rsidRPr="002B1E24">
        <w:rPr>
          <w:rFonts w:ascii="Trebuchet MS" w:hAnsi="Trebuchet MS"/>
          <w:sz w:val="21"/>
          <w:szCs w:val="21"/>
        </w:rPr>
        <w:t>de</w:t>
      </w:r>
      <w:r w:rsidRPr="0000143A">
        <w:rPr>
          <w:rFonts w:ascii="Trebuchet MS" w:hAnsi="Trebuchet MS"/>
          <w:sz w:val="21"/>
          <w:szCs w:val="21"/>
        </w:rPr>
        <w:t xml:space="preserve"> </w:t>
      </w:r>
      <w:proofErr w:type="spellStart"/>
      <w:r w:rsidRPr="002B1E24">
        <w:rPr>
          <w:rFonts w:ascii="Trebuchet MS" w:hAnsi="Trebuchet MS"/>
          <w:sz w:val="21"/>
          <w:szCs w:val="21"/>
        </w:rPr>
        <w:t>investiţii</w:t>
      </w:r>
      <w:proofErr w:type="spellEnd"/>
      <w:r w:rsidRPr="002B1E24">
        <w:rPr>
          <w:rFonts w:ascii="Trebuchet MS" w:hAnsi="Trebuchet MS"/>
          <w:sz w:val="21"/>
          <w:szCs w:val="21"/>
        </w:rPr>
        <w:t>;</w:t>
      </w:r>
    </w:p>
    <w:p w14:paraId="69759007"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cheltuielile</w:t>
      </w:r>
      <w:r w:rsidRPr="0000143A">
        <w:rPr>
          <w:rFonts w:ascii="Trebuchet MS" w:hAnsi="Trebuchet MS"/>
          <w:sz w:val="21"/>
          <w:szCs w:val="21"/>
        </w:rPr>
        <w:t xml:space="preserve"> </w:t>
      </w:r>
      <w:r w:rsidRPr="002B1E24">
        <w:rPr>
          <w:rFonts w:ascii="Trebuchet MS" w:hAnsi="Trebuchet MS"/>
          <w:sz w:val="21"/>
          <w:szCs w:val="21"/>
        </w:rPr>
        <w:t>efectuate</w:t>
      </w:r>
      <w:r w:rsidRPr="0000143A">
        <w:rPr>
          <w:rFonts w:ascii="Trebuchet MS" w:hAnsi="Trebuchet MS"/>
          <w:sz w:val="21"/>
          <w:szCs w:val="21"/>
        </w:rPr>
        <w:t xml:space="preserve"> </w:t>
      </w:r>
      <w:r w:rsidRPr="002B1E24">
        <w:rPr>
          <w:rFonts w:ascii="Trebuchet MS" w:hAnsi="Trebuchet MS"/>
          <w:sz w:val="21"/>
          <w:szCs w:val="21"/>
        </w:rPr>
        <w:t>pentru</w:t>
      </w:r>
      <w:r w:rsidRPr="0000143A">
        <w:rPr>
          <w:rFonts w:ascii="Trebuchet MS" w:hAnsi="Trebuchet MS"/>
          <w:sz w:val="21"/>
          <w:szCs w:val="21"/>
        </w:rPr>
        <w:t xml:space="preserve"> </w:t>
      </w:r>
      <w:r w:rsidRPr="002B1E24">
        <w:rPr>
          <w:rFonts w:ascii="Trebuchet MS" w:hAnsi="Trebuchet MS"/>
          <w:sz w:val="21"/>
          <w:szCs w:val="21"/>
        </w:rPr>
        <w:t>obiective</w:t>
      </w:r>
      <w:r w:rsidRPr="0000143A">
        <w:rPr>
          <w:rFonts w:ascii="Trebuchet MS" w:hAnsi="Trebuchet MS"/>
          <w:sz w:val="21"/>
          <w:szCs w:val="21"/>
        </w:rPr>
        <w:t xml:space="preserve"> </w:t>
      </w:r>
      <w:r w:rsidRPr="002B1E24">
        <w:rPr>
          <w:rFonts w:ascii="Trebuchet MS" w:hAnsi="Trebuchet MS"/>
          <w:sz w:val="21"/>
          <w:szCs w:val="21"/>
        </w:rPr>
        <w:t>de</w:t>
      </w:r>
      <w:r w:rsidRPr="0000143A">
        <w:rPr>
          <w:rFonts w:ascii="Trebuchet MS" w:hAnsi="Trebuchet MS"/>
          <w:sz w:val="21"/>
          <w:szCs w:val="21"/>
        </w:rPr>
        <w:t xml:space="preserve"> </w:t>
      </w:r>
      <w:proofErr w:type="spellStart"/>
      <w:r w:rsidRPr="002B1E24">
        <w:rPr>
          <w:rFonts w:ascii="Trebuchet MS" w:hAnsi="Trebuchet MS"/>
          <w:sz w:val="21"/>
          <w:szCs w:val="21"/>
        </w:rPr>
        <w:t>investiţii</w:t>
      </w:r>
      <w:proofErr w:type="spellEnd"/>
      <w:r w:rsidRPr="0000143A">
        <w:rPr>
          <w:rFonts w:ascii="Trebuchet MS" w:hAnsi="Trebuchet MS"/>
          <w:sz w:val="21"/>
          <w:szCs w:val="21"/>
        </w:rPr>
        <w:t xml:space="preserve"> </w:t>
      </w:r>
      <w:r w:rsidRPr="002B1E24">
        <w:rPr>
          <w:rFonts w:ascii="Trebuchet MS" w:hAnsi="Trebuchet MS"/>
          <w:sz w:val="21"/>
          <w:szCs w:val="21"/>
        </w:rPr>
        <w:t>executate</w:t>
      </w:r>
      <w:r w:rsidRPr="0000143A">
        <w:rPr>
          <w:rFonts w:ascii="Trebuchet MS" w:hAnsi="Trebuchet MS"/>
          <w:sz w:val="21"/>
          <w:szCs w:val="21"/>
        </w:rPr>
        <w:t xml:space="preserve"> </w:t>
      </w:r>
      <w:r w:rsidRPr="002B1E24">
        <w:rPr>
          <w:rFonts w:ascii="Trebuchet MS" w:hAnsi="Trebuchet MS"/>
          <w:sz w:val="21"/>
          <w:szCs w:val="21"/>
        </w:rPr>
        <w:t>în</w:t>
      </w:r>
      <w:r w:rsidRPr="0000143A">
        <w:rPr>
          <w:rFonts w:ascii="Trebuchet MS" w:hAnsi="Trebuchet MS"/>
          <w:sz w:val="21"/>
          <w:szCs w:val="21"/>
        </w:rPr>
        <w:t xml:space="preserve"> </w:t>
      </w:r>
      <w:r w:rsidRPr="002B1E24">
        <w:rPr>
          <w:rFonts w:ascii="Trebuchet MS" w:hAnsi="Trebuchet MS"/>
          <w:sz w:val="21"/>
          <w:szCs w:val="21"/>
        </w:rPr>
        <w:t>regie</w:t>
      </w:r>
      <w:r w:rsidRPr="0000143A">
        <w:rPr>
          <w:rFonts w:ascii="Trebuchet MS" w:hAnsi="Trebuchet MS"/>
          <w:sz w:val="21"/>
          <w:szCs w:val="21"/>
        </w:rPr>
        <w:t xml:space="preserve"> </w:t>
      </w:r>
      <w:r w:rsidRPr="002B1E24">
        <w:rPr>
          <w:rFonts w:ascii="Trebuchet MS" w:hAnsi="Trebuchet MS"/>
          <w:sz w:val="21"/>
          <w:szCs w:val="21"/>
        </w:rPr>
        <w:t>proprie;</w:t>
      </w:r>
    </w:p>
    <w:p w14:paraId="5E233BDA" w14:textId="77777777" w:rsidR="009667FD" w:rsidRPr="00366F73"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366F73">
        <w:rPr>
          <w:rFonts w:ascii="Trebuchet MS" w:hAnsi="Trebuchet MS"/>
          <w:sz w:val="21"/>
          <w:szCs w:val="21"/>
        </w:rPr>
        <w:t>cheltuielile cu branșamentul (conectarea la stația de transformare);</w:t>
      </w:r>
    </w:p>
    <w:p w14:paraId="08BBF5D6" w14:textId="77777777" w:rsidR="009667FD" w:rsidRPr="002B1E24"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cheltuielile cu lucrările pregătitoare, cum</w:t>
      </w:r>
      <w:r w:rsidRPr="0000143A">
        <w:rPr>
          <w:rFonts w:ascii="Trebuchet MS" w:hAnsi="Trebuchet MS"/>
          <w:sz w:val="21"/>
          <w:szCs w:val="21"/>
        </w:rPr>
        <w:t xml:space="preserve"> </w:t>
      </w:r>
      <w:r w:rsidRPr="002B1E24">
        <w:rPr>
          <w:rFonts w:ascii="Trebuchet MS" w:hAnsi="Trebuchet MS"/>
          <w:sz w:val="21"/>
          <w:szCs w:val="21"/>
        </w:rPr>
        <w:t>ar fi obținerea avizelor și autorizațiilor, realizarea</w:t>
      </w:r>
      <w:r w:rsidRPr="0000143A">
        <w:rPr>
          <w:rFonts w:ascii="Trebuchet MS" w:hAnsi="Trebuchet MS"/>
          <w:sz w:val="21"/>
          <w:szCs w:val="21"/>
        </w:rPr>
        <w:t xml:space="preserve"> </w:t>
      </w:r>
      <w:r w:rsidRPr="002B1E24">
        <w:rPr>
          <w:rFonts w:ascii="Trebuchet MS" w:hAnsi="Trebuchet MS"/>
          <w:sz w:val="21"/>
          <w:szCs w:val="21"/>
        </w:rPr>
        <w:t xml:space="preserve">studiilor de fezabilitate (și a studiilor tehnice stabilite de standarde </w:t>
      </w:r>
      <w:proofErr w:type="spellStart"/>
      <w:r w:rsidRPr="002B1E24">
        <w:rPr>
          <w:rFonts w:ascii="Trebuchet MS" w:hAnsi="Trebuchet MS"/>
          <w:sz w:val="21"/>
          <w:szCs w:val="21"/>
        </w:rPr>
        <w:t>şi</w:t>
      </w:r>
      <w:proofErr w:type="spellEnd"/>
      <w:r w:rsidRPr="002B1E24">
        <w:rPr>
          <w:rFonts w:ascii="Trebuchet MS" w:hAnsi="Trebuchet MS"/>
          <w:sz w:val="21"/>
          <w:szCs w:val="21"/>
        </w:rPr>
        <w:t xml:space="preserve"> normative pentru pregătirea</w:t>
      </w:r>
      <w:r w:rsidRPr="0000143A">
        <w:rPr>
          <w:rFonts w:ascii="Trebuchet MS" w:hAnsi="Trebuchet MS"/>
          <w:sz w:val="21"/>
          <w:szCs w:val="21"/>
        </w:rPr>
        <w:t xml:space="preserve"> </w:t>
      </w:r>
      <w:r w:rsidRPr="002B1E24">
        <w:rPr>
          <w:rFonts w:ascii="Trebuchet MS" w:hAnsi="Trebuchet MS"/>
          <w:sz w:val="21"/>
          <w:szCs w:val="21"/>
        </w:rPr>
        <w:t>proiectului);</w:t>
      </w:r>
    </w:p>
    <w:p w14:paraId="2DD2CBD7" w14:textId="77777777" w:rsidR="009667FD" w:rsidRDefault="009667FD" w:rsidP="00E265D9">
      <w:pPr>
        <w:pStyle w:val="ListParagraph"/>
        <w:widowControl w:val="0"/>
        <w:numPr>
          <w:ilvl w:val="0"/>
          <w:numId w:val="24"/>
        </w:numPr>
        <w:tabs>
          <w:tab w:val="left" w:pos="720"/>
        </w:tabs>
        <w:suppressAutoHyphens w:val="0"/>
        <w:autoSpaceDE w:val="0"/>
        <w:autoSpaceDN w:val="0"/>
        <w:spacing w:line="240" w:lineRule="auto"/>
        <w:ind w:left="270" w:right="597"/>
        <w:jc w:val="both"/>
        <w:rPr>
          <w:rFonts w:ascii="Trebuchet MS" w:hAnsi="Trebuchet MS"/>
          <w:sz w:val="21"/>
          <w:szCs w:val="21"/>
        </w:rPr>
      </w:pPr>
      <w:r w:rsidRPr="002B1E24">
        <w:rPr>
          <w:rFonts w:ascii="Trebuchet MS" w:hAnsi="Trebuchet MS"/>
          <w:sz w:val="21"/>
          <w:szCs w:val="21"/>
        </w:rPr>
        <w:t>alte cheltuieli cu caracter general (ex. publicitate, informare, audit financiar, managementul</w:t>
      </w:r>
      <w:r w:rsidRPr="002B1E24">
        <w:rPr>
          <w:rFonts w:ascii="Trebuchet MS" w:hAnsi="Trebuchet MS"/>
          <w:spacing w:val="-1"/>
          <w:sz w:val="21"/>
          <w:szCs w:val="21"/>
        </w:rPr>
        <w:t xml:space="preserve"> </w:t>
      </w:r>
      <w:r w:rsidRPr="002B1E24">
        <w:rPr>
          <w:rFonts w:ascii="Trebuchet MS" w:hAnsi="Trebuchet MS"/>
          <w:sz w:val="21"/>
          <w:szCs w:val="21"/>
        </w:rPr>
        <w:t>proiectului).</w:t>
      </w:r>
    </w:p>
    <w:p w14:paraId="0AE2BA52" w14:textId="77777777" w:rsidR="009667FD" w:rsidRDefault="009667FD" w:rsidP="009667FD">
      <w:pPr>
        <w:widowControl w:val="0"/>
        <w:tabs>
          <w:tab w:val="left" w:pos="979"/>
          <w:tab w:val="left" w:pos="9356"/>
        </w:tabs>
        <w:suppressAutoHyphens w:val="0"/>
        <w:autoSpaceDE w:val="0"/>
        <w:autoSpaceDN w:val="0"/>
        <w:spacing w:line="240" w:lineRule="auto"/>
        <w:jc w:val="both"/>
        <w:rPr>
          <w:rFonts w:ascii="Times New Roman" w:hAnsi="Times New Roman"/>
          <w:b/>
          <w:bCs/>
          <w:szCs w:val="24"/>
        </w:rPr>
      </w:pPr>
    </w:p>
    <w:p w14:paraId="37128CA5" w14:textId="77777777" w:rsidR="009667FD" w:rsidRPr="00967DE7" w:rsidRDefault="009667FD" w:rsidP="009667FD">
      <w:pPr>
        <w:widowControl w:val="0"/>
        <w:tabs>
          <w:tab w:val="left" w:pos="979"/>
          <w:tab w:val="left" w:pos="9356"/>
        </w:tabs>
        <w:suppressAutoHyphens w:val="0"/>
        <w:autoSpaceDE w:val="0"/>
        <w:autoSpaceDN w:val="0"/>
        <w:spacing w:line="240" w:lineRule="auto"/>
        <w:jc w:val="both"/>
        <w:rPr>
          <w:rFonts w:ascii="Trebuchet MS" w:hAnsi="Trebuchet MS"/>
          <w:sz w:val="20"/>
          <w:szCs w:val="24"/>
        </w:rPr>
      </w:pPr>
      <w:proofErr w:type="spellStart"/>
      <w:r w:rsidRPr="00967DE7">
        <w:rPr>
          <w:rFonts w:ascii="Trebuchet MS" w:hAnsi="Trebuchet MS"/>
          <w:b/>
          <w:bCs/>
          <w:sz w:val="20"/>
          <w:szCs w:val="24"/>
        </w:rPr>
        <w:t>Diferenţa</w:t>
      </w:r>
      <w:proofErr w:type="spellEnd"/>
      <w:r w:rsidRPr="00967DE7">
        <w:rPr>
          <w:rFonts w:ascii="Trebuchet MS" w:hAnsi="Trebuchet MS"/>
          <w:b/>
          <w:bCs/>
          <w:sz w:val="20"/>
          <w:szCs w:val="24"/>
        </w:rPr>
        <w:t xml:space="preserve"> până la valoarea totală a proiectului se acoperă de către beneficiar. Acesta trebuie să aducă o</w:t>
      </w:r>
      <w:r w:rsidRPr="00967DE7">
        <w:rPr>
          <w:rFonts w:ascii="Trebuchet MS" w:hAnsi="Trebuchet MS"/>
          <w:b/>
          <w:bCs/>
          <w:spacing w:val="1"/>
          <w:sz w:val="20"/>
          <w:szCs w:val="24"/>
        </w:rPr>
        <w:t xml:space="preserve"> </w:t>
      </w:r>
      <w:proofErr w:type="spellStart"/>
      <w:r w:rsidRPr="00967DE7">
        <w:rPr>
          <w:rFonts w:ascii="Trebuchet MS" w:hAnsi="Trebuchet MS"/>
          <w:b/>
          <w:bCs/>
          <w:sz w:val="20"/>
          <w:szCs w:val="24"/>
        </w:rPr>
        <w:t>contribuţie</w:t>
      </w:r>
      <w:proofErr w:type="spellEnd"/>
      <w:r w:rsidRPr="00967DE7">
        <w:rPr>
          <w:rFonts w:ascii="Trebuchet MS" w:hAnsi="Trebuchet MS"/>
          <w:b/>
          <w:bCs/>
          <w:sz w:val="20"/>
          <w:szCs w:val="24"/>
        </w:rPr>
        <w:t xml:space="preserve"> financiară pentru </w:t>
      </w:r>
      <w:proofErr w:type="spellStart"/>
      <w:r w:rsidRPr="00967DE7">
        <w:rPr>
          <w:rFonts w:ascii="Trebuchet MS" w:hAnsi="Trebuchet MS"/>
          <w:b/>
          <w:bCs/>
          <w:sz w:val="20"/>
          <w:szCs w:val="24"/>
        </w:rPr>
        <w:t>diferenţa</w:t>
      </w:r>
      <w:proofErr w:type="spellEnd"/>
      <w:r w:rsidRPr="00967DE7">
        <w:rPr>
          <w:rFonts w:ascii="Trebuchet MS" w:hAnsi="Trebuchet MS"/>
          <w:b/>
          <w:bCs/>
          <w:sz w:val="20"/>
          <w:szCs w:val="24"/>
        </w:rPr>
        <w:t xml:space="preserve"> până la totalul costurilor proiectului fie din resurse proprii, fie din</w:t>
      </w:r>
      <w:r w:rsidRPr="00967DE7">
        <w:rPr>
          <w:rFonts w:ascii="Trebuchet MS" w:hAnsi="Trebuchet MS"/>
          <w:b/>
          <w:bCs/>
          <w:spacing w:val="1"/>
          <w:sz w:val="20"/>
          <w:szCs w:val="24"/>
        </w:rPr>
        <w:t xml:space="preserve"> </w:t>
      </w:r>
      <w:r w:rsidRPr="00967DE7">
        <w:rPr>
          <w:rFonts w:ascii="Trebuchet MS" w:hAnsi="Trebuchet MS"/>
          <w:b/>
          <w:bCs/>
          <w:sz w:val="20"/>
          <w:szCs w:val="24"/>
        </w:rPr>
        <w:t>surse</w:t>
      </w:r>
      <w:r w:rsidRPr="00967DE7">
        <w:rPr>
          <w:rFonts w:ascii="Trebuchet MS" w:hAnsi="Trebuchet MS"/>
          <w:b/>
          <w:bCs/>
          <w:spacing w:val="-3"/>
          <w:sz w:val="20"/>
          <w:szCs w:val="24"/>
        </w:rPr>
        <w:t xml:space="preserve"> </w:t>
      </w:r>
      <w:r w:rsidRPr="00967DE7">
        <w:rPr>
          <w:rFonts w:ascii="Trebuchet MS" w:hAnsi="Trebuchet MS"/>
          <w:b/>
          <w:bCs/>
          <w:sz w:val="20"/>
          <w:szCs w:val="24"/>
        </w:rPr>
        <w:t>atrase, sub o formă</w:t>
      </w:r>
      <w:r w:rsidRPr="00967DE7">
        <w:rPr>
          <w:rFonts w:ascii="Trebuchet MS" w:hAnsi="Trebuchet MS"/>
          <w:b/>
          <w:bCs/>
          <w:spacing w:val="1"/>
          <w:sz w:val="20"/>
          <w:szCs w:val="24"/>
        </w:rPr>
        <w:t xml:space="preserve"> </w:t>
      </w:r>
      <w:r w:rsidRPr="00967DE7">
        <w:rPr>
          <w:rFonts w:ascii="Trebuchet MS" w:hAnsi="Trebuchet MS"/>
          <w:b/>
          <w:bCs/>
          <w:sz w:val="20"/>
          <w:szCs w:val="24"/>
        </w:rPr>
        <w:t>care</w:t>
      </w:r>
      <w:r w:rsidRPr="00967DE7">
        <w:rPr>
          <w:rFonts w:ascii="Trebuchet MS" w:hAnsi="Trebuchet MS"/>
          <w:b/>
          <w:bCs/>
          <w:spacing w:val="-2"/>
          <w:sz w:val="20"/>
          <w:szCs w:val="24"/>
        </w:rPr>
        <w:t xml:space="preserve"> </w:t>
      </w:r>
      <w:r w:rsidRPr="00967DE7">
        <w:rPr>
          <w:rFonts w:ascii="Trebuchet MS" w:hAnsi="Trebuchet MS"/>
          <w:b/>
          <w:bCs/>
          <w:sz w:val="20"/>
          <w:szCs w:val="24"/>
        </w:rPr>
        <w:t>să</w:t>
      </w:r>
      <w:r w:rsidRPr="00967DE7">
        <w:rPr>
          <w:rFonts w:ascii="Trebuchet MS" w:hAnsi="Trebuchet MS"/>
          <w:b/>
          <w:bCs/>
          <w:spacing w:val="-1"/>
          <w:sz w:val="20"/>
          <w:szCs w:val="24"/>
        </w:rPr>
        <w:t xml:space="preserve"> </w:t>
      </w:r>
      <w:r w:rsidRPr="00967DE7">
        <w:rPr>
          <w:rFonts w:ascii="Trebuchet MS" w:hAnsi="Trebuchet MS"/>
          <w:b/>
          <w:bCs/>
          <w:sz w:val="20"/>
          <w:szCs w:val="24"/>
        </w:rPr>
        <w:t>nu facă</w:t>
      </w:r>
      <w:r w:rsidRPr="00967DE7">
        <w:rPr>
          <w:rFonts w:ascii="Trebuchet MS" w:hAnsi="Trebuchet MS"/>
          <w:b/>
          <w:bCs/>
          <w:spacing w:val="-1"/>
          <w:sz w:val="20"/>
          <w:szCs w:val="24"/>
        </w:rPr>
        <w:t xml:space="preserve"> </w:t>
      </w:r>
      <w:r w:rsidRPr="00967DE7">
        <w:rPr>
          <w:rFonts w:ascii="Trebuchet MS" w:hAnsi="Trebuchet MS"/>
          <w:b/>
          <w:bCs/>
          <w:sz w:val="20"/>
          <w:szCs w:val="24"/>
        </w:rPr>
        <w:t>obiectul niciunui</w:t>
      </w:r>
      <w:r w:rsidRPr="00967DE7">
        <w:rPr>
          <w:rFonts w:ascii="Trebuchet MS" w:hAnsi="Trebuchet MS"/>
          <w:b/>
          <w:bCs/>
          <w:spacing w:val="-1"/>
          <w:sz w:val="20"/>
          <w:szCs w:val="24"/>
        </w:rPr>
        <w:t xml:space="preserve"> </w:t>
      </w:r>
      <w:r w:rsidRPr="00967DE7">
        <w:rPr>
          <w:rFonts w:ascii="Trebuchet MS" w:hAnsi="Trebuchet MS"/>
          <w:b/>
          <w:bCs/>
          <w:sz w:val="20"/>
          <w:szCs w:val="24"/>
        </w:rPr>
        <w:t>ajutor de stat</w:t>
      </w:r>
      <w:r w:rsidRPr="00967DE7">
        <w:rPr>
          <w:rFonts w:ascii="Trebuchet MS" w:hAnsi="Trebuchet MS"/>
          <w:sz w:val="20"/>
          <w:szCs w:val="24"/>
        </w:rPr>
        <w:t>.</w:t>
      </w:r>
    </w:p>
    <w:p w14:paraId="5DAA59E6" w14:textId="77777777" w:rsidR="009667FD" w:rsidRPr="00967DE7" w:rsidRDefault="009667FD" w:rsidP="009667FD">
      <w:pPr>
        <w:widowControl w:val="0"/>
        <w:tabs>
          <w:tab w:val="left" w:pos="979"/>
          <w:tab w:val="left" w:pos="9356"/>
        </w:tabs>
        <w:suppressAutoHyphens w:val="0"/>
        <w:autoSpaceDE w:val="0"/>
        <w:autoSpaceDN w:val="0"/>
        <w:spacing w:line="240" w:lineRule="auto"/>
        <w:jc w:val="both"/>
        <w:rPr>
          <w:rFonts w:ascii="Trebuchet MS" w:hAnsi="Trebuchet MS"/>
          <w:sz w:val="21"/>
          <w:szCs w:val="21"/>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9667FD" w:rsidRPr="002B1E24" w14:paraId="5ED395E0" w14:textId="77777777" w:rsidTr="00597715">
        <w:trPr>
          <w:trHeight w:val="2219"/>
        </w:trPr>
        <w:tc>
          <w:tcPr>
            <w:tcW w:w="9630" w:type="dxa"/>
            <w:shd w:val="clear" w:color="auto" w:fill="auto"/>
          </w:tcPr>
          <w:p w14:paraId="6B47C317" w14:textId="77777777" w:rsidR="009667FD" w:rsidRDefault="009667FD" w:rsidP="00597715">
            <w:pPr>
              <w:spacing w:line="240" w:lineRule="auto"/>
              <w:ind w:right="595"/>
              <w:rPr>
                <w:rFonts w:ascii="Trebuchet MS" w:hAnsi="Trebuchet MS"/>
                <w:b/>
                <w:color w:val="C00000"/>
                <w:sz w:val="21"/>
                <w:szCs w:val="21"/>
              </w:rPr>
            </w:pPr>
            <w:proofErr w:type="spellStart"/>
            <w:r w:rsidRPr="00F86D36">
              <w:rPr>
                <w:rFonts w:ascii="Trebuchet MS" w:hAnsi="Trebuchet MS"/>
                <w:b/>
                <w:color w:val="C00000"/>
                <w:sz w:val="21"/>
                <w:szCs w:val="21"/>
              </w:rPr>
              <w:t>Atenţie</w:t>
            </w:r>
            <w:proofErr w:type="spellEnd"/>
            <w:r w:rsidRPr="00F86D36">
              <w:rPr>
                <w:rFonts w:ascii="Trebuchet MS" w:hAnsi="Trebuchet MS"/>
                <w:b/>
                <w:color w:val="C00000"/>
                <w:sz w:val="21"/>
                <w:szCs w:val="21"/>
              </w:rPr>
              <w:t>!</w:t>
            </w:r>
          </w:p>
          <w:p w14:paraId="3B1430D5" w14:textId="77777777" w:rsidR="009667FD" w:rsidRPr="00F86D36" w:rsidRDefault="009667FD" w:rsidP="00E265D9">
            <w:pPr>
              <w:pStyle w:val="ListParagraph"/>
              <w:widowControl w:val="0"/>
              <w:numPr>
                <w:ilvl w:val="0"/>
                <w:numId w:val="18"/>
              </w:numPr>
              <w:tabs>
                <w:tab w:val="left" w:pos="979"/>
              </w:tabs>
              <w:suppressAutoHyphens w:val="0"/>
              <w:autoSpaceDE w:val="0"/>
              <w:autoSpaceDN w:val="0"/>
              <w:spacing w:line="240" w:lineRule="auto"/>
              <w:ind w:left="341" w:hanging="270"/>
              <w:jc w:val="both"/>
              <w:rPr>
                <w:rFonts w:ascii="Trebuchet MS" w:hAnsi="Trebuchet MS"/>
                <w:b/>
                <w:color w:val="C00000"/>
                <w:sz w:val="21"/>
                <w:szCs w:val="21"/>
              </w:rPr>
            </w:pPr>
            <w:r w:rsidRPr="000D69C9">
              <w:rPr>
                <w:rFonts w:ascii="Trebuchet MS" w:hAnsi="Trebuchet MS"/>
                <w:color w:val="C00000"/>
                <w:sz w:val="21"/>
                <w:szCs w:val="21"/>
              </w:rPr>
              <w:t>Cheltuielile</w:t>
            </w:r>
            <w:r w:rsidRPr="00331B9E">
              <w:rPr>
                <w:rFonts w:ascii="Trebuchet MS" w:hAnsi="Trebuchet MS"/>
                <w:color w:val="C00000"/>
                <w:sz w:val="21"/>
                <w:szCs w:val="21"/>
              </w:rPr>
              <w:t xml:space="preserve"> neeligibile vor fi suportate </w:t>
            </w:r>
            <w:r w:rsidRPr="000D69C9">
              <w:rPr>
                <w:rFonts w:ascii="Trebuchet MS" w:hAnsi="Trebuchet MS"/>
                <w:color w:val="C00000"/>
                <w:sz w:val="21"/>
                <w:szCs w:val="21"/>
              </w:rPr>
              <w:t>integral</w:t>
            </w:r>
            <w:r w:rsidRPr="00331B9E">
              <w:rPr>
                <w:rFonts w:ascii="Trebuchet MS" w:hAnsi="Trebuchet MS"/>
                <w:color w:val="C00000"/>
                <w:sz w:val="21"/>
                <w:szCs w:val="21"/>
              </w:rPr>
              <w:t xml:space="preserve"> de către beneficiar</w:t>
            </w:r>
            <w:r>
              <w:rPr>
                <w:rFonts w:ascii="Trebuchet MS" w:hAnsi="Trebuchet MS"/>
                <w:color w:val="C00000"/>
                <w:sz w:val="21"/>
                <w:szCs w:val="21"/>
              </w:rPr>
              <w:t>!</w:t>
            </w:r>
          </w:p>
          <w:p w14:paraId="10A22F60" w14:textId="77777777" w:rsidR="009667FD" w:rsidRPr="00F86D36" w:rsidRDefault="009667FD" w:rsidP="00E265D9">
            <w:pPr>
              <w:pStyle w:val="ListParagraph"/>
              <w:widowControl w:val="0"/>
              <w:numPr>
                <w:ilvl w:val="0"/>
                <w:numId w:val="18"/>
              </w:numPr>
              <w:tabs>
                <w:tab w:val="left" w:pos="979"/>
              </w:tabs>
              <w:suppressAutoHyphens w:val="0"/>
              <w:autoSpaceDE w:val="0"/>
              <w:autoSpaceDN w:val="0"/>
              <w:spacing w:line="240" w:lineRule="auto"/>
              <w:ind w:left="341" w:hanging="270"/>
              <w:jc w:val="both"/>
              <w:rPr>
                <w:rFonts w:ascii="Trebuchet MS" w:hAnsi="Trebuchet MS"/>
                <w:color w:val="C00000"/>
                <w:sz w:val="21"/>
                <w:szCs w:val="21"/>
              </w:rPr>
            </w:pPr>
            <w:r w:rsidRPr="00F86D36">
              <w:rPr>
                <w:rFonts w:ascii="Trebuchet MS" w:hAnsi="Trebuchet MS"/>
                <w:color w:val="C00000"/>
                <w:sz w:val="21"/>
                <w:szCs w:val="21"/>
              </w:rPr>
              <w:t>Solicitantul</w:t>
            </w:r>
            <w:r w:rsidRPr="000743D8">
              <w:rPr>
                <w:rFonts w:ascii="Trebuchet MS" w:hAnsi="Trebuchet MS"/>
                <w:color w:val="C00000"/>
                <w:sz w:val="21"/>
                <w:szCs w:val="21"/>
              </w:rPr>
              <w:t xml:space="preserve"> </w:t>
            </w:r>
            <w:proofErr w:type="spellStart"/>
            <w:r w:rsidRPr="00F86D36">
              <w:rPr>
                <w:rFonts w:ascii="Trebuchet MS" w:hAnsi="Trebuchet MS"/>
                <w:color w:val="C00000"/>
                <w:sz w:val="21"/>
                <w:szCs w:val="21"/>
              </w:rPr>
              <w:t>îşi</w:t>
            </w:r>
            <w:proofErr w:type="spellEnd"/>
            <w:r w:rsidRPr="000743D8">
              <w:rPr>
                <w:rFonts w:ascii="Trebuchet MS" w:hAnsi="Trebuchet MS"/>
                <w:color w:val="C00000"/>
                <w:sz w:val="21"/>
                <w:szCs w:val="21"/>
              </w:rPr>
              <w:t xml:space="preserve"> </w:t>
            </w:r>
            <w:r w:rsidRPr="00F86D36">
              <w:rPr>
                <w:rFonts w:ascii="Trebuchet MS" w:hAnsi="Trebuchet MS"/>
                <w:color w:val="C00000"/>
                <w:sz w:val="21"/>
                <w:szCs w:val="21"/>
              </w:rPr>
              <w:t>asumă</w:t>
            </w:r>
            <w:r w:rsidRPr="000743D8">
              <w:rPr>
                <w:rFonts w:ascii="Trebuchet MS" w:hAnsi="Trebuchet MS"/>
                <w:color w:val="C00000"/>
                <w:sz w:val="21"/>
                <w:szCs w:val="21"/>
              </w:rPr>
              <w:t xml:space="preserve"> </w:t>
            </w:r>
            <w:proofErr w:type="spellStart"/>
            <w:r w:rsidRPr="00F86D36">
              <w:rPr>
                <w:rFonts w:ascii="Trebuchet MS" w:hAnsi="Trebuchet MS"/>
                <w:color w:val="C00000"/>
                <w:sz w:val="21"/>
                <w:szCs w:val="21"/>
              </w:rPr>
              <w:t>obligaţia</w:t>
            </w:r>
            <w:proofErr w:type="spellEnd"/>
            <w:r w:rsidRPr="000743D8">
              <w:rPr>
                <w:rFonts w:ascii="Trebuchet MS" w:hAnsi="Trebuchet MS"/>
                <w:color w:val="C00000"/>
                <w:sz w:val="21"/>
                <w:szCs w:val="21"/>
              </w:rPr>
              <w:t xml:space="preserve"> </w:t>
            </w:r>
            <w:r w:rsidRPr="00F86D36">
              <w:rPr>
                <w:rFonts w:ascii="Trebuchet MS" w:hAnsi="Trebuchet MS"/>
                <w:color w:val="C00000"/>
                <w:sz w:val="21"/>
                <w:szCs w:val="21"/>
              </w:rPr>
              <w:t>de</w:t>
            </w:r>
            <w:r w:rsidRPr="000743D8">
              <w:rPr>
                <w:rFonts w:ascii="Trebuchet MS" w:hAnsi="Trebuchet MS"/>
                <w:color w:val="C00000"/>
                <w:sz w:val="21"/>
                <w:szCs w:val="21"/>
              </w:rPr>
              <w:t xml:space="preserve"> </w:t>
            </w:r>
            <w:r w:rsidRPr="00F86D36">
              <w:rPr>
                <w:rFonts w:ascii="Trebuchet MS" w:hAnsi="Trebuchet MS"/>
                <w:color w:val="C00000"/>
                <w:sz w:val="21"/>
                <w:szCs w:val="21"/>
              </w:rPr>
              <w:t>a</w:t>
            </w:r>
            <w:r w:rsidRPr="000743D8">
              <w:rPr>
                <w:rFonts w:ascii="Trebuchet MS" w:hAnsi="Trebuchet MS"/>
                <w:color w:val="C00000"/>
                <w:sz w:val="21"/>
                <w:szCs w:val="21"/>
              </w:rPr>
              <w:t xml:space="preserve"> </w:t>
            </w:r>
            <w:r w:rsidRPr="00F86D36">
              <w:rPr>
                <w:rFonts w:ascii="Trebuchet MS" w:hAnsi="Trebuchet MS"/>
                <w:color w:val="C00000"/>
                <w:sz w:val="21"/>
                <w:szCs w:val="21"/>
              </w:rPr>
              <w:t>nu</w:t>
            </w:r>
            <w:r w:rsidRPr="000743D8">
              <w:rPr>
                <w:rFonts w:ascii="Trebuchet MS" w:hAnsi="Trebuchet MS"/>
                <w:color w:val="C00000"/>
                <w:sz w:val="21"/>
                <w:szCs w:val="21"/>
              </w:rPr>
              <w:t xml:space="preserve"> </w:t>
            </w:r>
            <w:r w:rsidRPr="00F86D36">
              <w:rPr>
                <w:rFonts w:ascii="Trebuchet MS" w:hAnsi="Trebuchet MS"/>
                <w:color w:val="C00000"/>
                <w:sz w:val="21"/>
                <w:szCs w:val="21"/>
              </w:rPr>
              <w:t>primi</w:t>
            </w:r>
            <w:r w:rsidRPr="000743D8">
              <w:rPr>
                <w:rFonts w:ascii="Trebuchet MS" w:hAnsi="Trebuchet MS"/>
                <w:color w:val="C00000"/>
                <w:sz w:val="21"/>
                <w:szCs w:val="21"/>
              </w:rPr>
              <w:t xml:space="preserve"> </w:t>
            </w:r>
            <w:proofErr w:type="spellStart"/>
            <w:r w:rsidRPr="00F86D36">
              <w:rPr>
                <w:rFonts w:ascii="Trebuchet MS" w:hAnsi="Trebuchet MS"/>
                <w:color w:val="C00000"/>
                <w:sz w:val="21"/>
                <w:szCs w:val="21"/>
              </w:rPr>
              <w:t>finanţări</w:t>
            </w:r>
            <w:proofErr w:type="spellEnd"/>
            <w:r w:rsidRPr="000743D8">
              <w:rPr>
                <w:rFonts w:ascii="Trebuchet MS" w:hAnsi="Trebuchet MS"/>
                <w:color w:val="C00000"/>
                <w:sz w:val="21"/>
                <w:szCs w:val="21"/>
              </w:rPr>
              <w:t xml:space="preserve"> </w:t>
            </w:r>
            <w:r w:rsidRPr="00F86D36">
              <w:rPr>
                <w:rFonts w:ascii="Trebuchet MS" w:hAnsi="Trebuchet MS"/>
                <w:color w:val="C00000"/>
                <w:sz w:val="21"/>
                <w:szCs w:val="21"/>
              </w:rPr>
              <w:t>din</w:t>
            </w:r>
            <w:r w:rsidRPr="000743D8">
              <w:rPr>
                <w:rFonts w:ascii="Trebuchet MS" w:hAnsi="Trebuchet MS"/>
                <w:color w:val="C00000"/>
                <w:sz w:val="21"/>
                <w:szCs w:val="21"/>
              </w:rPr>
              <w:t xml:space="preserve"> </w:t>
            </w:r>
            <w:r w:rsidRPr="00F86D36">
              <w:rPr>
                <w:rFonts w:ascii="Trebuchet MS" w:hAnsi="Trebuchet MS"/>
                <w:color w:val="C00000"/>
                <w:sz w:val="21"/>
                <w:szCs w:val="21"/>
              </w:rPr>
              <w:t>alte</w:t>
            </w:r>
            <w:r w:rsidRPr="000743D8">
              <w:rPr>
                <w:rFonts w:ascii="Trebuchet MS" w:hAnsi="Trebuchet MS"/>
                <w:color w:val="C00000"/>
                <w:sz w:val="21"/>
                <w:szCs w:val="21"/>
              </w:rPr>
              <w:t xml:space="preserve"> </w:t>
            </w:r>
            <w:r w:rsidRPr="00F86D36">
              <w:rPr>
                <w:rFonts w:ascii="Trebuchet MS" w:hAnsi="Trebuchet MS"/>
                <w:color w:val="C00000"/>
                <w:sz w:val="21"/>
                <w:szCs w:val="21"/>
              </w:rPr>
              <w:t>surse</w:t>
            </w:r>
            <w:r w:rsidRPr="000743D8">
              <w:rPr>
                <w:rFonts w:ascii="Trebuchet MS" w:hAnsi="Trebuchet MS"/>
                <w:color w:val="C00000"/>
                <w:sz w:val="21"/>
                <w:szCs w:val="21"/>
              </w:rPr>
              <w:t xml:space="preserve"> </w:t>
            </w:r>
            <w:r w:rsidRPr="00F86D36">
              <w:rPr>
                <w:rFonts w:ascii="Trebuchet MS" w:hAnsi="Trebuchet MS"/>
                <w:color w:val="C00000"/>
                <w:sz w:val="21"/>
                <w:szCs w:val="21"/>
              </w:rPr>
              <w:t>publice</w:t>
            </w:r>
            <w:r w:rsidRPr="000743D8">
              <w:rPr>
                <w:rFonts w:ascii="Trebuchet MS" w:hAnsi="Trebuchet MS"/>
                <w:color w:val="C00000"/>
                <w:sz w:val="21"/>
                <w:szCs w:val="21"/>
              </w:rPr>
              <w:t xml:space="preserve"> </w:t>
            </w:r>
            <w:r w:rsidRPr="00F86D36">
              <w:rPr>
                <w:rFonts w:ascii="Trebuchet MS" w:hAnsi="Trebuchet MS"/>
                <w:color w:val="C00000"/>
                <w:sz w:val="21"/>
                <w:szCs w:val="21"/>
              </w:rPr>
              <w:t>pentru</w:t>
            </w:r>
            <w:r w:rsidRPr="000743D8">
              <w:rPr>
                <w:rFonts w:ascii="Trebuchet MS" w:hAnsi="Trebuchet MS"/>
                <w:color w:val="C00000"/>
                <w:sz w:val="21"/>
                <w:szCs w:val="21"/>
              </w:rPr>
              <w:t xml:space="preserve"> </w:t>
            </w:r>
            <w:proofErr w:type="spellStart"/>
            <w:r w:rsidRPr="00F86D36">
              <w:rPr>
                <w:rFonts w:ascii="Trebuchet MS" w:hAnsi="Trebuchet MS"/>
                <w:color w:val="C00000"/>
                <w:sz w:val="21"/>
                <w:szCs w:val="21"/>
              </w:rPr>
              <w:t>aceleaşi</w:t>
            </w:r>
            <w:proofErr w:type="spellEnd"/>
            <w:r w:rsidRPr="00F86D36">
              <w:rPr>
                <w:rFonts w:ascii="Trebuchet MS" w:hAnsi="Trebuchet MS"/>
                <w:color w:val="C00000"/>
                <w:sz w:val="21"/>
                <w:szCs w:val="21"/>
              </w:rPr>
              <w:t xml:space="preserve"> </w:t>
            </w:r>
            <w:r w:rsidRPr="000743D8">
              <w:rPr>
                <w:rFonts w:ascii="Trebuchet MS" w:hAnsi="Trebuchet MS"/>
                <w:color w:val="C00000"/>
                <w:sz w:val="21"/>
                <w:szCs w:val="21"/>
              </w:rPr>
              <w:t xml:space="preserve"> </w:t>
            </w:r>
            <w:r w:rsidRPr="00F86D36">
              <w:rPr>
                <w:rFonts w:ascii="Trebuchet MS" w:hAnsi="Trebuchet MS"/>
                <w:color w:val="C00000"/>
                <w:sz w:val="21"/>
                <w:szCs w:val="21"/>
              </w:rPr>
              <w:t xml:space="preserve">cheltuieli eligibile ale proiectului, sub </w:t>
            </w:r>
            <w:proofErr w:type="spellStart"/>
            <w:r w:rsidRPr="00F86D36">
              <w:rPr>
                <w:rFonts w:ascii="Trebuchet MS" w:hAnsi="Trebuchet MS"/>
                <w:color w:val="C00000"/>
                <w:sz w:val="21"/>
                <w:szCs w:val="21"/>
              </w:rPr>
              <w:t>sancţiunea</w:t>
            </w:r>
            <w:proofErr w:type="spellEnd"/>
            <w:r w:rsidRPr="00F86D36">
              <w:rPr>
                <w:rFonts w:ascii="Trebuchet MS" w:hAnsi="Trebuchet MS"/>
                <w:color w:val="C00000"/>
                <w:sz w:val="21"/>
                <w:szCs w:val="21"/>
              </w:rPr>
              <w:t xml:space="preserve"> rezilierii contractului; solicitantul va declara</w:t>
            </w:r>
            <w:r>
              <w:rPr>
                <w:rFonts w:ascii="Trebuchet MS" w:hAnsi="Trebuchet MS"/>
                <w:color w:val="C00000"/>
                <w:sz w:val="21"/>
                <w:szCs w:val="21"/>
              </w:rPr>
              <w:t xml:space="preserve"> </w:t>
            </w:r>
            <w:r w:rsidRPr="00F86D36">
              <w:rPr>
                <w:rFonts w:ascii="Trebuchet MS" w:hAnsi="Trebuchet MS"/>
                <w:color w:val="C00000"/>
                <w:sz w:val="21"/>
                <w:szCs w:val="21"/>
              </w:rPr>
              <w:t xml:space="preserve">că nu a mai primit sprijin din fonduri publice pentru proiectul propus (vezi </w:t>
            </w:r>
            <w:proofErr w:type="spellStart"/>
            <w:r w:rsidRPr="00F86D36">
              <w:rPr>
                <w:rFonts w:ascii="Trebuchet MS" w:hAnsi="Trebuchet MS"/>
                <w:color w:val="C00000"/>
                <w:sz w:val="21"/>
                <w:szCs w:val="21"/>
              </w:rPr>
              <w:t>Declaraţia</w:t>
            </w:r>
            <w:proofErr w:type="spellEnd"/>
            <w:r w:rsidRPr="00F86D36">
              <w:rPr>
                <w:rFonts w:ascii="Trebuchet MS" w:hAnsi="Trebuchet MS"/>
                <w:color w:val="C00000"/>
                <w:sz w:val="21"/>
                <w:szCs w:val="21"/>
              </w:rPr>
              <w:t xml:space="preserve"> unica a solicitantului - parte integrantă la Cererea de </w:t>
            </w:r>
            <w:proofErr w:type="spellStart"/>
            <w:r w:rsidRPr="00F86D36">
              <w:rPr>
                <w:rFonts w:ascii="Trebuchet MS" w:hAnsi="Trebuchet MS"/>
                <w:color w:val="C00000"/>
                <w:sz w:val="21"/>
                <w:szCs w:val="21"/>
              </w:rPr>
              <w:t>finanţare</w:t>
            </w:r>
            <w:proofErr w:type="spellEnd"/>
            <w:r w:rsidRPr="00F86D36">
              <w:rPr>
                <w:rFonts w:ascii="Trebuchet MS" w:hAnsi="Trebuchet MS"/>
                <w:color w:val="C00000"/>
                <w:sz w:val="21"/>
                <w:szCs w:val="21"/>
              </w:rPr>
              <w:t>).</w:t>
            </w:r>
          </w:p>
          <w:p w14:paraId="3900411B" w14:textId="77777777" w:rsidR="009667FD" w:rsidRPr="000743D8" w:rsidRDefault="009667FD" w:rsidP="00E265D9">
            <w:pPr>
              <w:pStyle w:val="ListParagraph"/>
              <w:widowControl w:val="0"/>
              <w:numPr>
                <w:ilvl w:val="0"/>
                <w:numId w:val="18"/>
              </w:numPr>
              <w:tabs>
                <w:tab w:val="left" w:pos="979"/>
              </w:tabs>
              <w:suppressAutoHyphens w:val="0"/>
              <w:autoSpaceDE w:val="0"/>
              <w:autoSpaceDN w:val="0"/>
              <w:spacing w:line="240" w:lineRule="auto"/>
              <w:ind w:left="341" w:hanging="270"/>
              <w:jc w:val="both"/>
              <w:rPr>
                <w:rFonts w:ascii="Trebuchet MS" w:hAnsi="Trebuchet MS"/>
                <w:color w:val="C00000"/>
                <w:sz w:val="21"/>
                <w:szCs w:val="21"/>
              </w:rPr>
            </w:pPr>
            <w:r w:rsidRPr="00F86D36">
              <w:rPr>
                <w:rFonts w:ascii="Trebuchet MS" w:hAnsi="Trebuchet MS"/>
                <w:color w:val="C00000"/>
                <w:sz w:val="21"/>
                <w:szCs w:val="21"/>
              </w:rPr>
              <w:t>Cheltuielile</w:t>
            </w:r>
            <w:r w:rsidRPr="000743D8">
              <w:rPr>
                <w:rFonts w:ascii="Trebuchet MS" w:hAnsi="Trebuchet MS"/>
                <w:color w:val="C00000"/>
                <w:sz w:val="21"/>
                <w:szCs w:val="21"/>
              </w:rPr>
              <w:t xml:space="preserve"> </w:t>
            </w:r>
            <w:r w:rsidRPr="00F86D36">
              <w:rPr>
                <w:rFonts w:ascii="Trebuchet MS" w:hAnsi="Trebuchet MS"/>
                <w:color w:val="C00000"/>
                <w:sz w:val="21"/>
                <w:szCs w:val="21"/>
              </w:rPr>
              <w:t>aferente</w:t>
            </w:r>
            <w:r w:rsidRPr="000743D8">
              <w:rPr>
                <w:rFonts w:ascii="Trebuchet MS" w:hAnsi="Trebuchet MS"/>
                <w:color w:val="C00000"/>
                <w:sz w:val="21"/>
                <w:szCs w:val="21"/>
              </w:rPr>
              <w:t xml:space="preserve"> </w:t>
            </w:r>
            <w:r w:rsidRPr="00F86D36">
              <w:rPr>
                <w:rFonts w:ascii="Trebuchet MS" w:hAnsi="Trebuchet MS"/>
                <w:color w:val="C00000"/>
                <w:sz w:val="21"/>
                <w:szCs w:val="21"/>
              </w:rPr>
              <w:t>investițiilor</w:t>
            </w:r>
            <w:r w:rsidRPr="000743D8">
              <w:rPr>
                <w:rFonts w:ascii="Trebuchet MS" w:hAnsi="Trebuchet MS"/>
                <w:color w:val="C00000"/>
                <w:sz w:val="21"/>
                <w:szCs w:val="21"/>
              </w:rPr>
              <w:t xml:space="preserve"> </w:t>
            </w:r>
            <w:r w:rsidRPr="00F86D36">
              <w:rPr>
                <w:rFonts w:ascii="Trebuchet MS" w:hAnsi="Trebuchet MS"/>
                <w:color w:val="C00000"/>
                <w:sz w:val="21"/>
                <w:szCs w:val="21"/>
              </w:rPr>
              <w:t>proiectului</w:t>
            </w:r>
            <w:r w:rsidRPr="000743D8">
              <w:rPr>
                <w:rFonts w:ascii="Trebuchet MS" w:hAnsi="Trebuchet MS"/>
                <w:color w:val="C00000"/>
                <w:sz w:val="21"/>
                <w:szCs w:val="21"/>
              </w:rPr>
              <w:t xml:space="preserve"> </w:t>
            </w:r>
            <w:r w:rsidRPr="00F86D36">
              <w:rPr>
                <w:rFonts w:ascii="Trebuchet MS" w:hAnsi="Trebuchet MS"/>
                <w:color w:val="C00000"/>
                <w:sz w:val="21"/>
                <w:szCs w:val="21"/>
              </w:rPr>
              <w:t>realizate</w:t>
            </w:r>
            <w:r w:rsidRPr="000743D8">
              <w:rPr>
                <w:rFonts w:ascii="Trebuchet MS" w:hAnsi="Trebuchet MS"/>
                <w:color w:val="C00000"/>
                <w:sz w:val="21"/>
                <w:szCs w:val="21"/>
              </w:rPr>
              <w:t xml:space="preserve"> </w:t>
            </w:r>
            <w:r w:rsidRPr="00F86D36">
              <w:rPr>
                <w:rFonts w:ascii="Trebuchet MS" w:hAnsi="Trebuchet MS"/>
                <w:color w:val="C00000"/>
                <w:sz w:val="21"/>
                <w:szCs w:val="21"/>
              </w:rPr>
              <w:t>înainte</w:t>
            </w:r>
            <w:r w:rsidRPr="000743D8">
              <w:rPr>
                <w:rFonts w:ascii="Trebuchet MS" w:hAnsi="Trebuchet MS"/>
                <w:color w:val="C00000"/>
                <w:sz w:val="21"/>
                <w:szCs w:val="21"/>
              </w:rPr>
              <w:t xml:space="preserve"> </w:t>
            </w:r>
            <w:r w:rsidRPr="00F86D36">
              <w:rPr>
                <w:rFonts w:ascii="Trebuchet MS" w:hAnsi="Trebuchet MS"/>
                <w:color w:val="C00000"/>
                <w:sz w:val="21"/>
                <w:szCs w:val="21"/>
              </w:rPr>
              <w:t>de</w:t>
            </w:r>
            <w:r w:rsidRPr="000743D8">
              <w:rPr>
                <w:rFonts w:ascii="Trebuchet MS" w:hAnsi="Trebuchet MS"/>
                <w:color w:val="C00000"/>
                <w:sz w:val="21"/>
                <w:szCs w:val="21"/>
              </w:rPr>
              <w:t xml:space="preserve"> </w:t>
            </w:r>
            <w:r w:rsidRPr="00F86D36">
              <w:rPr>
                <w:rFonts w:ascii="Trebuchet MS" w:hAnsi="Trebuchet MS"/>
                <w:color w:val="C00000"/>
                <w:sz w:val="21"/>
                <w:szCs w:val="21"/>
              </w:rPr>
              <w:t>data</w:t>
            </w:r>
            <w:r w:rsidRPr="000743D8">
              <w:rPr>
                <w:rFonts w:ascii="Trebuchet MS" w:hAnsi="Trebuchet MS"/>
                <w:color w:val="C00000"/>
                <w:sz w:val="21"/>
                <w:szCs w:val="21"/>
              </w:rPr>
              <w:t xml:space="preserve"> </w:t>
            </w:r>
            <w:r w:rsidRPr="00F86D36">
              <w:rPr>
                <w:rFonts w:ascii="Trebuchet MS" w:hAnsi="Trebuchet MS"/>
                <w:color w:val="C00000"/>
                <w:sz w:val="21"/>
                <w:szCs w:val="21"/>
              </w:rPr>
              <w:t>depunerii</w:t>
            </w:r>
            <w:r w:rsidRPr="000743D8">
              <w:rPr>
                <w:rFonts w:ascii="Trebuchet MS" w:hAnsi="Trebuchet MS"/>
                <w:color w:val="C00000"/>
                <w:sz w:val="21"/>
                <w:szCs w:val="21"/>
              </w:rPr>
              <w:t xml:space="preserve"> </w:t>
            </w:r>
            <w:r w:rsidRPr="00F86D36">
              <w:rPr>
                <w:rFonts w:ascii="Trebuchet MS" w:hAnsi="Trebuchet MS"/>
                <w:color w:val="C00000"/>
                <w:sz w:val="21"/>
                <w:szCs w:val="21"/>
              </w:rPr>
              <w:t xml:space="preserve">cererii de finanțare la AFIR nu sunt eligibile. </w:t>
            </w:r>
          </w:p>
          <w:p w14:paraId="59CE6A5F" w14:textId="77777777" w:rsidR="009667FD" w:rsidRPr="00F86D36" w:rsidRDefault="006507BD" w:rsidP="00E265D9">
            <w:pPr>
              <w:pStyle w:val="ListParagraph"/>
              <w:widowControl w:val="0"/>
              <w:numPr>
                <w:ilvl w:val="0"/>
                <w:numId w:val="18"/>
              </w:numPr>
              <w:tabs>
                <w:tab w:val="left" w:pos="979"/>
              </w:tabs>
              <w:suppressAutoHyphens w:val="0"/>
              <w:autoSpaceDE w:val="0"/>
              <w:autoSpaceDN w:val="0"/>
              <w:spacing w:line="240" w:lineRule="auto"/>
              <w:ind w:left="341" w:hanging="270"/>
              <w:jc w:val="both"/>
              <w:rPr>
                <w:rFonts w:ascii="Trebuchet MS" w:hAnsi="Trebuchet MS"/>
                <w:color w:val="C00000"/>
                <w:sz w:val="21"/>
                <w:szCs w:val="21"/>
              </w:rPr>
            </w:pPr>
            <w:r>
              <w:rPr>
                <w:rFonts w:ascii="Trebuchet MS" w:hAnsi="Trebuchet MS"/>
                <w:color w:val="C00000"/>
                <w:sz w:val="21"/>
                <w:szCs w:val="21"/>
              </w:rPr>
              <w:t>I</w:t>
            </w:r>
            <w:r w:rsidR="009667FD" w:rsidRPr="00F86D36">
              <w:rPr>
                <w:rFonts w:ascii="Trebuchet MS" w:hAnsi="Trebuchet MS"/>
                <w:color w:val="C00000"/>
                <w:sz w:val="21"/>
                <w:szCs w:val="21"/>
              </w:rPr>
              <w:t>nformarea,</w:t>
            </w:r>
            <w:r w:rsidR="009667FD" w:rsidRPr="000743D8">
              <w:rPr>
                <w:rFonts w:ascii="Trebuchet MS" w:hAnsi="Trebuchet MS"/>
                <w:color w:val="C00000"/>
                <w:sz w:val="21"/>
                <w:szCs w:val="21"/>
              </w:rPr>
              <w:t xml:space="preserve"> </w:t>
            </w:r>
            <w:r w:rsidR="009667FD" w:rsidRPr="00F86D36">
              <w:rPr>
                <w:rFonts w:ascii="Trebuchet MS" w:hAnsi="Trebuchet MS"/>
                <w:color w:val="C00000"/>
                <w:sz w:val="21"/>
                <w:szCs w:val="21"/>
              </w:rPr>
              <w:t>publicitatea</w:t>
            </w:r>
            <w:r w:rsidR="009667FD" w:rsidRPr="000743D8">
              <w:rPr>
                <w:rFonts w:ascii="Trebuchet MS" w:hAnsi="Trebuchet MS"/>
                <w:color w:val="C00000"/>
                <w:sz w:val="21"/>
                <w:szCs w:val="21"/>
              </w:rPr>
              <w:t xml:space="preserve"> </w:t>
            </w:r>
            <w:r w:rsidR="009667FD" w:rsidRPr="00F86D36">
              <w:rPr>
                <w:rFonts w:ascii="Trebuchet MS" w:hAnsi="Trebuchet MS"/>
                <w:color w:val="C00000"/>
                <w:sz w:val="21"/>
                <w:szCs w:val="21"/>
              </w:rPr>
              <w:t>și</w:t>
            </w:r>
            <w:r w:rsidR="009667FD" w:rsidRPr="000743D8">
              <w:rPr>
                <w:rFonts w:ascii="Trebuchet MS" w:hAnsi="Trebuchet MS"/>
                <w:color w:val="C00000"/>
                <w:sz w:val="21"/>
                <w:szCs w:val="21"/>
              </w:rPr>
              <w:t xml:space="preserve"> </w:t>
            </w:r>
            <w:r w:rsidR="009667FD" w:rsidRPr="00F86D36">
              <w:rPr>
                <w:rFonts w:ascii="Trebuchet MS" w:hAnsi="Trebuchet MS"/>
                <w:color w:val="C00000"/>
                <w:sz w:val="21"/>
                <w:szCs w:val="21"/>
              </w:rPr>
              <w:t>auditul</w:t>
            </w:r>
            <w:r w:rsidR="009667FD" w:rsidRPr="000743D8">
              <w:rPr>
                <w:rFonts w:ascii="Trebuchet MS" w:hAnsi="Trebuchet MS"/>
                <w:color w:val="C00000"/>
                <w:sz w:val="21"/>
                <w:szCs w:val="21"/>
              </w:rPr>
              <w:t xml:space="preserve"> </w:t>
            </w:r>
            <w:r w:rsidR="009667FD" w:rsidRPr="00F86D36">
              <w:rPr>
                <w:rFonts w:ascii="Trebuchet MS" w:hAnsi="Trebuchet MS"/>
                <w:color w:val="C00000"/>
                <w:sz w:val="21"/>
                <w:szCs w:val="21"/>
              </w:rPr>
              <w:t>financiar</w:t>
            </w:r>
            <w:r w:rsidR="009667FD" w:rsidRPr="000743D8">
              <w:rPr>
                <w:rFonts w:ascii="Trebuchet MS" w:hAnsi="Trebuchet MS"/>
                <w:color w:val="C00000"/>
                <w:sz w:val="21"/>
                <w:szCs w:val="21"/>
              </w:rPr>
              <w:t xml:space="preserve"> </w:t>
            </w:r>
            <w:r w:rsidR="009667FD" w:rsidRPr="00F86D36">
              <w:rPr>
                <w:rFonts w:ascii="Trebuchet MS" w:hAnsi="Trebuchet MS"/>
                <w:color w:val="C00000"/>
                <w:sz w:val="21"/>
                <w:szCs w:val="21"/>
              </w:rPr>
              <w:t xml:space="preserve">sunt obligatorii, însă acestea nu </w:t>
            </w:r>
            <w:r>
              <w:rPr>
                <w:rFonts w:ascii="Trebuchet MS" w:hAnsi="Trebuchet MS"/>
                <w:color w:val="C00000"/>
                <w:sz w:val="21"/>
                <w:szCs w:val="21"/>
              </w:rPr>
              <w:t>reprezintă cheltuieli</w:t>
            </w:r>
            <w:r w:rsidRPr="00F86D36">
              <w:rPr>
                <w:rFonts w:ascii="Trebuchet MS" w:hAnsi="Trebuchet MS"/>
                <w:color w:val="C00000"/>
                <w:sz w:val="21"/>
                <w:szCs w:val="21"/>
              </w:rPr>
              <w:t xml:space="preserve"> </w:t>
            </w:r>
            <w:r w:rsidR="009667FD" w:rsidRPr="00F86D36">
              <w:rPr>
                <w:rFonts w:ascii="Trebuchet MS" w:hAnsi="Trebuchet MS"/>
                <w:color w:val="C00000"/>
                <w:sz w:val="21"/>
                <w:szCs w:val="21"/>
              </w:rPr>
              <w:t>eligibile.</w:t>
            </w:r>
          </w:p>
        </w:tc>
      </w:tr>
    </w:tbl>
    <w:p w14:paraId="7629AAA2" w14:textId="77777777" w:rsidR="009667FD" w:rsidRPr="002B1E24" w:rsidRDefault="009667FD" w:rsidP="009667FD">
      <w:pPr>
        <w:spacing w:line="240" w:lineRule="auto"/>
        <w:ind w:right="595"/>
        <w:rPr>
          <w:rFonts w:ascii="Trebuchet MS" w:hAnsi="Trebuchet MS"/>
          <w:b/>
          <w:color w:val="FF0000"/>
          <w:sz w:val="21"/>
          <w:szCs w:val="21"/>
        </w:rPr>
      </w:pPr>
    </w:p>
    <w:p w14:paraId="3783F726" w14:textId="77777777" w:rsidR="009667FD" w:rsidRPr="006507BD" w:rsidRDefault="009667FD" w:rsidP="009667FD">
      <w:pPr>
        <w:spacing w:line="240" w:lineRule="auto"/>
        <w:jc w:val="both"/>
        <w:rPr>
          <w:rFonts w:ascii="Trebuchet MS" w:hAnsi="Trebuchet MS"/>
          <w:sz w:val="21"/>
          <w:szCs w:val="21"/>
        </w:rPr>
      </w:pPr>
      <w:r w:rsidRPr="006507BD">
        <w:rPr>
          <w:rFonts w:ascii="Trebuchet MS" w:hAnsi="Trebuchet MS"/>
          <w:sz w:val="21"/>
          <w:szCs w:val="21"/>
        </w:rPr>
        <w:t xml:space="preserve">Pentru a fi eligibilă o cheltuială trebuie să îndeplinească </w:t>
      </w:r>
      <w:r w:rsidRPr="00D37F33">
        <w:rPr>
          <w:rFonts w:ascii="Trebuchet MS" w:hAnsi="Trebuchet MS"/>
          <w:sz w:val="21"/>
          <w:szCs w:val="21"/>
        </w:rPr>
        <w:t xml:space="preserve">cumulativ </w:t>
      </w:r>
      <w:r w:rsidRPr="006507BD">
        <w:rPr>
          <w:rFonts w:ascii="Trebuchet MS" w:hAnsi="Trebuchet MS"/>
          <w:sz w:val="21"/>
          <w:szCs w:val="21"/>
        </w:rPr>
        <w:t xml:space="preserve">următoarele </w:t>
      </w:r>
      <w:proofErr w:type="spellStart"/>
      <w:r w:rsidRPr="00D37F33">
        <w:rPr>
          <w:rFonts w:ascii="Trebuchet MS" w:hAnsi="Trebuchet MS"/>
          <w:sz w:val="21"/>
          <w:szCs w:val="21"/>
        </w:rPr>
        <w:t>condiţii</w:t>
      </w:r>
      <w:proofErr w:type="spellEnd"/>
      <w:r w:rsidRPr="00D37F33">
        <w:rPr>
          <w:rFonts w:ascii="Trebuchet MS" w:hAnsi="Trebuchet MS"/>
          <w:sz w:val="21"/>
          <w:szCs w:val="21"/>
        </w:rPr>
        <w:t xml:space="preserve"> cu caracter</w:t>
      </w:r>
      <w:r w:rsidRPr="00D37F33">
        <w:rPr>
          <w:rFonts w:ascii="Trebuchet MS" w:hAnsi="Trebuchet MS"/>
          <w:spacing w:val="1"/>
          <w:sz w:val="21"/>
          <w:szCs w:val="21"/>
        </w:rPr>
        <w:t xml:space="preserve"> </w:t>
      </w:r>
      <w:r w:rsidRPr="00D37F33">
        <w:rPr>
          <w:rFonts w:ascii="Trebuchet MS" w:hAnsi="Trebuchet MS"/>
          <w:sz w:val="21"/>
          <w:szCs w:val="21"/>
        </w:rPr>
        <w:t>general</w:t>
      </w:r>
      <w:r w:rsidRPr="006507BD">
        <w:rPr>
          <w:rFonts w:ascii="Trebuchet MS" w:hAnsi="Trebuchet MS"/>
          <w:sz w:val="21"/>
          <w:szCs w:val="21"/>
        </w:rPr>
        <w:t>:</w:t>
      </w:r>
    </w:p>
    <w:p w14:paraId="5CAD2EAA" w14:textId="77777777" w:rsidR="009667FD" w:rsidRPr="006507BD" w:rsidRDefault="009667FD" w:rsidP="00E265D9">
      <w:pPr>
        <w:pStyle w:val="ListParagraph"/>
        <w:widowControl w:val="0"/>
        <w:numPr>
          <w:ilvl w:val="0"/>
          <w:numId w:val="19"/>
        </w:numPr>
        <w:tabs>
          <w:tab w:val="left" w:pos="619"/>
        </w:tabs>
        <w:suppressAutoHyphens w:val="0"/>
        <w:autoSpaceDE w:val="0"/>
        <w:autoSpaceDN w:val="0"/>
        <w:spacing w:line="240" w:lineRule="auto"/>
        <w:jc w:val="both"/>
        <w:rPr>
          <w:rFonts w:ascii="Trebuchet MS" w:hAnsi="Trebuchet MS"/>
          <w:sz w:val="21"/>
          <w:szCs w:val="21"/>
        </w:rPr>
      </w:pPr>
      <w:r w:rsidRPr="006507BD">
        <w:rPr>
          <w:rFonts w:ascii="Trebuchet MS" w:hAnsi="Trebuchet MS"/>
          <w:sz w:val="21"/>
          <w:szCs w:val="21"/>
        </w:rPr>
        <w:t xml:space="preserve"> să</w:t>
      </w:r>
      <w:r w:rsidRPr="007B167A">
        <w:rPr>
          <w:rFonts w:ascii="Trebuchet MS" w:hAnsi="Trebuchet MS"/>
          <w:spacing w:val="18"/>
          <w:sz w:val="21"/>
          <w:szCs w:val="21"/>
        </w:rPr>
        <w:t xml:space="preserve"> </w:t>
      </w:r>
      <w:r w:rsidRPr="007B167A">
        <w:rPr>
          <w:rFonts w:ascii="Trebuchet MS" w:hAnsi="Trebuchet MS"/>
          <w:sz w:val="21"/>
          <w:szCs w:val="21"/>
        </w:rPr>
        <w:t>fie</w:t>
      </w:r>
      <w:r w:rsidRPr="007B167A">
        <w:rPr>
          <w:rFonts w:ascii="Trebuchet MS" w:hAnsi="Trebuchet MS"/>
          <w:spacing w:val="19"/>
          <w:sz w:val="21"/>
          <w:szCs w:val="21"/>
        </w:rPr>
        <w:t xml:space="preserve"> </w:t>
      </w:r>
      <w:r w:rsidRPr="007B167A">
        <w:rPr>
          <w:rFonts w:ascii="Trebuchet MS" w:hAnsi="Trebuchet MS"/>
          <w:sz w:val="21"/>
          <w:szCs w:val="21"/>
        </w:rPr>
        <w:t>efectuată</w:t>
      </w:r>
      <w:r w:rsidRPr="007B167A">
        <w:rPr>
          <w:rFonts w:ascii="Trebuchet MS" w:hAnsi="Trebuchet MS"/>
          <w:spacing w:val="19"/>
          <w:sz w:val="21"/>
          <w:szCs w:val="21"/>
        </w:rPr>
        <w:t xml:space="preserve"> </w:t>
      </w:r>
      <w:proofErr w:type="spellStart"/>
      <w:r w:rsidRPr="007B167A">
        <w:rPr>
          <w:rFonts w:ascii="Trebuchet MS" w:hAnsi="Trebuchet MS"/>
          <w:sz w:val="21"/>
          <w:szCs w:val="21"/>
        </w:rPr>
        <w:t>şi</w:t>
      </w:r>
      <w:proofErr w:type="spellEnd"/>
      <w:r w:rsidRPr="007B167A">
        <w:rPr>
          <w:rFonts w:ascii="Trebuchet MS" w:hAnsi="Trebuchet MS"/>
          <w:spacing w:val="21"/>
          <w:sz w:val="21"/>
          <w:szCs w:val="21"/>
        </w:rPr>
        <w:t xml:space="preserve"> </w:t>
      </w:r>
      <w:r w:rsidRPr="007B167A">
        <w:rPr>
          <w:rFonts w:ascii="Trebuchet MS" w:hAnsi="Trebuchet MS"/>
          <w:sz w:val="21"/>
          <w:szCs w:val="21"/>
        </w:rPr>
        <w:t>plătită</w:t>
      </w:r>
      <w:r w:rsidRPr="007B167A">
        <w:rPr>
          <w:rFonts w:ascii="Trebuchet MS" w:hAnsi="Trebuchet MS"/>
          <w:spacing w:val="21"/>
          <w:sz w:val="21"/>
          <w:szCs w:val="21"/>
        </w:rPr>
        <w:t xml:space="preserve"> </w:t>
      </w:r>
      <w:r w:rsidRPr="007B167A">
        <w:rPr>
          <w:rFonts w:ascii="Trebuchet MS" w:hAnsi="Trebuchet MS"/>
          <w:sz w:val="21"/>
          <w:szCs w:val="21"/>
        </w:rPr>
        <w:t>de</w:t>
      </w:r>
      <w:r w:rsidRPr="007B167A">
        <w:rPr>
          <w:rFonts w:ascii="Trebuchet MS" w:hAnsi="Trebuchet MS"/>
          <w:spacing w:val="20"/>
          <w:sz w:val="21"/>
          <w:szCs w:val="21"/>
        </w:rPr>
        <w:t xml:space="preserve"> </w:t>
      </w:r>
      <w:r w:rsidRPr="007B167A">
        <w:rPr>
          <w:rFonts w:ascii="Trebuchet MS" w:hAnsi="Trebuchet MS"/>
          <w:sz w:val="21"/>
          <w:szCs w:val="21"/>
        </w:rPr>
        <w:t>la</w:t>
      </w:r>
      <w:r w:rsidRPr="007B167A">
        <w:rPr>
          <w:rFonts w:ascii="Trebuchet MS" w:hAnsi="Trebuchet MS"/>
          <w:spacing w:val="19"/>
          <w:sz w:val="21"/>
          <w:szCs w:val="21"/>
        </w:rPr>
        <w:t xml:space="preserve"> </w:t>
      </w:r>
      <w:r w:rsidRPr="007B167A">
        <w:rPr>
          <w:rFonts w:ascii="Trebuchet MS" w:hAnsi="Trebuchet MS"/>
          <w:sz w:val="21"/>
          <w:szCs w:val="21"/>
        </w:rPr>
        <w:t>data</w:t>
      </w:r>
      <w:r w:rsidRPr="007B167A">
        <w:rPr>
          <w:rFonts w:ascii="Trebuchet MS" w:hAnsi="Trebuchet MS"/>
          <w:spacing w:val="19"/>
          <w:sz w:val="21"/>
          <w:szCs w:val="21"/>
        </w:rPr>
        <w:t xml:space="preserve"> </w:t>
      </w:r>
      <w:r w:rsidRPr="007B167A">
        <w:rPr>
          <w:rFonts w:ascii="Trebuchet MS" w:hAnsi="Trebuchet MS"/>
          <w:sz w:val="21"/>
          <w:szCs w:val="21"/>
        </w:rPr>
        <w:t>la</w:t>
      </w:r>
      <w:r w:rsidRPr="007B167A">
        <w:rPr>
          <w:rFonts w:ascii="Trebuchet MS" w:hAnsi="Trebuchet MS"/>
          <w:spacing w:val="19"/>
          <w:sz w:val="21"/>
          <w:szCs w:val="21"/>
        </w:rPr>
        <w:t xml:space="preserve"> </w:t>
      </w:r>
      <w:r w:rsidRPr="007B167A">
        <w:rPr>
          <w:rFonts w:ascii="Trebuchet MS" w:hAnsi="Trebuchet MS"/>
          <w:sz w:val="21"/>
          <w:szCs w:val="21"/>
        </w:rPr>
        <w:t>care</w:t>
      </w:r>
      <w:r w:rsidRPr="007B167A">
        <w:rPr>
          <w:rFonts w:ascii="Trebuchet MS" w:hAnsi="Trebuchet MS"/>
          <w:spacing w:val="18"/>
          <w:sz w:val="21"/>
          <w:szCs w:val="21"/>
        </w:rPr>
        <w:t xml:space="preserve"> </w:t>
      </w:r>
      <w:r w:rsidRPr="00D37F33">
        <w:rPr>
          <w:rFonts w:ascii="Trebuchet MS" w:hAnsi="Trebuchet MS"/>
          <w:sz w:val="21"/>
          <w:szCs w:val="21"/>
        </w:rPr>
        <w:t>solicitantul</w:t>
      </w:r>
      <w:r w:rsidRPr="00D37F33">
        <w:rPr>
          <w:rFonts w:ascii="Trebuchet MS" w:hAnsi="Trebuchet MS"/>
          <w:spacing w:val="21"/>
          <w:sz w:val="21"/>
          <w:szCs w:val="21"/>
        </w:rPr>
        <w:t xml:space="preserve"> </w:t>
      </w:r>
      <w:r w:rsidRPr="00D37F33">
        <w:rPr>
          <w:rFonts w:ascii="Trebuchet MS" w:hAnsi="Trebuchet MS"/>
          <w:sz w:val="21"/>
          <w:szCs w:val="21"/>
        </w:rPr>
        <w:t>semnează contractul cu</w:t>
      </w:r>
      <w:r w:rsidRPr="00D37F33">
        <w:rPr>
          <w:rFonts w:ascii="Trebuchet MS" w:hAnsi="Trebuchet MS"/>
          <w:spacing w:val="21"/>
          <w:sz w:val="21"/>
          <w:szCs w:val="21"/>
        </w:rPr>
        <w:t xml:space="preserve"> </w:t>
      </w:r>
      <w:r w:rsidRPr="006507BD">
        <w:rPr>
          <w:rFonts w:ascii="Trebuchet MS" w:hAnsi="Trebuchet MS"/>
          <w:sz w:val="21"/>
          <w:szCs w:val="21"/>
        </w:rPr>
        <w:t>AFIR, dar nu mai târziu de data de finalizare a investiției prevăzută în cadrul fiecărei proceduri de ofertare concurențială;</w:t>
      </w:r>
    </w:p>
    <w:p w14:paraId="7AE422FF" w14:textId="77777777" w:rsidR="009667FD" w:rsidRPr="00063153" w:rsidRDefault="009667FD" w:rsidP="00E265D9">
      <w:pPr>
        <w:pStyle w:val="ListParagraph"/>
        <w:widowControl w:val="0"/>
        <w:numPr>
          <w:ilvl w:val="0"/>
          <w:numId w:val="19"/>
        </w:numPr>
        <w:suppressAutoHyphens w:val="0"/>
        <w:autoSpaceDE w:val="0"/>
        <w:autoSpaceDN w:val="0"/>
        <w:spacing w:line="240" w:lineRule="auto"/>
        <w:jc w:val="both"/>
        <w:rPr>
          <w:rFonts w:ascii="Trebuchet MS" w:hAnsi="Trebuchet MS"/>
          <w:sz w:val="21"/>
          <w:szCs w:val="21"/>
        </w:rPr>
      </w:pPr>
      <w:r w:rsidRPr="006507BD">
        <w:rPr>
          <w:rFonts w:ascii="Trebuchet MS" w:hAnsi="Trebuchet MS"/>
          <w:sz w:val="21"/>
          <w:szCs w:val="21"/>
        </w:rPr>
        <w:lastRenderedPageBreak/>
        <w:t xml:space="preserve">să fie </w:t>
      </w:r>
      <w:proofErr w:type="spellStart"/>
      <w:r w:rsidRPr="00D37F33">
        <w:rPr>
          <w:rFonts w:ascii="Trebuchet MS" w:hAnsi="Trebuchet MS"/>
          <w:sz w:val="21"/>
          <w:szCs w:val="21"/>
        </w:rPr>
        <w:t>însoţită</w:t>
      </w:r>
      <w:proofErr w:type="spellEnd"/>
      <w:r w:rsidRPr="00D37F33">
        <w:rPr>
          <w:rFonts w:ascii="Trebuchet MS" w:hAnsi="Trebuchet MS"/>
          <w:sz w:val="21"/>
          <w:szCs w:val="21"/>
        </w:rPr>
        <w:t xml:space="preserve"> de facturi și documente de plată</w:t>
      </w:r>
      <w:r w:rsidRPr="006507BD">
        <w:rPr>
          <w:rFonts w:ascii="Trebuchet MS" w:hAnsi="Trebuchet MS"/>
          <w:sz w:val="21"/>
          <w:szCs w:val="21"/>
        </w:rPr>
        <w:t xml:space="preserve">, în conformitate cu prevederile </w:t>
      </w:r>
      <w:proofErr w:type="spellStart"/>
      <w:r w:rsidRPr="006507BD">
        <w:rPr>
          <w:rFonts w:ascii="Trebuchet MS" w:hAnsi="Trebuchet MS"/>
          <w:sz w:val="21"/>
          <w:szCs w:val="21"/>
        </w:rPr>
        <w:t>legislaţiei</w:t>
      </w:r>
      <w:proofErr w:type="spellEnd"/>
      <w:r w:rsidRPr="006507BD">
        <w:rPr>
          <w:rFonts w:ascii="Trebuchet MS" w:hAnsi="Trebuchet MS"/>
          <w:sz w:val="21"/>
          <w:szCs w:val="21"/>
        </w:rPr>
        <w:t xml:space="preserve"> </w:t>
      </w:r>
      <w:proofErr w:type="spellStart"/>
      <w:r w:rsidRPr="006507BD">
        <w:rPr>
          <w:rFonts w:ascii="Trebuchet MS" w:hAnsi="Trebuchet MS"/>
          <w:sz w:val="21"/>
          <w:szCs w:val="21"/>
        </w:rPr>
        <w:t>naţionale</w:t>
      </w:r>
      <w:proofErr w:type="spellEnd"/>
      <w:r w:rsidRPr="006507BD">
        <w:rPr>
          <w:rFonts w:ascii="Trebuchet MS" w:hAnsi="Trebuchet MS"/>
          <w:sz w:val="21"/>
          <w:szCs w:val="21"/>
        </w:rPr>
        <w:t>, sau de alte documente</w:t>
      </w:r>
      <w:r w:rsidRPr="00063153">
        <w:rPr>
          <w:rFonts w:ascii="Trebuchet MS" w:hAnsi="Trebuchet MS"/>
          <w:spacing w:val="1"/>
          <w:sz w:val="21"/>
          <w:szCs w:val="21"/>
        </w:rPr>
        <w:t xml:space="preserve"> </w:t>
      </w:r>
      <w:r w:rsidRPr="00063153">
        <w:rPr>
          <w:rFonts w:ascii="Trebuchet MS" w:hAnsi="Trebuchet MS"/>
          <w:sz w:val="21"/>
          <w:szCs w:val="21"/>
        </w:rPr>
        <w:t>contabile cu valoare probatorie, pe baza cărora cheltuielile să poată fi identificate și verificate;</w:t>
      </w:r>
    </w:p>
    <w:p w14:paraId="1D1F786A" w14:textId="77777777" w:rsidR="009667FD" w:rsidRPr="007B167A" w:rsidRDefault="009667FD" w:rsidP="00E265D9">
      <w:pPr>
        <w:pStyle w:val="ListParagraph"/>
        <w:widowControl w:val="0"/>
        <w:numPr>
          <w:ilvl w:val="0"/>
          <w:numId w:val="19"/>
        </w:numPr>
        <w:suppressAutoHyphens w:val="0"/>
        <w:autoSpaceDE w:val="0"/>
        <w:autoSpaceDN w:val="0"/>
        <w:spacing w:line="240" w:lineRule="auto"/>
        <w:jc w:val="both"/>
        <w:rPr>
          <w:rFonts w:ascii="Trebuchet MS" w:hAnsi="Trebuchet MS"/>
          <w:sz w:val="21"/>
          <w:szCs w:val="21"/>
        </w:rPr>
      </w:pPr>
      <w:r w:rsidRPr="00063153">
        <w:rPr>
          <w:rFonts w:ascii="Trebuchet MS" w:hAnsi="Trebuchet MS"/>
          <w:sz w:val="21"/>
          <w:szCs w:val="21"/>
        </w:rPr>
        <w:t>să</w:t>
      </w:r>
      <w:r w:rsidRPr="00063153">
        <w:rPr>
          <w:rFonts w:ascii="Trebuchet MS" w:hAnsi="Trebuchet MS"/>
          <w:spacing w:val="-2"/>
          <w:sz w:val="21"/>
          <w:szCs w:val="21"/>
        </w:rPr>
        <w:t xml:space="preserve"> </w:t>
      </w:r>
      <w:r w:rsidRPr="00063153">
        <w:rPr>
          <w:rFonts w:ascii="Trebuchet MS" w:hAnsi="Trebuchet MS"/>
          <w:sz w:val="21"/>
          <w:szCs w:val="21"/>
        </w:rPr>
        <w:t>fie</w:t>
      </w:r>
      <w:r w:rsidRPr="00063153">
        <w:rPr>
          <w:rFonts w:ascii="Trebuchet MS" w:hAnsi="Trebuchet MS"/>
          <w:spacing w:val="-2"/>
          <w:sz w:val="21"/>
          <w:szCs w:val="21"/>
        </w:rPr>
        <w:t xml:space="preserve"> </w:t>
      </w:r>
      <w:r w:rsidRPr="00063153">
        <w:rPr>
          <w:rFonts w:ascii="Trebuchet MS" w:hAnsi="Trebuchet MS"/>
          <w:sz w:val="21"/>
          <w:szCs w:val="21"/>
        </w:rPr>
        <w:t>în</w:t>
      </w:r>
      <w:r w:rsidRPr="00063153">
        <w:rPr>
          <w:rFonts w:ascii="Trebuchet MS" w:hAnsi="Trebuchet MS"/>
          <w:spacing w:val="-1"/>
          <w:sz w:val="21"/>
          <w:szCs w:val="21"/>
        </w:rPr>
        <w:t xml:space="preserve"> </w:t>
      </w:r>
      <w:r w:rsidRPr="00D37F33">
        <w:rPr>
          <w:rFonts w:ascii="Trebuchet MS" w:hAnsi="Trebuchet MS"/>
          <w:sz w:val="21"/>
          <w:szCs w:val="21"/>
        </w:rPr>
        <w:t>conformitate</w:t>
      </w:r>
      <w:r w:rsidRPr="006507BD">
        <w:rPr>
          <w:rFonts w:ascii="Trebuchet MS" w:hAnsi="Trebuchet MS"/>
          <w:spacing w:val="-2"/>
          <w:sz w:val="21"/>
          <w:szCs w:val="21"/>
        </w:rPr>
        <w:t xml:space="preserve"> </w:t>
      </w:r>
      <w:r w:rsidRPr="006507BD">
        <w:rPr>
          <w:rFonts w:ascii="Trebuchet MS" w:hAnsi="Trebuchet MS"/>
          <w:sz w:val="21"/>
          <w:szCs w:val="21"/>
        </w:rPr>
        <w:t>cu</w:t>
      </w:r>
      <w:r w:rsidRPr="007B167A">
        <w:rPr>
          <w:rFonts w:ascii="Trebuchet MS" w:hAnsi="Trebuchet MS"/>
          <w:spacing w:val="1"/>
          <w:sz w:val="21"/>
          <w:szCs w:val="21"/>
        </w:rPr>
        <w:t xml:space="preserve"> </w:t>
      </w:r>
      <w:r w:rsidRPr="007B167A">
        <w:rPr>
          <w:rFonts w:ascii="Trebuchet MS" w:hAnsi="Trebuchet MS"/>
          <w:sz w:val="21"/>
          <w:szCs w:val="21"/>
        </w:rPr>
        <w:t>prevederile</w:t>
      </w:r>
      <w:r w:rsidRPr="007B167A">
        <w:rPr>
          <w:rFonts w:ascii="Trebuchet MS" w:hAnsi="Trebuchet MS"/>
          <w:spacing w:val="-2"/>
          <w:sz w:val="21"/>
          <w:szCs w:val="21"/>
        </w:rPr>
        <w:t xml:space="preserve"> </w:t>
      </w:r>
      <w:r w:rsidRPr="007B167A">
        <w:rPr>
          <w:rFonts w:ascii="Trebuchet MS" w:hAnsi="Trebuchet MS"/>
          <w:sz w:val="21"/>
          <w:szCs w:val="21"/>
        </w:rPr>
        <w:t>contractului</w:t>
      </w:r>
      <w:r w:rsidRPr="007B167A">
        <w:rPr>
          <w:rFonts w:ascii="Trebuchet MS" w:hAnsi="Trebuchet MS"/>
          <w:spacing w:val="-1"/>
          <w:sz w:val="21"/>
          <w:szCs w:val="21"/>
        </w:rPr>
        <w:t xml:space="preserve"> </w:t>
      </w:r>
      <w:r w:rsidRPr="007B167A">
        <w:rPr>
          <w:rFonts w:ascii="Trebuchet MS" w:hAnsi="Trebuchet MS"/>
          <w:sz w:val="21"/>
          <w:szCs w:val="21"/>
        </w:rPr>
        <w:t>de</w:t>
      </w:r>
      <w:r w:rsidRPr="007B167A">
        <w:rPr>
          <w:rFonts w:ascii="Trebuchet MS" w:hAnsi="Trebuchet MS"/>
          <w:spacing w:val="-1"/>
          <w:sz w:val="21"/>
          <w:szCs w:val="21"/>
        </w:rPr>
        <w:t xml:space="preserve"> </w:t>
      </w:r>
      <w:proofErr w:type="spellStart"/>
      <w:r w:rsidRPr="007B167A">
        <w:rPr>
          <w:rFonts w:ascii="Trebuchet MS" w:hAnsi="Trebuchet MS"/>
          <w:sz w:val="21"/>
          <w:szCs w:val="21"/>
        </w:rPr>
        <w:t>finanţare</w:t>
      </w:r>
      <w:proofErr w:type="spellEnd"/>
      <w:r w:rsidRPr="007B167A">
        <w:rPr>
          <w:rFonts w:ascii="Trebuchet MS" w:hAnsi="Trebuchet MS"/>
          <w:spacing w:val="-2"/>
          <w:sz w:val="21"/>
          <w:szCs w:val="21"/>
        </w:rPr>
        <w:t xml:space="preserve"> </w:t>
      </w:r>
      <w:r w:rsidRPr="007B167A">
        <w:rPr>
          <w:rFonts w:ascii="Trebuchet MS" w:hAnsi="Trebuchet MS"/>
          <w:sz w:val="21"/>
          <w:szCs w:val="21"/>
        </w:rPr>
        <w:t>încheiat</w:t>
      </w:r>
      <w:r w:rsidRPr="007B167A">
        <w:rPr>
          <w:rFonts w:ascii="Trebuchet MS" w:hAnsi="Trebuchet MS"/>
          <w:spacing w:val="-1"/>
          <w:sz w:val="21"/>
          <w:szCs w:val="21"/>
        </w:rPr>
        <w:t xml:space="preserve"> </w:t>
      </w:r>
      <w:r w:rsidRPr="007B167A">
        <w:rPr>
          <w:rFonts w:ascii="Trebuchet MS" w:hAnsi="Trebuchet MS"/>
          <w:sz w:val="21"/>
          <w:szCs w:val="21"/>
        </w:rPr>
        <w:t>cu AFIR;</w:t>
      </w:r>
    </w:p>
    <w:p w14:paraId="5B5B4403" w14:textId="77777777" w:rsidR="009667FD" w:rsidRPr="00063153" w:rsidRDefault="009667FD" w:rsidP="00E265D9">
      <w:pPr>
        <w:pStyle w:val="ListParagraph"/>
        <w:widowControl w:val="0"/>
        <w:numPr>
          <w:ilvl w:val="0"/>
          <w:numId w:val="19"/>
        </w:numPr>
        <w:suppressAutoHyphens w:val="0"/>
        <w:autoSpaceDE w:val="0"/>
        <w:autoSpaceDN w:val="0"/>
        <w:spacing w:line="240" w:lineRule="auto"/>
        <w:jc w:val="both"/>
        <w:rPr>
          <w:rFonts w:ascii="Trebuchet MS" w:hAnsi="Trebuchet MS"/>
          <w:sz w:val="21"/>
          <w:szCs w:val="21"/>
        </w:rPr>
      </w:pPr>
      <w:r w:rsidRPr="00063153">
        <w:rPr>
          <w:rFonts w:ascii="Trebuchet MS" w:hAnsi="Trebuchet MS"/>
          <w:sz w:val="21"/>
          <w:szCs w:val="21"/>
        </w:rPr>
        <w:t>să</w:t>
      </w:r>
      <w:r w:rsidRPr="00063153">
        <w:rPr>
          <w:rFonts w:ascii="Trebuchet MS" w:hAnsi="Trebuchet MS"/>
          <w:spacing w:val="5"/>
          <w:sz w:val="21"/>
          <w:szCs w:val="21"/>
        </w:rPr>
        <w:t xml:space="preserve"> </w:t>
      </w:r>
      <w:r w:rsidRPr="00063153">
        <w:rPr>
          <w:rFonts w:ascii="Trebuchet MS" w:hAnsi="Trebuchet MS"/>
          <w:sz w:val="21"/>
          <w:szCs w:val="21"/>
        </w:rPr>
        <w:t>fie</w:t>
      </w:r>
      <w:r w:rsidRPr="00063153">
        <w:rPr>
          <w:rFonts w:ascii="Trebuchet MS" w:hAnsi="Trebuchet MS"/>
          <w:spacing w:val="7"/>
          <w:sz w:val="21"/>
          <w:szCs w:val="21"/>
        </w:rPr>
        <w:t xml:space="preserve"> </w:t>
      </w:r>
      <w:r w:rsidRPr="00063153">
        <w:rPr>
          <w:rFonts w:ascii="Trebuchet MS" w:hAnsi="Trebuchet MS"/>
          <w:sz w:val="21"/>
          <w:szCs w:val="21"/>
        </w:rPr>
        <w:t>conformă</w:t>
      </w:r>
      <w:r w:rsidRPr="00063153">
        <w:rPr>
          <w:rFonts w:ascii="Trebuchet MS" w:hAnsi="Trebuchet MS"/>
          <w:spacing w:val="8"/>
          <w:sz w:val="21"/>
          <w:szCs w:val="21"/>
        </w:rPr>
        <w:t xml:space="preserve"> </w:t>
      </w:r>
      <w:r w:rsidRPr="00063153">
        <w:rPr>
          <w:rFonts w:ascii="Trebuchet MS" w:hAnsi="Trebuchet MS"/>
          <w:sz w:val="21"/>
          <w:szCs w:val="21"/>
        </w:rPr>
        <w:t>cu</w:t>
      </w:r>
      <w:r w:rsidRPr="00063153">
        <w:rPr>
          <w:rFonts w:ascii="Trebuchet MS" w:hAnsi="Trebuchet MS"/>
          <w:spacing w:val="5"/>
          <w:sz w:val="21"/>
          <w:szCs w:val="21"/>
        </w:rPr>
        <w:t xml:space="preserve"> </w:t>
      </w:r>
      <w:r w:rsidRPr="00063153">
        <w:rPr>
          <w:rFonts w:ascii="Trebuchet MS" w:hAnsi="Trebuchet MS"/>
          <w:sz w:val="21"/>
          <w:szCs w:val="21"/>
        </w:rPr>
        <w:t>prevederile</w:t>
      </w:r>
      <w:r w:rsidRPr="00063153">
        <w:rPr>
          <w:rFonts w:ascii="Trebuchet MS" w:hAnsi="Trebuchet MS"/>
          <w:spacing w:val="6"/>
          <w:sz w:val="21"/>
          <w:szCs w:val="21"/>
        </w:rPr>
        <w:t xml:space="preserve"> </w:t>
      </w:r>
      <w:proofErr w:type="spellStart"/>
      <w:r w:rsidRPr="00063153">
        <w:rPr>
          <w:rFonts w:ascii="Trebuchet MS" w:hAnsi="Trebuchet MS"/>
          <w:sz w:val="21"/>
          <w:szCs w:val="21"/>
        </w:rPr>
        <w:t>legislaţiei</w:t>
      </w:r>
      <w:proofErr w:type="spellEnd"/>
      <w:r w:rsidRPr="00063153">
        <w:rPr>
          <w:rFonts w:ascii="Trebuchet MS" w:hAnsi="Trebuchet MS"/>
          <w:spacing w:val="6"/>
          <w:sz w:val="21"/>
          <w:szCs w:val="21"/>
        </w:rPr>
        <w:t xml:space="preserve"> </w:t>
      </w:r>
      <w:proofErr w:type="spellStart"/>
      <w:r w:rsidRPr="00063153">
        <w:rPr>
          <w:rFonts w:ascii="Trebuchet MS" w:hAnsi="Trebuchet MS"/>
          <w:sz w:val="21"/>
          <w:szCs w:val="21"/>
        </w:rPr>
        <w:t>naţionale</w:t>
      </w:r>
      <w:proofErr w:type="spellEnd"/>
      <w:r w:rsidRPr="00063153">
        <w:rPr>
          <w:rFonts w:ascii="Trebuchet MS" w:hAnsi="Trebuchet MS"/>
          <w:spacing w:val="6"/>
          <w:sz w:val="21"/>
          <w:szCs w:val="21"/>
        </w:rPr>
        <w:t xml:space="preserve"> </w:t>
      </w:r>
      <w:proofErr w:type="spellStart"/>
      <w:r w:rsidRPr="00063153">
        <w:rPr>
          <w:rFonts w:ascii="Trebuchet MS" w:hAnsi="Trebuchet MS"/>
          <w:sz w:val="21"/>
          <w:szCs w:val="21"/>
        </w:rPr>
        <w:t>şi</w:t>
      </w:r>
      <w:proofErr w:type="spellEnd"/>
      <w:r w:rsidRPr="00063153">
        <w:rPr>
          <w:rFonts w:ascii="Trebuchet MS" w:hAnsi="Trebuchet MS"/>
          <w:spacing w:val="6"/>
          <w:sz w:val="21"/>
          <w:szCs w:val="21"/>
        </w:rPr>
        <w:t xml:space="preserve"> </w:t>
      </w:r>
      <w:r w:rsidRPr="00063153">
        <w:rPr>
          <w:rFonts w:ascii="Trebuchet MS" w:hAnsi="Trebuchet MS"/>
          <w:sz w:val="21"/>
          <w:szCs w:val="21"/>
        </w:rPr>
        <w:t>comunitare,</w:t>
      </w:r>
      <w:r w:rsidRPr="00063153">
        <w:rPr>
          <w:rFonts w:ascii="Trebuchet MS" w:hAnsi="Trebuchet MS"/>
          <w:spacing w:val="8"/>
          <w:sz w:val="21"/>
          <w:szCs w:val="21"/>
        </w:rPr>
        <w:t xml:space="preserve"> </w:t>
      </w:r>
      <w:r w:rsidRPr="00063153">
        <w:rPr>
          <w:rFonts w:ascii="Trebuchet MS" w:hAnsi="Trebuchet MS"/>
          <w:sz w:val="21"/>
          <w:szCs w:val="21"/>
        </w:rPr>
        <w:t>în</w:t>
      </w:r>
      <w:r w:rsidRPr="00063153">
        <w:rPr>
          <w:rFonts w:ascii="Trebuchet MS" w:hAnsi="Trebuchet MS"/>
          <w:spacing w:val="6"/>
          <w:sz w:val="21"/>
          <w:szCs w:val="21"/>
        </w:rPr>
        <w:t xml:space="preserve"> </w:t>
      </w:r>
      <w:r w:rsidRPr="00063153">
        <w:rPr>
          <w:rFonts w:ascii="Trebuchet MS" w:hAnsi="Trebuchet MS"/>
          <w:sz w:val="21"/>
          <w:szCs w:val="21"/>
        </w:rPr>
        <w:t>special</w:t>
      </w:r>
      <w:r w:rsidRPr="00063153">
        <w:rPr>
          <w:rFonts w:ascii="Trebuchet MS" w:hAnsi="Trebuchet MS"/>
          <w:spacing w:val="6"/>
          <w:sz w:val="21"/>
          <w:szCs w:val="21"/>
        </w:rPr>
        <w:t xml:space="preserve"> </w:t>
      </w:r>
      <w:r w:rsidRPr="00063153">
        <w:rPr>
          <w:rFonts w:ascii="Trebuchet MS" w:hAnsi="Trebuchet MS"/>
          <w:sz w:val="21"/>
          <w:szCs w:val="21"/>
        </w:rPr>
        <w:t>în</w:t>
      </w:r>
      <w:r w:rsidRPr="00063153">
        <w:rPr>
          <w:rFonts w:ascii="Trebuchet MS" w:hAnsi="Trebuchet MS"/>
          <w:spacing w:val="7"/>
          <w:sz w:val="21"/>
          <w:szCs w:val="21"/>
        </w:rPr>
        <w:t xml:space="preserve"> </w:t>
      </w:r>
      <w:r w:rsidRPr="00063153">
        <w:rPr>
          <w:rFonts w:ascii="Trebuchet MS" w:hAnsi="Trebuchet MS"/>
          <w:sz w:val="21"/>
          <w:szCs w:val="21"/>
        </w:rPr>
        <w:t>ceea</w:t>
      </w:r>
      <w:r w:rsidRPr="00063153">
        <w:rPr>
          <w:rFonts w:ascii="Trebuchet MS" w:hAnsi="Trebuchet MS"/>
          <w:spacing w:val="7"/>
          <w:sz w:val="21"/>
          <w:szCs w:val="21"/>
        </w:rPr>
        <w:t xml:space="preserve"> </w:t>
      </w:r>
      <w:r w:rsidRPr="00063153">
        <w:rPr>
          <w:rFonts w:ascii="Trebuchet MS" w:hAnsi="Trebuchet MS"/>
          <w:sz w:val="21"/>
          <w:szCs w:val="21"/>
        </w:rPr>
        <w:t>ce</w:t>
      </w:r>
      <w:r w:rsidRPr="00063153">
        <w:rPr>
          <w:rFonts w:ascii="Trebuchet MS" w:hAnsi="Trebuchet MS"/>
          <w:spacing w:val="6"/>
          <w:sz w:val="21"/>
          <w:szCs w:val="21"/>
        </w:rPr>
        <w:t xml:space="preserve"> </w:t>
      </w:r>
      <w:proofErr w:type="spellStart"/>
      <w:r w:rsidRPr="00063153">
        <w:rPr>
          <w:rFonts w:ascii="Trebuchet MS" w:hAnsi="Trebuchet MS"/>
          <w:sz w:val="21"/>
          <w:szCs w:val="21"/>
        </w:rPr>
        <w:t>priveşte</w:t>
      </w:r>
      <w:proofErr w:type="spellEnd"/>
      <w:r w:rsidRPr="00063153">
        <w:rPr>
          <w:rFonts w:ascii="Trebuchet MS" w:hAnsi="Trebuchet MS"/>
          <w:spacing w:val="5"/>
          <w:sz w:val="21"/>
          <w:szCs w:val="21"/>
        </w:rPr>
        <w:t xml:space="preserve"> </w:t>
      </w:r>
      <w:r w:rsidRPr="00063153">
        <w:rPr>
          <w:rFonts w:ascii="Trebuchet MS" w:hAnsi="Trebuchet MS"/>
          <w:sz w:val="21"/>
          <w:szCs w:val="21"/>
        </w:rPr>
        <w:t xml:space="preserve">ajutorul </w:t>
      </w:r>
      <w:r w:rsidRPr="00063153">
        <w:rPr>
          <w:rFonts w:ascii="Trebuchet MS" w:hAnsi="Trebuchet MS"/>
          <w:spacing w:val="-57"/>
          <w:sz w:val="21"/>
          <w:szCs w:val="21"/>
        </w:rPr>
        <w:t xml:space="preserve">    </w:t>
      </w:r>
      <w:r w:rsidRPr="00063153">
        <w:rPr>
          <w:rFonts w:ascii="Trebuchet MS" w:hAnsi="Trebuchet MS"/>
          <w:sz w:val="21"/>
          <w:szCs w:val="21"/>
        </w:rPr>
        <w:t>de</w:t>
      </w:r>
      <w:r w:rsidRPr="00063153">
        <w:rPr>
          <w:rFonts w:ascii="Trebuchet MS" w:hAnsi="Trebuchet MS"/>
          <w:spacing w:val="-2"/>
          <w:sz w:val="21"/>
          <w:szCs w:val="21"/>
        </w:rPr>
        <w:t xml:space="preserve"> </w:t>
      </w:r>
      <w:r w:rsidRPr="00063153">
        <w:rPr>
          <w:rFonts w:ascii="Trebuchet MS" w:hAnsi="Trebuchet MS"/>
          <w:sz w:val="21"/>
          <w:szCs w:val="21"/>
        </w:rPr>
        <w:t>stat;</w:t>
      </w:r>
    </w:p>
    <w:p w14:paraId="574D0832" w14:textId="77777777" w:rsidR="009667FD" w:rsidRPr="00063153" w:rsidRDefault="009667FD" w:rsidP="00E265D9">
      <w:pPr>
        <w:pStyle w:val="ListParagraph"/>
        <w:widowControl w:val="0"/>
        <w:numPr>
          <w:ilvl w:val="0"/>
          <w:numId w:val="19"/>
        </w:numPr>
        <w:suppressAutoHyphens w:val="0"/>
        <w:autoSpaceDE w:val="0"/>
        <w:autoSpaceDN w:val="0"/>
        <w:spacing w:line="240" w:lineRule="auto"/>
        <w:jc w:val="both"/>
        <w:rPr>
          <w:rFonts w:ascii="Trebuchet MS" w:hAnsi="Trebuchet MS"/>
          <w:sz w:val="21"/>
          <w:szCs w:val="21"/>
        </w:rPr>
      </w:pPr>
      <w:r w:rsidRPr="00063153">
        <w:rPr>
          <w:rFonts w:ascii="Trebuchet MS" w:hAnsi="Trebuchet MS"/>
          <w:sz w:val="21"/>
          <w:szCs w:val="21"/>
        </w:rPr>
        <w:t>cheltuielile</w:t>
      </w:r>
      <w:r w:rsidRPr="00063153">
        <w:rPr>
          <w:rFonts w:ascii="Trebuchet MS" w:hAnsi="Trebuchet MS"/>
          <w:spacing w:val="13"/>
          <w:sz w:val="21"/>
          <w:szCs w:val="21"/>
        </w:rPr>
        <w:t xml:space="preserve"> </w:t>
      </w:r>
      <w:proofErr w:type="spellStart"/>
      <w:r w:rsidRPr="00063153">
        <w:rPr>
          <w:rFonts w:ascii="Trebuchet MS" w:hAnsi="Trebuchet MS"/>
          <w:sz w:val="21"/>
          <w:szCs w:val="21"/>
        </w:rPr>
        <w:t>finanţate</w:t>
      </w:r>
      <w:proofErr w:type="spellEnd"/>
      <w:r w:rsidRPr="00063153">
        <w:rPr>
          <w:rFonts w:ascii="Trebuchet MS" w:hAnsi="Trebuchet MS"/>
          <w:spacing w:val="12"/>
          <w:sz w:val="21"/>
          <w:szCs w:val="21"/>
        </w:rPr>
        <w:t xml:space="preserve"> </w:t>
      </w:r>
      <w:r w:rsidRPr="00063153">
        <w:rPr>
          <w:rFonts w:ascii="Trebuchet MS" w:hAnsi="Trebuchet MS"/>
          <w:sz w:val="21"/>
          <w:szCs w:val="21"/>
        </w:rPr>
        <w:t>din</w:t>
      </w:r>
      <w:r w:rsidRPr="00063153">
        <w:rPr>
          <w:rFonts w:ascii="Trebuchet MS" w:hAnsi="Trebuchet MS"/>
          <w:spacing w:val="13"/>
          <w:sz w:val="21"/>
          <w:szCs w:val="21"/>
        </w:rPr>
        <w:t xml:space="preserve"> </w:t>
      </w:r>
      <w:r w:rsidRPr="00063153">
        <w:rPr>
          <w:rFonts w:ascii="Trebuchet MS" w:hAnsi="Trebuchet MS"/>
          <w:sz w:val="21"/>
          <w:szCs w:val="21"/>
        </w:rPr>
        <w:t>fondurile</w:t>
      </w:r>
      <w:r w:rsidRPr="00063153">
        <w:rPr>
          <w:rFonts w:ascii="Trebuchet MS" w:hAnsi="Trebuchet MS"/>
          <w:spacing w:val="13"/>
          <w:sz w:val="21"/>
          <w:szCs w:val="21"/>
        </w:rPr>
        <w:t xml:space="preserve"> </w:t>
      </w:r>
      <w:r w:rsidRPr="00063153">
        <w:rPr>
          <w:rFonts w:ascii="Trebuchet MS" w:hAnsi="Trebuchet MS"/>
          <w:sz w:val="21"/>
          <w:szCs w:val="21"/>
        </w:rPr>
        <w:t>FM</w:t>
      </w:r>
      <w:r w:rsidRPr="00063153">
        <w:rPr>
          <w:rFonts w:ascii="Trebuchet MS" w:hAnsi="Trebuchet MS"/>
          <w:spacing w:val="14"/>
          <w:sz w:val="21"/>
          <w:szCs w:val="21"/>
        </w:rPr>
        <w:t xml:space="preserve"> </w:t>
      </w:r>
      <w:r w:rsidRPr="00063153">
        <w:rPr>
          <w:rFonts w:ascii="Trebuchet MS" w:hAnsi="Trebuchet MS"/>
          <w:sz w:val="21"/>
          <w:szCs w:val="21"/>
        </w:rPr>
        <w:t>nu</w:t>
      </w:r>
      <w:r w:rsidRPr="00063153">
        <w:rPr>
          <w:rFonts w:ascii="Trebuchet MS" w:hAnsi="Trebuchet MS"/>
          <w:spacing w:val="13"/>
          <w:sz w:val="21"/>
          <w:szCs w:val="21"/>
        </w:rPr>
        <w:t xml:space="preserve"> </w:t>
      </w:r>
      <w:r w:rsidRPr="00063153">
        <w:rPr>
          <w:rFonts w:ascii="Trebuchet MS" w:hAnsi="Trebuchet MS"/>
          <w:sz w:val="21"/>
          <w:szCs w:val="21"/>
        </w:rPr>
        <w:t>au</w:t>
      </w:r>
      <w:r w:rsidRPr="00063153">
        <w:rPr>
          <w:rFonts w:ascii="Trebuchet MS" w:hAnsi="Trebuchet MS"/>
          <w:spacing w:val="13"/>
          <w:sz w:val="21"/>
          <w:szCs w:val="21"/>
        </w:rPr>
        <w:t xml:space="preserve"> </w:t>
      </w:r>
      <w:r w:rsidRPr="00063153">
        <w:rPr>
          <w:rFonts w:ascii="Trebuchet MS" w:hAnsi="Trebuchet MS"/>
          <w:sz w:val="21"/>
          <w:szCs w:val="21"/>
        </w:rPr>
        <w:t>fost</w:t>
      </w:r>
      <w:r w:rsidRPr="00063153">
        <w:rPr>
          <w:rFonts w:ascii="Trebuchet MS" w:hAnsi="Trebuchet MS"/>
          <w:spacing w:val="14"/>
          <w:sz w:val="21"/>
          <w:szCs w:val="21"/>
        </w:rPr>
        <w:t xml:space="preserve"> </w:t>
      </w:r>
      <w:proofErr w:type="spellStart"/>
      <w:r w:rsidRPr="00063153">
        <w:rPr>
          <w:rFonts w:ascii="Trebuchet MS" w:hAnsi="Trebuchet MS"/>
          <w:sz w:val="21"/>
          <w:szCs w:val="21"/>
        </w:rPr>
        <w:t>finanţate</w:t>
      </w:r>
      <w:proofErr w:type="spellEnd"/>
      <w:r w:rsidRPr="00063153">
        <w:rPr>
          <w:rFonts w:ascii="Trebuchet MS" w:hAnsi="Trebuchet MS"/>
          <w:spacing w:val="12"/>
          <w:sz w:val="21"/>
          <w:szCs w:val="21"/>
        </w:rPr>
        <w:t xml:space="preserve"> </w:t>
      </w:r>
      <w:proofErr w:type="spellStart"/>
      <w:r w:rsidRPr="00063153">
        <w:rPr>
          <w:rFonts w:ascii="Trebuchet MS" w:hAnsi="Trebuchet MS"/>
          <w:sz w:val="21"/>
          <w:szCs w:val="21"/>
        </w:rPr>
        <w:t>şi</w:t>
      </w:r>
      <w:proofErr w:type="spellEnd"/>
      <w:r w:rsidRPr="00063153">
        <w:rPr>
          <w:rFonts w:ascii="Trebuchet MS" w:hAnsi="Trebuchet MS"/>
          <w:spacing w:val="13"/>
          <w:sz w:val="21"/>
          <w:szCs w:val="21"/>
        </w:rPr>
        <w:t xml:space="preserve"> </w:t>
      </w:r>
      <w:r w:rsidRPr="00063153">
        <w:rPr>
          <w:rFonts w:ascii="Trebuchet MS" w:hAnsi="Trebuchet MS"/>
          <w:sz w:val="21"/>
          <w:szCs w:val="21"/>
        </w:rPr>
        <w:t>nu</w:t>
      </w:r>
      <w:r w:rsidRPr="00063153">
        <w:rPr>
          <w:rFonts w:ascii="Trebuchet MS" w:hAnsi="Trebuchet MS"/>
          <w:spacing w:val="13"/>
          <w:sz w:val="21"/>
          <w:szCs w:val="21"/>
        </w:rPr>
        <w:t xml:space="preserve"> </w:t>
      </w:r>
      <w:r w:rsidRPr="00063153">
        <w:rPr>
          <w:rFonts w:ascii="Trebuchet MS" w:hAnsi="Trebuchet MS"/>
          <w:sz w:val="21"/>
          <w:szCs w:val="21"/>
        </w:rPr>
        <w:t>sunt</w:t>
      </w:r>
      <w:r w:rsidRPr="00063153">
        <w:rPr>
          <w:rFonts w:ascii="Trebuchet MS" w:hAnsi="Trebuchet MS"/>
          <w:spacing w:val="16"/>
          <w:sz w:val="21"/>
          <w:szCs w:val="21"/>
        </w:rPr>
        <w:t xml:space="preserve"> </w:t>
      </w:r>
      <w:proofErr w:type="spellStart"/>
      <w:r w:rsidRPr="00063153">
        <w:rPr>
          <w:rFonts w:ascii="Trebuchet MS" w:hAnsi="Trebuchet MS"/>
          <w:sz w:val="21"/>
          <w:szCs w:val="21"/>
        </w:rPr>
        <w:t>finanţate</w:t>
      </w:r>
      <w:proofErr w:type="spellEnd"/>
      <w:r w:rsidRPr="00063153">
        <w:rPr>
          <w:rFonts w:ascii="Trebuchet MS" w:hAnsi="Trebuchet MS"/>
          <w:spacing w:val="12"/>
          <w:sz w:val="21"/>
          <w:szCs w:val="21"/>
        </w:rPr>
        <w:t xml:space="preserve"> </w:t>
      </w:r>
      <w:r w:rsidRPr="00063153">
        <w:rPr>
          <w:rFonts w:ascii="Trebuchet MS" w:hAnsi="Trebuchet MS"/>
          <w:sz w:val="21"/>
          <w:szCs w:val="21"/>
        </w:rPr>
        <w:t>în</w:t>
      </w:r>
      <w:r w:rsidRPr="00063153">
        <w:rPr>
          <w:rFonts w:ascii="Trebuchet MS" w:hAnsi="Trebuchet MS"/>
          <w:spacing w:val="14"/>
          <w:sz w:val="21"/>
          <w:szCs w:val="21"/>
        </w:rPr>
        <w:t xml:space="preserve"> </w:t>
      </w:r>
      <w:r w:rsidRPr="00063153">
        <w:rPr>
          <w:rFonts w:ascii="Trebuchet MS" w:hAnsi="Trebuchet MS"/>
          <w:sz w:val="21"/>
          <w:szCs w:val="21"/>
        </w:rPr>
        <w:t>prezent</w:t>
      </w:r>
      <w:r w:rsidRPr="00063153">
        <w:rPr>
          <w:rFonts w:ascii="Trebuchet MS" w:hAnsi="Trebuchet MS"/>
          <w:spacing w:val="13"/>
          <w:sz w:val="21"/>
          <w:szCs w:val="21"/>
        </w:rPr>
        <w:t xml:space="preserve"> </w:t>
      </w:r>
      <w:r w:rsidRPr="00063153">
        <w:rPr>
          <w:rFonts w:ascii="Trebuchet MS" w:hAnsi="Trebuchet MS"/>
          <w:sz w:val="21"/>
          <w:szCs w:val="21"/>
        </w:rPr>
        <w:t>din</w:t>
      </w:r>
      <w:r w:rsidRPr="00063153">
        <w:rPr>
          <w:rFonts w:ascii="Trebuchet MS" w:hAnsi="Trebuchet MS"/>
          <w:spacing w:val="16"/>
          <w:sz w:val="21"/>
          <w:szCs w:val="21"/>
        </w:rPr>
        <w:t xml:space="preserve"> </w:t>
      </w:r>
      <w:r w:rsidRPr="00063153">
        <w:rPr>
          <w:rFonts w:ascii="Trebuchet MS" w:hAnsi="Trebuchet MS"/>
          <w:sz w:val="21"/>
          <w:szCs w:val="21"/>
        </w:rPr>
        <w:t>alte</w:t>
      </w:r>
      <w:r w:rsidR="00DC4756" w:rsidRPr="00063153">
        <w:rPr>
          <w:rFonts w:ascii="Trebuchet MS" w:hAnsi="Trebuchet MS"/>
          <w:sz w:val="21"/>
          <w:szCs w:val="21"/>
        </w:rPr>
        <w:t xml:space="preserve"> </w:t>
      </w:r>
      <w:r w:rsidRPr="00063153">
        <w:rPr>
          <w:rFonts w:ascii="Trebuchet MS" w:hAnsi="Trebuchet MS"/>
          <w:spacing w:val="-57"/>
          <w:sz w:val="21"/>
          <w:szCs w:val="21"/>
        </w:rPr>
        <w:t xml:space="preserve"> </w:t>
      </w:r>
      <w:r w:rsidRPr="00063153">
        <w:rPr>
          <w:rFonts w:ascii="Trebuchet MS" w:hAnsi="Trebuchet MS"/>
          <w:sz w:val="21"/>
          <w:szCs w:val="21"/>
        </w:rPr>
        <w:t>fonduri</w:t>
      </w:r>
      <w:r w:rsidRPr="00063153">
        <w:rPr>
          <w:rFonts w:ascii="Trebuchet MS" w:hAnsi="Trebuchet MS"/>
          <w:spacing w:val="-1"/>
          <w:sz w:val="21"/>
          <w:szCs w:val="21"/>
        </w:rPr>
        <w:t xml:space="preserve"> </w:t>
      </w:r>
      <w:r w:rsidRPr="00063153">
        <w:rPr>
          <w:rFonts w:ascii="Trebuchet MS" w:hAnsi="Trebuchet MS"/>
          <w:sz w:val="21"/>
          <w:szCs w:val="21"/>
        </w:rPr>
        <w:t>publice;</w:t>
      </w:r>
    </w:p>
    <w:p w14:paraId="41404F97" w14:textId="77777777" w:rsidR="009667FD" w:rsidRPr="006507BD" w:rsidRDefault="009667FD" w:rsidP="00E265D9">
      <w:pPr>
        <w:pStyle w:val="ListParagraph"/>
        <w:widowControl w:val="0"/>
        <w:numPr>
          <w:ilvl w:val="0"/>
          <w:numId w:val="19"/>
        </w:numPr>
        <w:suppressAutoHyphens w:val="0"/>
        <w:autoSpaceDE w:val="0"/>
        <w:autoSpaceDN w:val="0"/>
        <w:spacing w:after="120" w:line="240" w:lineRule="auto"/>
        <w:jc w:val="both"/>
        <w:rPr>
          <w:rFonts w:ascii="Trebuchet MS" w:hAnsi="Trebuchet MS"/>
          <w:sz w:val="21"/>
          <w:szCs w:val="21"/>
        </w:rPr>
      </w:pPr>
      <w:r w:rsidRPr="00D37F33">
        <w:rPr>
          <w:rFonts w:ascii="Trebuchet MS" w:hAnsi="Trebuchet MS"/>
          <w:sz w:val="21"/>
          <w:szCs w:val="21"/>
        </w:rPr>
        <w:t>toate</w:t>
      </w:r>
      <w:r w:rsidRPr="006507BD">
        <w:rPr>
          <w:rFonts w:ascii="Trebuchet MS" w:hAnsi="Trebuchet MS"/>
          <w:spacing w:val="-1"/>
          <w:sz w:val="21"/>
          <w:szCs w:val="21"/>
        </w:rPr>
        <w:t xml:space="preserve"> </w:t>
      </w:r>
      <w:r w:rsidRPr="00D37F33">
        <w:rPr>
          <w:rFonts w:ascii="Trebuchet MS" w:hAnsi="Trebuchet MS"/>
          <w:sz w:val="21"/>
          <w:szCs w:val="21"/>
        </w:rPr>
        <w:t>activele corporale</w:t>
      </w:r>
      <w:r w:rsidRPr="00D37F33">
        <w:rPr>
          <w:rFonts w:ascii="Trebuchet MS" w:hAnsi="Trebuchet MS"/>
          <w:spacing w:val="-2"/>
          <w:sz w:val="21"/>
          <w:szCs w:val="21"/>
        </w:rPr>
        <w:t xml:space="preserve"> </w:t>
      </w:r>
      <w:proofErr w:type="spellStart"/>
      <w:r w:rsidRPr="00D37F33">
        <w:rPr>
          <w:rFonts w:ascii="Trebuchet MS" w:hAnsi="Trebuchet MS"/>
          <w:sz w:val="21"/>
          <w:szCs w:val="21"/>
        </w:rPr>
        <w:t>achiziţionate</w:t>
      </w:r>
      <w:proofErr w:type="spellEnd"/>
      <w:r w:rsidRPr="00D37F33">
        <w:rPr>
          <w:rFonts w:ascii="Trebuchet MS" w:hAnsi="Trebuchet MS"/>
          <w:spacing w:val="-1"/>
          <w:sz w:val="21"/>
          <w:szCs w:val="21"/>
        </w:rPr>
        <w:t xml:space="preserve"> </w:t>
      </w:r>
      <w:r w:rsidRPr="00D37F33">
        <w:rPr>
          <w:rFonts w:ascii="Trebuchet MS" w:hAnsi="Trebuchet MS"/>
          <w:sz w:val="21"/>
          <w:szCs w:val="21"/>
        </w:rPr>
        <w:t>prin</w:t>
      </w:r>
      <w:r w:rsidRPr="00D37F33">
        <w:rPr>
          <w:rFonts w:ascii="Trebuchet MS" w:hAnsi="Trebuchet MS"/>
          <w:spacing w:val="-1"/>
          <w:sz w:val="21"/>
          <w:szCs w:val="21"/>
        </w:rPr>
        <w:t xml:space="preserve"> </w:t>
      </w:r>
      <w:r w:rsidRPr="00D37F33">
        <w:rPr>
          <w:rFonts w:ascii="Trebuchet MS" w:hAnsi="Trebuchet MS"/>
          <w:sz w:val="21"/>
          <w:szCs w:val="21"/>
        </w:rPr>
        <w:t>proiect</w:t>
      </w:r>
      <w:r w:rsidRPr="00D37F33">
        <w:rPr>
          <w:rFonts w:ascii="Trebuchet MS" w:hAnsi="Trebuchet MS"/>
          <w:spacing w:val="-1"/>
          <w:sz w:val="21"/>
          <w:szCs w:val="21"/>
        </w:rPr>
        <w:t xml:space="preserve"> </w:t>
      </w:r>
      <w:r w:rsidRPr="00D37F33">
        <w:rPr>
          <w:rFonts w:ascii="Trebuchet MS" w:hAnsi="Trebuchet MS"/>
          <w:sz w:val="21"/>
          <w:szCs w:val="21"/>
        </w:rPr>
        <w:t>trebuie</w:t>
      </w:r>
      <w:r w:rsidRPr="00D37F33">
        <w:rPr>
          <w:rFonts w:ascii="Trebuchet MS" w:hAnsi="Trebuchet MS"/>
          <w:spacing w:val="-1"/>
          <w:sz w:val="21"/>
          <w:szCs w:val="21"/>
        </w:rPr>
        <w:t xml:space="preserve"> </w:t>
      </w:r>
      <w:r w:rsidRPr="00D37F33">
        <w:rPr>
          <w:rFonts w:ascii="Trebuchet MS" w:hAnsi="Trebuchet MS"/>
          <w:sz w:val="21"/>
          <w:szCs w:val="21"/>
        </w:rPr>
        <w:t>să</w:t>
      </w:r>
      <w:r w:rsidRPr="00D37F33">
        <w:rPr>
          <w:rFonts w:ascii="Trebuchet MS" w:hAnsi="Trebuchet MS"/>
          <w:spacing w:val="-2"/>
          <w:sz w:val="21"/>
          <w:szCs w:val="21"/>
        </w:rPr>
        <w:t xml:space="preserve"> </w:t>
      </w:r>
      <w:r w:rsidRPr="00D37F33">
        <w:rPr>
          <w:rFonts w:ascii="Trebuchet MS" w:hAnsi="Trebuchet MS"/>
          <w:sz w:val="21"/>
          <w:szCs w:val="21"/>
        </w:rPr>
        <w:t>fie</w:t>
      </w:r>
      <w:r w:rsidRPr="00D37F33">
        <w:rPr>
          <w:rFonts w:ascii="Trebuchet MS" w:hAnsi="Trebuchet MS"/>
          <w:spacing w:val="-2"/>
          <w:sz w:val="21"/>
          <w:szCs w:val="21"/>
        </w:rPr>
        <w:t xml:space="preserve"> </w:t>
      </w:r>
      <w:r w:rsidRPr="00D37F33">
        <w:rPr>
          <w:rFonts w:ascii="Trebuchet MS" w:hAnsi="Trebuchet MS"/>
          <w:sz w:val="21"/>
          <w:szCs w:val="21"/>
        </w:rPr>
        <w:t>noi</w:t>
      </w:r>
      <w:r w:rsidRPr="006507BD">
        <w:rPr>
          <w:rFonts w:ascii="Trebuchet MS" w:hAnsi="Trebuchet MS"/>
          <w:sz w:val="21"/>
          <w:szCs w:val="21"/>
        </w:rPr>
        <w:t>.</w:t>
      </w:r>
    </w:p>
    <w:p w14:paraId="5B3A1D22" w14:textId="67319240" w:rsidR="009667FD" w:rsidRDefault="009667FD" w:rsidP="009667FD">
      <w:pPr>
        <w:pStyle w:val="BodyText"/>
        <w:spacing w:line="240" w:lineRule="auto"/>
        <w:jc w:val="both"/>
        <w:rPr>
          <w:rFonts w:ascii="Trebuchet MS" w:hAnsi="Trebuchet MS"/>
          <w:sz w:val="21"/>
          <w:szCs w:val="21"/>
        </w:rPr>
      </w:pPr>
      <w:r w:rsidRPr="00063153">
        <w:rPr>
          <w:rFonts w:ascii="Trebuchet MS" w:hAnsi="Trebuchet MS"/>
          <w:sz w:val="21"/>
          <w:szCs w:val="21"/>
        </w:rPr>
        <w:t>Este necesar ca încadrarea de către solicitant a costurilor aferente investiției, în categoria de cheltuieli eligibile să</w:t>
      </w:r>
      <w:r w:rsidRPr="00063153">
        <w:rPr>
          <w:rFonts w:ascii="Trebuchet MS" w:hAnsi="Trebuchet MS"/>
          <w:spacing w:val="-57"/>
          <w:sz w:val="21"/>
          <w:szCs w:val="21"/>
        </w:rPr>
        <w:t xml:space="preserve">    </w:t>
      </w:r>
      <w:r w:rsidRPr="00063153">
        <w:rPr>
          <w:rFonts w:ascii="Trebuchet MS" w:hAnsi="Trebuchet MS"/>
          <w:sz w:val="21"/>
          <w:szCs w:val="21"/>
        </w:rPr>
        <w:t>se</w:t>
      </w:r>
      <w:r w:rsidRPr="00063153">
        <w:rPr>
          <w:rFonts w:ascii="Trebuchet MS" w:hAnsi="Trebuchet MS"/>
          <w:spacing w:val="-2"/>
          <w:sz w:val="21"/>
          <w:szCs w:val="21"/>
        </w:rPr>
        <w:t xml:space="preserve"> </w:t>
      </w:r>
      <w:r w:rsidRPr="00063153">
        <w:rPr>
          <w:rFonts w:ascii="Trebuchet MS" w:hAnsi="Trebuchet MS"/>
          <w:sz w:val="21"/>
          <w:szCs w:val="21"/>
        </w:rPr>
        <w:t>facă</w:t>
      </w:r>
      <w:r w:rsidRPr="00063153">
        <w:rPr>
          <w:rFonts w:ascii="Trebuchet MS" w:hAnsi="Trebuchet MS"/>
          <w:spacing w:val="-2"/>
          <w:sz w:val="21"/>
          <w:szCs w:val="21"/>
        </w:rPr>
        <w:t xml:space="preserve"> </w:t>
      </w:r>
      <w:r w:rsidRPr="00063153">
        <w:rPr>
          <w:rFonts w:ascii="Trebuchet MS" w:hAnsi="Trebuchet MS"/>
          <w:sz w:val="21"/>
          <w:szCs w:val="21"/>
        </w:rPr>
        <w:t>în strânsă corelare</w:t>
      </w:r>
      <w:r w:rsidRPr="00063153">
        <w:rPr>
          <w:rFonts w:ascii="Trebuchet MS" w:hAnsi="Trebuchet MS"/>
          <w:spacing w:val="-1"/>
          <w:sz w:val="21"/>
          <w:szCs w:val="21"/>
        </w:rPr>
        <w:t xml:space="preserve"> </w:t>
      </w:r>
      <w:r w:rsidRPr="00063153">
        <w:rPr>
          <w:rFonts w:ascii="Trebuchet MS" w:hAnsi="Trebuchet MS"/>
          <w:sz w:val="21"/>
          <w:szCs w:val="21"/>
        </w:rPr>
        <w:t>cu</w:t>
      </w:r>
      <w:r w:rsidRPr="00063153">
        <w:rPr>
          <w:rFonts w:ascii="Trebuchet MS" w:hAnsi="Trebuchet MS"/>
          <w:spacing w:val="-1"/>
          <w:sz w:val="21"/>
          <w:szCs w:val="21"/>
        </w:rPr>
        <w:t xml:space="preserve"> </w:t>
      </w:r>
      <w:r w:rsidRPr="00D37F33">
        <w:rPr>
          <w:rFonts w:ascii="Trebuchet MS" w:hAnsi="Trebuchet MS"/>
          <w:sz w:val="21"/>
          <w:szCs w:val="21"/>
        </w:rPr>
        <w:t xml:space="preserve">bugetul indicativ de la Cererea de Finanțare. </w:t>
      </w:r>
    </w:p>
    <w:p w14:paraId="73C4A1C0" w14:textId="77777777" w:rsidR="00AA19BA" w:rsidRPr="00D37F33" w:rsidRDefault="00AA19BA" w:rsidP="009667FD">
      <w:pPr>
        <w:pStyle w:val="BodyText"/>
        <w:spacing w:line="240" w:lineRule="auto"/>
        <w:jc w:val="both"/>
        <w:rPr>
          <w:rFonts w:ascii="Trebuchet MS" w:hAnsi="Trebuchet MS"/>
          <w:sz w:val="21"/>
          <w:szCs w:val="21"/>
        </w:rPr>
      </w:pPr>
    </w:p>
    <w:p w14:paraId="5F7C93EA" w14:textId="77777777" w:rsidR="00C421BB" w:rsidRPr="002B1E24" w:rsidRDefault="001B1160" w:rsidP="001B1160">
      <w:pPr>
        <w:pStyle w:val="Heading2"/>
        <w:spacing w:before="0" w:line="240" w:lineRule="auto"/>
        <w:ind w:left="0" w:firstLine="0"/>
        <w:rPr>
          <w:rFonts w:ascii="Trebuchet MS" w:hAnsi="Trebuchet MS"/>
          <w:b w:val="0"/>
          <w:i w:val="0"/>
          <w:sz w:val="21"/>
          <w:szCs w:val="21"/>
          <w:shd w:val="clear" w:color="auto" w:fill="9CC2E4"/>
        </w:rPr>
      </w:pPr>
      <w:bookmarkStart w:id="60" w:name="_Toc182316859"/>
      <w:r>
        <w:rPr>
          <w:rFonts w:ascii="Trebuchet MS" w:hAnsi="Trebuchet MS"/>
          <w:sz w:val="21"/>
          <w:szCs w:val="21"/>
          <w:shd w:val="clear" w:color="auto" w:fill="9CC2E4"/>
        </w:rPr>
        <w:t xml:space="preserve">3. </w:t>
      </w:r>
      <w:r w:rsidR="00C421BB" w:rsidRPr="002B1E24">
        <w:rPr>
          <w:rFonts w:ascii="Trebuchet MS" w:hAnsi="Trebuchet MS"/>
          <w:sz w:val="21"/>
          <w:szCs w:val="21"/>
          <w:shd w:val="clear" w:color="auto" w:fill="9CC2E4"/>
        </w:rPr>
        <w:t xml:space="preserve">Evaluarea </w:t>
      </w:r>
      <w:proofErr w:type="spellStart"/>
      <w:r w:rsidR="00C421BB" w:rsidRPr="002B1E24">
        <w:rPr>
          <w:rFonts w:ascii="Trebuchet MS" w:hAnsi="Trebuchet MS"/>
          <w:sz w:val="21"/>
          <w:szCs w:val="21"/>
          <w:shd w:val="clear" w:color="auto" w:fill="9CC2E4"/>
        </w:rPr>
        <w:t>tehnico</w:t>
      </w:r>
      <w:proofErr w:type="spellEnd"/>
      <w:r w:rsidR="00C421BB" w:rsidRPr="002B1E24">
        <w:rPr>
          <w:rFonts w:ascii="Trebuchet MS" w:hAnsi="Trebuchet MS"/>
          <w:sz w:val="21"/>
          <w:szCs w:val="21"/>
          <w:shd w:val="clear" w:color="auto" w:fill="9CC2E4"/>
        </w:rPr>
        <w:t>-economică</w:t>
      </w:r>
      <w:r w:rsidR="007B167A">
        <w:rPr>
          <w:rFonts w:ascii="Trebuchet MS" w:hAnsi="Trebuchet MS"/>
          <w:sz w:val="21"/>
          <w:szCs w:val="21"/>
          <w:shd w:val="clear" w:color="auto" w:fill="9CC2E4"/>
        </w:rPr>
        <w:t>- Criteriile de selecție</w:t>
      </w:r>
      <w:bookmarkEnd w:id="60"/>
      <w:r w:rsidR="00C421BB" w:rsidRPr="002B1E24">
        <w:rPr>
          <w:rFonts w:ascii="Trebuchet MS" w:hAnsi="Trebuchet MS"/>
          <w:sz w:val="21"/>
          <w:szCs w:val="21"/>
          <w:shd w:val="clear" w:color="auto" w:fill="9CC2E4"/>
        </w:rPr>
        <w:t xml:space="preserve"> </w:t>
      </w:r>
    </w:p>
    <w:p w14:paraId="49436DCB" w14:textId="77777777" w:rsidR="00C421BB" w:rsidRDefault="00C421BB" w:rsidP="008C1E42">
      <w:pPr>
        <w:spacing w:after="120" w:line="240" w:lineRule="auto"/>
        <w:jc w:val="both"/>
        <w:rPr>
          <w:rFonts w:ascii="Trebuchet MS" w:hAnsi="Trebuchet MS"/>
          <w:b/>
          <w:sz w:val="21"/>
          <w:szCs w:val="21"/>
        </w:rPr>
      </w:pPr>
      <w:r w:rsidRPr="00FA0F8E">
        <w:rPr>
          <w:rFonts w:ascii="Trebuchet MS" w:hAnsi="Trebuchet MS"/>
          <w:b/>
          <w:bCs/>
          <w:sz w:val="21"/>
          <w:szCs w:val="21"/>
        </w:rPr>
        <w:t xml:space="preserve">Evaluarea </w:t>
      </w:r>
      <w:proofErr w:type="spellStart"/>
      <w:r w:rsidRPr="00FA0F8E">
        <w:rPr>
          <w:rFonts w:ascii="Trebuchet MS" w:hAnsi="Trebuchet MS"/>
          <w:b/>
          <w:bCs/>
          <w:sz w:val="21"/>
          <w:szCs w:val="21"/>
        </w:rPr>
        <w:t>tehnico</w:t>
      </w:r>
      <w:proofErr w:type="spellEnd"/>
      <w:r w:rsidRPr="00FA0F8E">
        <w:rPr>
          <w:rFonts w:ascii="Trebuchet MS" w:hAnsi="Trebuchet MS"/>
          <w:b/>
          <w:bCs/>
          <w:sz w:val="21"/>
          <w:szCs w:val="21"/>
        </w:rPr>
        <w:t xml:space="preserve">-economică va fi realizată </w:t>
      </w:r>
      <w:r w:rsidRPr="00635103">
        <w:rPr>
          <w:rFonts w:ascii="Trebuchet MS" w:hAnsi="Trebuchet MS"/>
          <w:b/>
          <w:bCs/>
          <w:sz w:val="21"/>
          <w:szCs w:val="21"/>
        </w:rPr>
        <w:t>la nivel CRFIR</w:t>
      </w:r>
      <w:r w:rsidR="005C39D0">
        <w:rPr>
          <w:rFonts w:ascii="Trebuchet MS" w:hAnsi="Trebuchet MS"/>
          <w:b/>
          <w:bCs/>
          <w:sz w:val="21"/>
          <w:szCs w:val="21"/>
        </w:rPr>
        <w:t xml:space="preserve">, cât și </w:t>
      </w:r>
      <w:r w:rsidR="00EF4E88">
        <w:rPr>
          <w:rFonts w:ascii="Trebuchet MS" w:hAnsi="Trebuchet MS"/>
          <w:b/>
          <w:bCs/>
          <w:sz w:val="21"/>
          <w:szCs w:val="21"/>
        </w:rPr>
        <w:t xml:space="preserve">la </w:t>
      </w:r>
      <w:r w:rsidR="005C39D0">
        <w:rPr>
          <w:rFonts w:ascii="Trebuchet MS" w:hAnsi="Trebuchet MS"/>
          <w:b/>
          <w:bCs/>
          <w:sz w:val="21"/>
          <w:szCs w:val="21"/>
        </w:rPr>
        <w:t xml:space="preserve">nivel </w:t>
      </w:r>
      <w:proofErr w:type="spellStart"/>
      <w:r w:rsidR="005C39D0">
        <w:rPr>
          <w:rFonts w:ascii="Trebuchet MS" w:hAnsi="Trebuchet MS"/>
          <w:b/>
          <w:bCs/>
          <w:sz w:val="21"/>
          <w:szCs w:val="21"/>
        </w:rPr>
        <w:t>central</w:t>
      </w:r>
      <w:r w:rsidRPr="00635103">
        <w:rPr>
          <w:rFonts w:ascii="Trebuchet MS" w:hAnsi="Trebuchet MS"/>
          <w:b/>
          <w:sz w:val="21"/>
          <w:szCs w:val="21"/>
        </w:rPr>
        <w:t>conform</w:t>
      </w:r>
      <w:proofErr w:type="spellEnd"/>
      <w:r w:rsidRPr="00FA0F8E">
        <w:rPr>
          <w:rFonts w:ascii="Trebuchet MS" w:hAnsi="Trebuchet MS"/>
          <w:b/>
          <w:sz w:val="21"/>
          <w:szCs w:val="21"/>
        </w:rPr>
        <w:t xml:space="preserve"> </w:t>
      </w:r>
      <w:r w:rsidRPr="00FA0F8E">
        <w:rPr>
          <w:rFonts w:ascii="Trebuchet MS" w:hAnsi="Trebuchet MS"/>
          <w:b/>
          <w:i/>
          <w:sz w:val="21"/>
          <w:szCs w:val="21"/>
        </w:rPr>
        <w:t xml:space="preserve">Grilei de evaluare </w:t>
      </w:r>
      <w:r w:rsidRPr="00FA0F8E">
        <w:rPr>
          <w:rFonts w:ascii="Trebuchet MS" w:hAnsi="Trebuchet MS"/>
          <w:b/>
          <w:i/>
          <w:spacing w:val="-57"/>
          <w:sz w:val="21"/>
          <w:szCs w:val="21"/>
        </w:rPr>
        <w:t xml:space="preserve"> </w:t>
      </w:r>
      <w:proofErr w:type="spellStart"/>
      <w:r w:rsidRPr="00FA0F8E">
        <w:rPr>
          <w:rFonts w:ascii="Trebuchet MS" w:hAnsi="Trebuchet MS"/>
          <w:b/>
          <w:i/>
          <w:sz w:val="21"/>
          <w:szCs w:val="21"/>
        </w:rPr>
        <w:t>tehnico</w:t>
      </w:r>
      <w:proofErr w:type="spellEnd"/>
      <w:r w:rsidRPr="00FA0F8E">
        <w:rPr>
          <w:rFonts w:ascii="Trebuchet MS" w:hAnsi="Trebuchet MS"/>
          <w:b/>
          <w:i/>
          <w:sz w:val="21"/>
          <w:szCs w:val="21"/>
        </w:rPr>
        <w:t>-economică</w:t>
      </w:r>
      <w:r w:rsidRPr="00FA0F8E">
        <w:rPr>
          <w:rFonts w:ascii="Trebuchet MS" w:hAnsi="Trebuchet MS"/>
          <w:b/>
          <w:spacing w:val="-2"/>
          <w:sz w:val="21"/>
          <w:szCs w:val="21"/>
        </w:rPr>
        <w:t xml:space="preserve"> </w:t>
      </w:r>
      <w:r w:rsidRPr="00FA0F8E">
        <w:rPr>
          <w:rFonts w:ascii="Trebuchet MS" w:hAnsi="Trebuchet MS"/>
          <w:b/>
          <w:sz w:val="21"/>
          <w:szCs w:val="21"/>
        </w:rPr>
        <w:t>din Anexa</w:t>
      </w:r>
      <w:r w:rsidRPr="00FA0F8E">
        <w:rPr>
          <w:rFonts w:ascii="Trebuchet MS" w:hAnsi="Trebuchet MS"/>
          <w:b/>
          <w:spacing w:val="-1"/>
          <w:sz w:val="21"/>
          <w:szCs w:val="21"/>
        </w:rPr>
        <w:t xml:space="preserve"> </w:t>
      </w:r>
      <w:r w:rsidRPr="00FA0F8E">
        <w:rPr>
          <w:rFonts w:ascii="Trebuchet MS" w:hAnsi="Trebuchet MS"/>
          <w:b/>
          <w:sz w:val="21"/>
          <w:szCs w:val="21"/>
        </w:rPr>
        <w:t>3.</w:t>
      </w:r>
    </w:p>
    <w:p w14:paraId="3AD7F344" w14:textId="77777777" w:rsidR="008C1E42" w:rsidRPr="00FA0F8E" w:rsidRDefault="008C1E42" w:rsidP="00C421BB">
      <w:pPr>
        <w:spacing w:line="240" w:lineRule="auto"/>
        <w:jc w:val="both"/>
        <w:rPr>
          <w:rFonts w:ascii="Trebuchet MS" w:hAnsi="Trebuchet MS"/>
          <w:b/>
          <w:sz w:val="21"/>
          <w:szCs w:val="21"/>
        </w:rPr>
      </w:pPr>
      <w:r w:rsidRPr="003E672F">
        <w:rPr>
          <w:rFonts w:ascii="Trebuchet MS" w:hAnsi="Trebuchet MS"/>
          <w:b/>
          <w:bCs/>
          <w:sz w:val="20"/>
          <w:szCs w:val="20"/>
          <w:u w:val="single"/>
          <w:lang w:eastAsia="ro-RO"/>
        </w:rPr>
        <w:t>Criteriu 1. Cuantum ajutor de stat solicitat pentru proiect din cheltuielile eligibile/ MW instalat de producție</w:t>
      </w:r>
    </w:p>
    <w:p w14:paraId="099C4E79" w14:textId="77777777" w:rsidR="00C421BB" w:rsidRPr="00BC179D" w:rsidRDefault="00C421BB" w:rsidP="00C421BB">
      <w:pPr>
        <w:spacing w:line="240" w:lineRule="auto"/>
        <w:jc w:val="both"/>
        <w:rPr>
          <w:rFonts w:ascii="Trebuchet MS" w:eastAsia="Calibri" w:hAnsi="Trebuchet MS" w:cs="Times New Roman"/>
          <w:color w:val="auto"/>
          <w:sz w:val="20"/>
          <w:lang w:eastAsia="en-US"/>
        </w:rPr>
      </w:pPr>
    </w:p>
    <w:p w14:paraId="4C7B3878" w14:textId="77777777" w:rsidR="00C421BB" w:rsidRPr="00DB1780" w:rsidRDefault="00C421BB" w:rsidP="00C421BB">
      <w:pPr>
        <w:spacing w:line="240" w:lineRule="auto"/>
        <w:jc w:val="both"/>
        <w:rPr>
          <w:rFonts w:ascii="Trebuchet MS" w:eastAsia="Times New Roman" w:hAnsi="Trebuchet MS" w:cs="Times New Roman"/>
          <w:color w:val="auto"/>
          <w:sz w:val="20"/>
          <w:szCs w:val="20"/>
          <w:lang w:val="fr-FR" w:eastAsia="en-US"/>
        </w:rPr>
      </w:pPr>
      <w:proofErr w:type="spellStart"/>
      <w:r w:rsidRPr="00DB1780">
        <w:rPr>
          <w:rFonts w:ascii="Trebuchet MS" w:eastAsia="Calibri" w:hAnsi="Trebuchet MS" w:cs="Times New Roman"/>
          <w:color w:val="auto"/>
          <w:sz w:val="20"/>
          <w:lang w:val="fr-FR" w:eastAsia="en-US"/>
        </w:rPr>
        <w:t>Pentru</w:t>
      </w:r>
      <w:proofErr w:type="spellEnd"/>
      <w:r w:rsidRPr="00DB1780">
        <w:rPr>
          <w:rFonts w:ascii="Trebuchet MS" w:eastAsia="Calibri" w:hAnsi="Trebuchet MS" w:cs="Times New Roman"/>
          <w:color w:val="auto"/>
          <w:sz w:val="20"/>
          <w:lang w:val="fr-FR" w:eastAsia="en-US"/>
        </w:rPr>
        <w:t xml:space="preserve"> </w:t>
      </w:r>
      <w:proofErr w:type="spellStart"/>
      <w:r w:rsidRPr="00DB1780">
        <w:rPr>
          <w:rFonts w:ascii="Trebuchet MS" w:eastAsia="Calibri" w:hAnsi="Trebuchet MS" w:cs="Times New Roman"/>
          <w:color w:val="auto"/>
          <w:sz w:val="20"/>
          <w:lang w:val="fr-FR" w:eastAsia="en-US"/>
        </w:rPr>
        <w:t>criteri</w:t>
      </w:r>
      <w:r w:rsidRPr="00F23429">
        <w:rPr>
          <w:rFonts w:ascii="Trebuchet MS" w:eastAsia="Calibri" w:hAnsi="Trebuchet MS" w:cs="Times New Roman"/>
          <w:color w:val="auto"/>
          <w:sz w:val="20"/>
          <w:lang w:val="fr-FR" w:eastAsia="en-US"/>
        </w:rPr>
        <w:t>ul</w:t>
      </w:r>
      <w:proofErr w:type="spellEnd"/>
      <w:r w:rsidRPr="00DB1780">
        <w:rPr>
          <w:rFonts w:ascii="Trebuchet MS" w:eastAsia="Calibri" w:hAnsi="Trebuchet MS" w:cs="Times New Roman"/>
          <w:color w:val="auto"/>
          <w:sz w:val="20"/>
          <w:lang w:val="fr-FR" w:eastAsia="en-US"/>
        </w:rPr>
        <w:t xml:space="preserve"> de </w:t>
      </w:r>
      <w:proofErr w:type="spellStart"/>
      <w:r w:rsidRPr="00DB1780">
        <w:rPr>
          <w:rFonts w:ascii="Trebuchet MS" w:eastAsia="Calibri" w:hAnsi="Trebuchet MS" w:cs="Times New Roman"/>
          <w:color w:val="auto"/>
          <w:sz w:val="20"/>
          <w:lang w:val="fr-FR" w:eastAsia="en-US"/>
        </w:rPr>
        <w:t>selecție</w:t>
      </w:r>
      <w:proofErr w:type="spellEnd"/>
      <w:r w:rsidRPr="00DB1780">
        <w:rPr>
          <w:rFonts w:ascii="Trebuchet MS" w:eastAsia="Calibri" w:hAnsi="Trebuchet MS" w:cs="Times New Roman"/>
          <w:color w:val="auto"/>
          <w:sz w:val="20"/>
          <w:lang w:val="fr-FR" w:eastAsia="en-US"/>
        </w:rPr>
        <w:t xml:space="preserve"> </w:t>
      </w:r>
      <w:r w:rsidRPr="00F23429">
        <w:rPr>
          <w:rFonts w:ascii="Trebuchet MS" w:eastAsia="Calibri" w:hAnsi="Trebuchet MS" w:cs="Times New Roman"/>
          <w:color w:val="auto"/>
          <w:sz w:val="20"/>
          <w:lang w:val="fr-FR" w:eastAsia="en-US"/>
        </w:rPr>
        <w:t xml:space="preserve">C </w:t>
      </w:r>
      <w:r w:rsidRPr="00DB1780">
        <w:rPr>
          <w:rFonts w:ascii="Trebuchet MS" w:eastAsia="Calibri" w:hAnsi="Trebuchet MS" w:cs="Times New Roman"/>
          <w:color w:val="auto"/>
          <w:sz w:val="20"/>
          <w:lang w:val="fr-FR" w:eastAsia="en-US"/>
        </w:rPr>
        <w:t xml:space="preserve">1 </w:t>
      </w:r>
      <w:proofErr w:type="spellStart"/>
      <w:r w:rsidRPr="00DB1780">
        <w:rPr>
          <w:rFonts w:ascii="Trebuchet MS" w:eastAsia="Calibri" w:hAnsi="Trebuchet MS" w:cs="Times New Roman"/>
          <w:color w:val="auto"/>
          <w:sz w:val="20"/>
          <w:lang w:val="fr-FR" w:eastAsia="en-US"/>
        </w:rPr>
        <w:t>Acordarea</w:t>
      </w:r>
      <w:proofErr w:type="spellEnd"/>
      <w:r w:rsidRPr="00DB1780">
        <w:rPr>
          <w:rFonts w:ascii="Trebuchet MS" w:eastAsia="Calibri" w:hAnsi="Trebuchet MS" w:cs="Times New Roman"/>
          <w:color w:val="auto"/>
          <w:spacing w:val="-20"/>
          <w:sz w:val="20"/>
          <w:lang w:val="fr-FR" w:eastAsia="en-US"/>
        </w:rPr>
        <w:t xml:space="preserve"> </w:t>
      </w:r>
      <w:proofErr w:type="spellStart"/>
      <w:r w:rsidRPr="00DB1780">
        <w:rPr>
          <w:rFonts w:ascii="Trebuchet MS" w:eastAsia="Calibri" w:hAnsi="Trebuchet MS" w:cs="Times New Roman"/>
          <w:color w:val="auto"/>
          <w:sz w:val="20"/>
          <w:lang w:val="fr-FR" w:eastAsia="en-US"/>
        </w:rPr>
        <w:t>punctajului</w:t>
      </w:r>
      <w:proofErr w:type="spellEnd"/>
      <w:r w:rsidRPr="00DB1780">
        <w:rPr>
          <w:rFonts w:ascii="Trebuchet MS" w:eastAsia="Calibri" w:hAnsi="Trebuchet MS" w:cs="Times New Roman"/>
          <w:color w:val="auto"/>
          <w:sz w:val="20"/>
          <w:lang w:val="fr-FR" w:eastAsia="en-US"/>
        </w:rPr>
        <w:t xml:space="preserve"> se va </w:t>
      </w:r>
      <w:proofErr w:type="gramStart"/>
      <w:r w:rsidRPr="00DB1780">
        <w:rPr>
          <w:rFonts w:ascii="Trebuchet MS" w:eastAsia="Calibri" w:hAnsi="Trebuchet MS" w:cs="Times New Roman"/>
          <w:color w:val="auto"/>
          <w:sz w:val="20"/>
          <w:lang w:val="fr-FR" w:eastAsia="en-US"/>
        </w:rPr>
        <w:t>face:</w:t>
      </w:r>
      <w:proofErr w:type="gramEnd"/>
    </w:p>
    <w:p w14:paraId="2E323C7F" w14:textId="77777777" w:rsidR="00C421BB" w:rsidRPr="00DB1780" w:rsidRDefault="00C421BB" w:rsidP="00E265D9">
      <w:pPr>
        <w:widowControl w:val="0"/>
        <w:numPr>
          <w:ilvl w:val="0"/>
          <w:numId w:val="30"/>
        </w:numPr>
        <w:tabs>
          <w:tab w:val="left" w:pos="708"/>
        </w:tabs>
        <w:suppressAutoHyphens w:val="0"/>
        <w:spacing w:line="240" w:lineRule="auto"/>
        <w:jc w:val="both"/>
        <w:rPr>
          <w:rFonts w:ascii="Trebuchet MS" w:eastAsia="Times New Roman" w:hAnsi="Trebuchet MS" w:cs="Times New Roman"/>
          <w:color w:val="auto"/>
          <w:sz w:val="20"/>
          <w:szCs w:val="20"/>
          <w:lang w:val="fr-FR" w:eastAsia="en-US"/>
        </w:rPr>
      </w:pPr>
      <w:proofErr w:type="spellStart"/>
      <w:r w:rsidRPr="00DB1780">
        <w:rPr>
          <w:rFonts w:ascii="Trebuchet MS" w:eastAsia="Calibri" w:hAnsi="Trebuchet MS" w:cs="Times New Roman"/>
          <w:color w:val="auto"/>
          <w:sz w:val="20"/>
          <w:lang w:val="fr-FR" w:eastAsia="en-US"/>
        </w:rPr>
        <w:t>Valoarea</w:t>
      </w:r>
      <w:proofErr w:type="spellEnd"/>
      <w:r w:rsidRPr="00DB1780">
        <w:rPr>
          <w:rFonts w:ascii="Trebuchet MS" w:eastAsia="Calibri" w:hAnsi="Trebuchet MS" w:cs="Times New Roman"/>
          <w:color w:val="auto"/>
          <w:spacing w:val="-5"/>
          <w:sz w:val="20"/>
          <w:lang w:val="fr-FR" w:eastAsia="en-US"/>
        </w:rPr>
        <w:t xml:space="preserve"> </w:t>
      </w:r>
      <w:proofErr w:type="spellStart"/>
      <w:r w:rsidRPr="00DB1780">
        <w:rPr>
          <w:rFonts w:ascii="Trebuchet MS" w:eastAsia="Calibri" w:hAnsi="Trebuchet MS" w:cs="Times New Roman"/>
          <w:color w:val="auto"/>
          <w:sz w:val="20"/>
          <w:lang w:val="fr-FR" w:eastAsia="en-US"/>
        </w:rPr>
        <w:t>cea</w:t>
      </w:r>
      <w:proofErr w:type="spellEnd"/>
      <w:r w:rsidRPr="00DB1780">
        <w:rPr>
          <w:rFonts w:ascii="Trebuchet MS" w:eastAsia="Calibri" w:hAnsi="Trebuchet MS" w:cs="Times New Roman"/>
          <w:color w:val="auto"/>
          <w:spacing w:val="-4"/>
          <w:sz w:val="20"/>
          <w:lang w:val="fr-FR" w:eastAsia="en-US"/>
        </w:rPr>
        <w:t xml:space="preserve"> </w:t>
      </w:r>
      <w:r w:rsidRPr="00DB1780">
        <w:rPr>
          <w:rFonts w:ascii="Trebuchet MS" w:eastAsia="Calibri" w:hAnsi="Trebuchet MS" w:cs="Times New Roman"/>
          <w:color w:val="auto"/>
          <w:sz w:val="20"/>
          <w:lang w:val="fr-FR" w:eastAsia="en-US"/>
        </w:rPr>
        <w:t>mai</w:t>
      </w:r>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z w:val="20"/>
          <w:lang w:val="fr-FR" w:eastAsia="en-US"/>
        </w:rPr>
        <w:t>mică</w:t>
      </w:r>
      <w:proofErr w:type="spellEnd"/>
      <w:r w:rsidRPr="00DB1780">
        <w:rPr>
          <w:rFonts w:ascii="Trebuchet MS" w:eastAsia="Calibri" w:hAnsi="Trebuchet MS" w:cs="Times New Roman"/>
          <w:color w:val="auto"/>
          <w:spacing w:val="-5"/>
          <w:sz w:val="20"/>
          <w:lang w:val="fr-FR" w:eastAsia="en-US"/>
        </w:rPr>
        <w:t xml:space="preserve"> </w:t>
      </w:r>
      <w:r w:rsidRPr="00DB1780">
        <w:rPr>
          <w:rFonts w:ascii="Trebuchet MS" w:eastAsia="Calibri" w:hAnsi="Trebuchet MS" w:cs="Times New Roman"/>
          <w:color w:val="auto"/>
          <w:sz w:val="20"/>
          <w:lang w:val="fr-FR" w:eastAsia="en-US"/>
        </w:rPr>
        <w:t>a</w:t>
      </w:r>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pacing w:val="-1"/>
          <w:sz w:val="20"/>
          <w:lang w:val="fr-FR" w:eastAsia="en-US"/>
        </w:rPr>
        <w:t>ajutorului</w:t>
      </w:r>
      <w:proofErr w:type="spellEnd"/>
      <w:r w:rsidRPr="00DB1780">
        <w:rPr>
          <w:rFonts w:ascii="Trebuchet MS" w:eastAsia="Calibri" w:hAnsi="Trebuchet MS" w:cs="Times New Roman"/>
          <w:color w:val="auto"/>
          <w:spacing w:val="-5"/>
          <w:sz w:val="20"/>
          <w:lang w:val="fr-FR" w:eastAsia="en-US"/>
        </w:rPr>
        <w:t xml:space="preserve"> </w:t>
      </w:r>
      <w:r w:rsidRPr="00DB1780">
        <w:rPr>
          <w:rFonts w:ascii="Trebuchet MS" w:eastAsia="Calibri" w:hAnsi="Trebuchet MS" w:cs="Times New Roman"/>
          <w:color w:val="auto"/>
          <w:sz w:val="20"/>
          <w:lang w:val="fr-FR" w:eastAsia="en-US"/>
        </w:rPr>
        <w:t>de</w:t>
      </w:r>
      <w:r w:rsidRPr="00DB1780">
        <w:rPr>
          <w:rFonts w:ascii="Trebuchet MS" w:eastAsia="Calibri" w:hAnsi="Trebuchet MS" w:cs="Times New Roman"/>
          <w:color w:val="auto"/>
          <w:spacing w:val="-5"/>
          <w:sz w:val="20"/>
          <w:lang w:val="fr-FR" w:eastAsia="en-US"/>
        </w:rPr>
        <w:t xml:space="preserve"> </w:t>
      </w:r>
      <w:r w:rsidRPr="00DB1780">
        <w:rPr>
          <w:rFonts w:ascii="Trebuchet MS" w:eastAsia="Calibri" w:hAnsi="Trebuchet MS" w:cs="Times New Roman"/>
          <w:color w:val="auto"/>
          <w:spacing w:val="-1"/>
          <w:sz w:val="20"/>
          <w:lang w:val="fr-FR" w:eastAsia="en-US"/>
        </w:rPr>
        <w:t>stat</w:t>
      </w:r>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z w:val="20"/>
          <w:lang w:val="fr-FR" w:eastAsia="en-US"/>
        </w:rPr>
        <w:t>solicitat</w:t>
      </w:r>
      <w:proofErr w:type="spellEnd"/>
      <w:r w:rsidRPr="00DB1780">
        <w:rPr>
          <w:rFonts w:ascii="Trebuchet MS" w:eastAsia="Calibri" w:hAnsi="Trebuchet MS" w:cs="Times New Roman"/>
          <w:color w:val="auto"/>
          <w:spacing w:val="-5"/>
          <w:sz w:val="20"/>
          <w:lang w:val="fr-FR" w:eastAsia="en-US"/>
        </w:rPr>
        <w:t xml:space="preserve"> </w:t>
      </w:r>
      <w:r w:rsidRPr="00DB1780">
        <w:rPr>
          <w:rFonts w:ascii="Trebuchet MS" w:eastAsia="Calibri" w:hAnsi="Trebuchet MS" w:cs="Times New Roman"/>
          <w:color w:val="auto"/>
          <w:sz w:val="20"/>
          <w:lang w:val="fr-FR" w:eastAsia="en-US"/>
        </w:rPr>
        <w:t>(Euro/MW)</w:t>
      </w:r>
      <w:r w:rsidRPr="00DB1780">
        <w:rPr>
          <w:rFonts w:ascii="Trebuchet MS" w:eastAsia="Calibri" w:hAnsi="Trebuchet MS" w:cs="Times New Roman"/>
          <w:color w:val="auto"/>
          <w:spacing w:val="-1"/>
          <w:sz w:val="20"/>
          <w:lang w:val="fr-FR" w:eastAsia="en-US"/>
        </w:rPr>
        <w:t xml:space="preserve"> </w:t>
      </w:r>
      <w:r w:rsidRPr="00DB1780">
        <w:rPr>
          <w:rFonts w:ascii="Trebuchet MS" w:eastAsia="Calibri" w:hAnsi="Trebuchet MS" w:cs="Times New Roman"/>
          <w:color w:val="auto"/>
          <w:sz w:val="20"/>
          <w:lang w:val="fr-FR" w:eastAsia="en-US"/>
        </w:rPr>
        <w:t>-</w:t>
      </w:r>
      <w:r w:rsidRPr="00DB1780">
        <w:rPr>
          <w:rFonts w:ascii="Trebuchet MS" w:eastAsia="Calibri" w:hAnsi="Trebuchet MS" w:cs="Times New Roman"/>
          <w:color w:val="auto"/>
          <w:spacing w:val="-3"/>
          <w:sz w:val="20"/>
          <w:lang w:val="fr-FR" w:eastAsia="en-US"/>
        </w:rPr>
        <w:t xml:space="preserve"> </w:t>
      </w:r>
      <w:r w:rsidRPr="00DB1780">
        <w:rPr>
          <w:rFonts w:ascii="Trebuchet MS" w:eastAsia="Calibri" w:hAnsi="Trebuchet MS" w:cs="Times New Roman"/>
          <w:color w:val="auto"/>
          <w:sz w:val="20"/>
          <w:lang w:val="fr-FR" w:eastAsia="en-US"/>
        </w:rPr>
        <w:t>70</w:t>
      </w:r>
      <w:r w:rsidRPr="00DB1780">
        <w:rPr>
          <w:rFonts w:ascii="Trebuchet MS" w:eastAsia="Calibri" w:hAnsi="Trebuchet MS" w:cs="Times New Roman"/>
          <w:color w:val="auto"/>
          <w:spacing w:val="-5"/>
          <w:sz w:val="20"/>
          <w:lang w:val="fr-FR" w:eastAsia="en-US"/>
        </w:rPr>
        <w:t xml:space="preserve"> </w:t>
      </w:r>
      <w:proofErr w:type="spellStart"/>
      <w:r w:rsidRPr="00DB1780">
        <w:rPr>
          <w:rFonts w:ascii="Trebuchet MS" w:eastAsia="Calibri" w:hAnsi="Trebuchet MS" w:cs="Times New Roman"/>
          <w:color w:val="auto"/>
          <w:sz w:val="20"/>
          <w:lang w:val="fr-FR" w:eastAsia="en-US"/>
        </w:rPr>
        <w:t>pct</w:t>
      </w:r>
      <w:proofErr w:type="spellEnd"/>
    </w:p>
    <w:p w14:paraId="58479300" w14:textId="77777777" w:rsidR="00C421BB" w:rsidRPr="00DB1780" w:rsidRDefault="00C421BB" w:rsidP="00E265D9">
      <w:pPr>
        <w:widowControl w:val="0"/>
        <w:numPr>
          <w:ilvl w:val="0"/>
          <w:numId w:val="30"/>
        </w:numPr>
        <w:tabs>
          <w:tab w:val="left" w:pos="708"/>
        </w:tabs>
        <w:suppressAutoHyphens w:val="0"/>
        <w:spacing w:line="240" w:lineRule="auto"/>
        <w:jc w:val="both"/>
        <w:rPr>
          <w:rFonts w:ascii="Trebuchet MS" w:eastAsia="Times New Roman" w:hAnsi="Trebuchet MS" w:cs="Times New Roman"/>
          <w:color w:val="auto"/>
          <w:sz w:val="20"/>
          <w:szCs w:val="20"/>
          <w:lang w:val="fr-FR" w:eastAsia="en-US"/>
        </w:rPr>
      </w:pPr>
      <w:proofErr w:type="spellStart"/>
      <w:r w:rsidRPr="00DB1780">
        <w:rPr>
          <w:rFonts w:ascii="Trebuchet MS" w:eastAsia="Calibri" w:hAnsi="Trebuchet MS" w:cs="Times New Roman"/>
          <w:color w:val="auto"/>
          <w:sz w:val="20"/>
          <w:lang w:val="fr-FR" w:eastAsia="en-US"/>
        </w:rPr>
        <w:t>Valoarea</w:t>
      </w:r>
      <w:proofErr w:type="spellEnd"/>
      <w:r w:rsidRPr="00DB1780">
        <w:rPr>
          <w:rFonts w:ascii="Trebuchet MS" w:eastAsia="Calibri" w:hAnsi="Trebuchet MS" w:cs="Times New Roman"/>
          <w:color w:val="auto"/>
          <w:spacing w:val="-5"/>
          <w:sz w:val="20"/>
          <w:lang w:val="fr-FR" w:eastAsia="en-US"/>
        </w:rPr>
        <w:t xml:space="preserve"> </w:t>
      </w:r>
      <w:proofErr w:type="spellStart"/>
      <w:r w:rsidRPr="00DB1780">
        <w:rPr>
          <w:rFonts w:ascii="Trebuchet MS" w:eastAsia="Calibri" w:hAnsi="Trebuchet MS" w:cs="Times New Roman"/>
          <w:color w:val="auto"/>
          <w:sz w:val="20"/>
          <w:lang w:val="fr-FR" w:eastAsia="en-US"/>
        </w:rPr>
        <w:t>cea</w:t>
      </w:r>
      <w:proofErr w:type="spellEnd"/>
      <w:r w:rsidRPr="00DB1780">
        <w:rPr>
          <w:rFonts w:ascii="Trebuchet MS" w:eastAsia="Calibri" w:hAnsi="Trebuchet MS" w:cs="Times New Roman"/>
          <w:color w:val="auto"/>
          <w:spacing w:val="-4"/>
          <w:sz w:val="20"/>
          <w:lang w:val="fr-FR" w:eastAsia="en-US"/>
        </w:rPr>
        <w:t xml:space="preserve"> </w:t>
      </w:r>
      <w:r w:rsidRPr="00DB1780">
        <w:rPr>
          <w:rFonts w:ascii="Trebuchet MS" w:eastAsia="Calibri" w:hAnsi="Trebuchet MS" w:cs="Times New Roman"/>
          <w:color w:val="auto"/>
          <w:sz w:val="20"/>
          <w:lang w:val="fr-FR" w:eastAsia="en-US"/>
        </w:rPr>
        <w:t>mai</w:t>
      </w:r>
      <w:r w:rsidRPr="00DB1780">
        <w:rPr>
          <w:rFonts w:ascii="Trebuchet MS" w:eastAsia="Calibri" w:hAnsi="Trebuchet MS" w:cs="Times New Roman"/>
          <w:color w:val="auto"/>
          <w:spacing w:val="-4"/>
          <w:sz w:val="20"/>
          <w:lang w:val="fr-FR" w:eastAsia="en-US"/>
        </w:rPr>
        <w:t xml:space="preserve"> </w:t>
      </w:r>
      <w:r w:rsidRPr="00DB1780">
        <w:rPr>
          <w:rFonts w:ascii="Trebuchet MS" w:eastAsia="Calibri" w:hAnsi="Trebuchet MS" w:cs="Times New Roman"/>
          <w:color w:val="auto"/>
          <w:sz w:val="20"/>
          <w:lang w:val="fr-FR" w:eastAsia="en-US"/>
        </w:rPr>
        <w:t>mare</w:t>
      </w:r>
      <w:r w:rsidRPr="00DB1780">
        <w:rPr>
          <w:rFonts w:ascii="Trebuchet MS" w:eastAsia="Calibri" w:hAnsi="Trebuchet MS" w:cs="Times New Roman"/>
          <w:color w:val="auto"/>
          <w:spacing w:val="-4"/>
          <w:sz w:val="20"/>
          <w:lang w:val="fr-FR" w:eastAsia="en-US"/>
        </w:rPr>
        <w:t xml:space="preserve"> </w:t>
      </w:r>
      <w:r w:rsidRPr="00DB1780">
        <w:rPr>
          <w:rFonts w:ascii="Trebuchet MS" w:eastAsia="Calibri" w:hAnsi="Trebuchet MS" w:cs="Times New Roman"/>
          <w:color w:val="auto"/>
          <w:sz w:val="20"/>
          <w:lang w:val="fr-FR" w:eastAsia="en-US"/>
        </w:rPr>
        <w:t>a</w:t>
      </w:r>
      <w:r w:rsidRPr="00DB1780">
        <w:rPr>
          <w:rFonts w:ascii="Trebuchet MS" w:eastAsia="Calibri" w:hAnsi="Trebuchet MS" w:cs="Times New Roman"/>
          <w:color w:val="auto"/>
          <w:spacing w:val="-6"/>
          <w:sz w:val="20"/>
          <w:lang w:val="fr-FR" w:eastAsia="en-US"/>
        </w:rPr>
        <w:t xml:space="preserve"> </w:t>
      </w:r>
      <w:proofErr w:type="spellStart"/>
      <w:r w:rsidRPr="00DB1780">
        <w:rPr>
          <w:rFonts w:ascii="Trebuchet MS" w:eastAsia="Calibri" w:hAnsi="Trebuchet MS" w:cs="Times New Roman"/>
          <w:color w:val="auto"/>
          <w:sz w:val="20"/>
          <w:lang w:val="fr-FR" w:eastAsia="en-US"/>
        </w:rPr>
        <w:t>ajutorului</w:t>
      </w:r>
      <w:proofErr w:type="spellEnd"/>
      <w:r w:rsidRPr="00DB1780">
        <w:rPr>
          <w:rFonts w:ascii="Trebuchet MS" w:eastAsia="Calibri" w:hAnsi="Trebuchet MS" w:cs="Times New Roman"/>
          <w:color w:val="auto"/>
          <w:spacing w:val="-5"/>
          <w:sz w:val="20"/>
          <w:lang w:val="fr-FR" w:eastAsia="en-US"/>
        </w:rPr>
        <w:t xml:space="preserve"> </w:t>
      </w:r>
      <w:r w:rsidRPr="00DB1780">
        <w:rPr>
          <w:rFonts w:ascii="Trebuchet MS" w:eastAsia="Calibri" w:hAnsi="Trebuchet MS" w:cs="Times New Roman"/>
          <w:color w:val="auto"/>
          <w:sz w:val="20"/>
          <w:lang w:val="fr-FR" w:eastAsia="en-US"/>
        </w:rPr>
        <w:t>de</w:t>
      </w:r>
      <w:r w:rsidRPr="00DB1780">
        <w:rPr>
          <w:rFonts w:ascii="Trebuchet MS" w:eastAsia="Calibri" w:hAnsi="Trebuchet MS" w:cs="Times New Roman"/>
          <w:color w:val="auto"/>
          <w:spacing w:val="-4"/>
          <w:sz w:val="20"/>
          <w:lang w:val="fr-FR" w:eastAsia="en-US"/>
        </w:rPr>
        <w:t xml:space="preserve"> </w:t>
      </w:r>
      <w:r w:rsidRPr="00DB1780">
        <w:rPr>
          <w:rFonts w:ascii="Trebuchet MS" w:eastAsia="Calibri" w:hAnsi="Trebuchet MS" w:cs="Times New Roman"/>
          <w:color w:val="auto"/>
          <w:spacing w:val="-1"/>
          <w:sz w:val="20"/>
          <w:lang w:val="fr-FR" w:eastAsia="en-US"/>
        </w:rPr>
        <w:t>stat</w:t>
      </w:r>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z w:val="20"/>
          <w:lang w:val="fr-FR" w:eastAsia="en-US"/>
        </w:rPr>
        <w:t>solicitat</w:t>
      </w:r>
      <w:proofErr w:type="spellEnd"/>
      <w:r w:rsidRPr="00DB1780">
        <w:rPr>
          <w:rFonts w:ascii="Trebuchet MS" w:eastAsia="Calibri" w:hAnsi="Trebuchet MS" w:cs="Times New Roman"/>
          <w:color w:val="auto"/>
          <w:spacing w:val="-5"/>
          <w:sz w:val="20"/>
          <w:lang w:val="fr-FR" w:eastAsia="en-US"/>
        </w:rPr>
        <w:t xml:space="preserve"> </w:t>
      </w:r>
      <w:r w:rsidRPr="00DB1780">
        <w:rPr>
          <w:rFonts w:ascii="Trebuchet MS" w:eastAsia="Calibri" w:hAnsi="Trebuchet MS" w:cs="Times New Roman"/>
          <w:color w:val="auto"/>
          <w:sz w:val="20"/>
          <w:lang w:val="fr-FR" w:eastAsia="en-US"/>
        </w:rPr>
        <w:t>(Euro/MW)</w:t>
      </w:r>
      <w:r w:rsidRPr="00DB1780">
        <w:rPr>
          <w:rFonts w:ascii="Trebuchet MS" w:eastAsia="Calibri" w:hAnsi="Trebuchet MS" w:cs="Times New Roman"/>
          <w:color w:val="auto"/>
          <w:spacing w:val="2"/>
          <w:sz w:val="20"/>
          <w:lang w:val="fr-FR" w:eastAsia="en-US"/>
        </w:rPr>
        <w:t xml:space="preserve"> </w:t>
      </w:r>
      <w:r w:rsidRPr="00DB1780">
        <w:rPr>
          <w:rFonts w:ascii="Trebuchet MS" w:eastAsia="Calibri" w:hAnsi="Trebuchet MS" w:cs="Times New Roman"/>
          <w:color w:val="auto"/>
          <w:sz w:val="20"/>
          <w:lang w:val="fr-FR" w:eastAsia="en-US"/>
        </w:rPr>
        <w:t>-</w:t>
      </w:r>
      <w:r w:rsidRPr="00DB1780">
        <w:rPr>
          <w:rFonts w:ascii="Trebuchet MS" w:eastAsia="Calibri" w:hAnsi="Trebuchet MS" w:cs="Times New Roman"/>
          <w:color w:val="auto"/>
          <w:spacing w:val="-3"/>
          <w:sz w:val="20"/>
          <w:lang w:val="fr-FR" w:eastAsia="en-US"/>
        </w:rPr>
        <w:t xml:space="preserve"> </w:t>
      </w:r>
      <w:r w:rsidRPr="00DB1780">
        <w:rPr>
          <w:rFonts w:ascii="Trebuchet MS" w:eastAsia="Calibri" w:hAnsi="Trebuchet MS" w:cs="Times New Roman"/>
          <w:color w:val="auto"/>
          <w:sz w:val="20"/>
          <w:lang w:val="fr-FR" w:eastAsia="en-US"/>
        </w:rPr>
        <w:t>0</w:t>
      </w:r>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z w:val="20"/>
          <w:lang w:val="fr-FR" w:eastAsia="en-US"/>
        </w:rPr>
        <w:t>pct</w:t>
      </w:r>
      <w:proofErr w:type="spellEnd"/>
    </w:p>
    <w:p w14:paraId="4CDF500D" w14:textId="77777777" w:rsidR="00C421BB" w:rsidRPr="00DB1780" w:rsidRDefault="00C421BB" w:rsidP="00E265D9">
      <w:pPr>
        <w:widowControl w:val="0"/>
        <w:numPr>
          <w:ilvl w:val="0"/>
          <w:numId w:val="30"/>
        </w:numPr>
        <w:tabs>
          <w:tab w:val="left" w:pos="708"/>
        </w:tabs>
        <w:suppressAutoHyphens w:val="0"/>
        <w:spacing w:before="9" w:line="240" w:lineRule="auto"/>
        <w:ind w:right="147"/>
        <w:jc w:val="both"/>
        <w:rPr>
          <w:rFonts w:ascii="Trebuchet MS" w:eastAsia="Times New Roman" w:hAnsi="Trebuchet MS" w:cs="Times New Roman"/>
          <w:color w:val="auto"/>
          <w:sz w:val="20"/>
          <w:szCs w:val="20"/>
          <w:lang w:val="fr-FR" w:eastAsia="en-US"/>
        </w:rPr>
      </w:pPr>
      <w:proofErr w:type="spellStart"/>
      <w:r w:rsidRPr="00DB1780">
        <w:rPr>
          <w:rFonts w:ascii="Trebuchet MS" w:eastAsia="Calibri" w:hAnsi="Trebuchet MS" w:cs="Times New Roman"/>
          <w:color w:val="auto"/>
          <w:sz w:val="20"/>
          <w:lang w:val="fr-FR" w:eastAsia="en-US"/>
        </w:rPr>
        <w:t>Valorile</w:t>
      </w:r>
      <w:proofErr w:type="spellEnd"/>
      <w:r w:rsidRPr="00DB1780">
        <w:rPr>
          <w:rFonts w:ascii="Trebuchet MS" w:eastAsia="Calibri" w:hAnsi="Trebuchet MS" w:cs="Times New Roman"/>
          <w:color w:val="auto"/>
          <w:spacing w:val="12"/>
          <w:sz w:val="20"/>
          <w:lang w:val="fr-FR" w:eastAsia="en-US"/>
        </w:rPr>
        <w:t xml:space="preserve"> </w:t>
      </w:r>
      <w:proofErr w:type="spellStart"/>
      <w:r w:rsidRPr="00DB1780">
        <w:rPr>
          <w:rFonts w:ascii="Trebuchet MS" w:eastAsia="Calibri" w:hAnsi="Trebuchet MS" w:cs="Times New Roman"/>
          <w:color w:val="auto"/>
          <w:sz w:val="20"/>
          <w:lang w:val="fr-FR" w:eastAsia="en-US"/>
        </w:rPr>
        <w:t>intermediare</w:t>
      </w:r>
      <w:proofErr w:type="spellEnd"/>
      <w:r w:rsidRPr="00DB1780">
        <w:rPr>
          <w:rFonts w:ascii="Trebuchet MS" w:eastAsia="Calibri" w:hAnsi="Trebuchet MS" w:cs="Times New Roman"/>
          <w:color w:val="auto"/>
          <w:spacing w:val="13"/>
          <w:sz w:val="20"/>
          <w:lang w:val="fr-FR" w:eastAsia="en-US"/>
        </w:rPr>
        <w:t xml:space="preserve"> </w:t>
      </w:r>
      <w:r w:rsidRPr="00DB1780">
        <w:rPr>
          <w:rFonts w:ascii="Trebuchet MS" w:eastAsia="Calibri" w:hAnsi="Trebuchet MS" w:cs="Times New Roman"/>
          <w:color w:val="auto"/>
          <w:sz w:val="20"/>
          <w:lang w:val="fr-FR" w:eastAsia="en-US"/>
        </w:rPr>
        <w:t>ale</w:t>
      </w:r>
      <w:r w:rsidRPr="00DB1780">
        <w:rPr>
          <w:rFonts w:ascii="Trebuchet MS" w:eastAsia="Calibri" w:hAnsi="Trebuchet MS" w:cs="Times New Roman"/>
          <w:color w:val="auto"/>
          <w:spacing w:val="12"/>
          <w:sz w:val="20"/>
          <w:lang w:val="fr-FR" w:eastAsia="en-US"/>
        </w:rPr>
        <w:t xml:space="preserve"> </w:t>
      </w:r>
      <w:proofErr w:type="spellStart"/>
      <w:r w:rsidRPr="00DB1780">
        <w:rPr>
          <w:rFonts w:ascii="Trebuchet MS" w:eastAsia="Calibri" w:hAnsi="Trebuchet MS" w:cs="Times New Roman"/>
          <w:color w:val="auto"/>
          <w:sz w:val="20"/>
          <w:lang w:val="fr-FR" w:eastAsia="en-US"/>
        </w:rPr>
        <w:t>ajutorului</w:t>
      </w:r>
      <w:proofErr w:type="spellEnd"/>
      <w:r w:rsidRPr="00DB1780">
        <w:rPr>
          <w:rFonts w:ascii="Trebuchet MS" w:eastAsia="Calibri" w:hAnsi="Trebuchet MS" w:cs="Times New Roman"/>
          <w:color w:val="auto"/>
          <w:spacing w:val="13"/>
          <w:sz w:val="20"/>
          <w:lang w:val="fr-FR" w:eastAsia="en-US"/>
        </w:rPr>
        <w:t xml:space="preserve"> </w:t>
      </w:r>
      <w:r w:rsidRPr="00DB1780">
        <w:rPr>
          <w:rFonts w:ascii="Trebuchet MS" w:eastAsia="Calibri" w:hAnsi="Trebuchet MS" w:cs="Times New Roman"/>
          <w:color w:val="auto"/>
          <w:sz w:val="20"/>
          <w:lang w:val="fr-FR" w:eastAsia="en-US"/>
        </w:rPr>
        <w:t>de</w:t>
      </w:r>
      <w:r w:rsidRPr="00DB1780">
        <w:rPr>
          <w:rFonts w:ascii="Trebuchet MS" w:eastAsia="Calibri" w:hAnsi="Trebuchet MS" w:cs="Times New Roman"/>
          <w:color w:val="auto"/>
          <w:spacing w:val="11"/>
          <w:sz w:val="20"/>
          <w:lang w:val="fr-FR" w:eastAsia="en-US"/>
        </w:rPr>
        <w:t xml:space="preserve"> </w:t>
      </w:r>
      <w:r w:rsidRPr="00DB1780">
        <w:rPr>
          <w:rFonts w:ascii="Trebuchet MS" w:eastAsia="Calibri" w:hAnsi="Trebuchet MS" w:cs="Times New Roman"/>
          <w:color w:val="auto"/>
          <w:spacing w:val="-1"/>
          <w:sz w:val="20"/>
          <w:lang w:val="fr-FR" w:eastAsia="en-US"/>
        </w:rPr>
        <w:t>stat</w:t>
      </w:r>
      <w:r w:rsidRPr="00DB1780">
        <w:rPr>
          <w:rFonts w:ascii="Trebuchet MS" w:eastAsia="Calibri" w:hAnsi="Trebuchet MS" w:cs="Times New Roman"/>
          <w:color w:val="auto"/>
          <w:spacing w:val="12"/>
          <w:sz w:val="20"/>
          <w:lang w:val="fr-FR" w:eastAsia="en-US"/>
        </w:rPr>
        <w:t xml:space="preserve"> </w:t>
      </w:r>
      <w:proofErr w:type="spellStart"/>
      <w:r w:rsidRPr="00DB1780">
        <w:rPr>
          <w:rFonts w:ascii="Trebuchet MS" w:eastAsia="Calibri" w:hAnsi="Trebuchet MS" w:cs="Times New Roman"/>
          <w:color w:val="auto"/>
          <w:sz w:val="20"/>
          <w:lang w:val="fr-FR" w:eastAsia="en-US"/>
        </w:rPr>
        <w:t>solicitat</w:t>
      </w:r>
      <w:proofErr w:type="spellEnd"/>
      <w:r w:rsidRPr="00DB1780">
        <w:rPr>
          <w:rFonts w:ascii="Trebuchet MS" w:eastAsia="Calibri" w:hAnsi="Trebuchet MS" w:cs="Times New Roman"/>
          <w:color w:val="auto"/>
          <w:spacing w:val="13"/>
          <w:sz w:val="20"/>
          <w:lang w:val="fr-FR" w:eastAsia="en-US"/>
        </w:rPr>
        <w:t xml:space="preserve"> </w:t>
      </w:r>
      <w:r w:rsidRPr="00DB1780">
        <w:rPr>
          <w:rFonts w:ascii="Trebuchet MS" w:eastAsia="Calibri" w:hAnsi="Trebuchet MS" w:cs="Times New Roman"/>
          <w:color w:val="auto"/>
          <w:sz w:val="20"/>
          <w:lang w:val="fr-FR" w:eastAsia="en-US"/>
        </w:rPr>
        <w:t>(Euro/MW)</w:t>
      </w:r>
      <w:r w:rsidRPr="00DB1780">
        <w:rPr>
          <w:rFonts w:ascii="Trebuchet MS" w:eastAsia="Calibri" w:hAnsi="Trebuchet MS" w:cs="Times New Roman"/>
          <w:color w:val="auto"/>
          <w:spacing w:val="12"/>
          <w:sz w:val="20"/>
          <w:lang w:val="fr-FR" w:eastAsia="en-US"/>
        </w:rPr>
        <w:t xml:space="preserve"> </w:t>
      </w:r>
      <w:r w:rsidRPr="00DB1780">
        <w:rPr>
          <w:rFonts w:ascii="Trebuchet MS" w:eastAsia="Calibri" w:hAnsi="Trebuchet MS" w:cs="Times New Roman"/>
          <w:color w:val="auto"/>
          <w:spacing w:val="-1"/>
          <w:sz w:val="20"/>
          <w:lang w:val="fr-FR" w:eastAsia="en-US"/>
        </w:rPr>
        <w:t>se</w:t>
      </w:r>
      <w:r w:rsidRPr="00DB1780">
        <w:rPr>
          <w:rFonts w:ascii="Trebuchet MS" w:eastAsia="Calibri" w:hAnsi="Trebuchet MS" w:cs="Times New Roman"/>
          <w:color w:val="auto"/>
          <w:spacing w:val="13"/>
          <w:sz w:val="20"/>
          <w:lang w:val="fr-FR" w:eastAsia="en-US"/>
        </w:rPr>
        <w:t xml:space="preserve"> </w:t>
      </w:r>
      <w:proofErr w:type="spellStart"/>
      <w:r w:rsidRPr="00DB1780">
        <w:rPr>
          <w:rFonts w:ascii="Trebuchet MS" w:eastAsia="Calibri" w:hAnsi="Trebuchet MS" w:cs="Times New Roman"/>
          <w:color w:val="auto"/>
          <w:sz w:val="20"/>
          <w:lang w:val="fr-FR" w:eastAsia="en-US"/>
        </w:rPr>
        <w:t>calculează</w:t>
      </w:r>
      <w:proofErr w:type="spellEnd"/>
      <w:r w:rsidRPr="00DB1780">
        <w:rPr>
          <w:rFonts w:ascii="Trebuchet MS" w:eastAsia="Calibri" w:hAnsi="Trebuchet MS" w:cs="Times New Roman"/>
          <w:color w:val="auto"/>
          <w:spacing w:val="13"/>
          <w:sz w:val="20"/>
          <w:lang w:val="fr-FR" w:eastAsia="en-US"/>
        </w:rPr>
        <w:t xml:space="preserve"> </w:t>
      </w:r>
      <w:proofErr w:type="spellStart"/>
      <w:r w:rsidRPr="00DB1780">
        <w:rPr>
          <w:rFonts w:ascii="Trebuchet MS" w:eastAsia="Calibri" w:hAnsi="Trebuchet MS" w:cs="Times New Roman"/>
          <w:color w:val="auto"/>
          <w:sz w:val="20"/>
          <w:lang w:val="fr-FR" w:eastAsia="en-US"/>
        </w:rPr>
        <w:t>conform</w:t>
      </w:r>
      <w:proofErr w:type="spellEnd"/>
      <w:r w:rsidRPr="00DB1780">
        <w:rPr>
          <w:rFonts w:ascii="Trebuchet MS" w:eastAsia="Calibri" w:hAnsi="Trebuchet MS" w:cs="Times New Roman"/>
          <w:color w:val="auto"/>
          <w:spacing w:val="10"/>
          <w:sz w:val="20"/>
          <w:lang w:val="fr-FR" w:eastAsia="en-US"/>
        </w:rPr>
        <w:t xml:space="preserve"> </w:t>
      </w:r>
      <w:proofErr w:type="spellStart"/>
      <w:r w:rsidRPr="00DB1780">
        <w:rPr>
          <w:rFonts w:ascii="Trebuchet MS" w:eastAsia="Calibri" w:hAnsi="Trebuchet MS" w:cs="Times New Roman"/>
          <w:color w:val="auto"/>
          <w:spacing w:val="-1"/>
          <w:sz w:val="20"/>
          <w:lang w:val="fr-FR" w:eastAsia="en-US"/>
        </w:rPr>
        <w:t>ecuației</w:t>
      </w:r>
      <w:proofErr w:type="spellEnd"/>
      <w:r w:rsidRPr="00DB1780">
        <w:rPr>
          <w:rFonts w:ascii="Trebuchet MS" w:eastAsia="Calibri" w:hAnsi="Trebuchet MS" w:cs="Times New Roman"/>
          <w:color w:val="auto"/>
          <w:spacing w:val="56"/>
          <w:w w:val="99"/>
          <w:sz w:val="20"/>
          <w:lang w:val="fr-FR" w:eastAsia="en-US"/>
        </w:rPr>
        <w:t xml:space="preserve"> </w:t>
      </w:r>
      <w:proofErr w:type="spellStart"/>
      <w:proofErr w:type="gramStart"/>
      <w:r w:rsidRPr="00DB1780">
        <w:rPr>
          <w:rFonts w:ascii="Trebuchet MS" w:eastAsia="Calibri" w:hAnsi="Trebuchet MS" w:cs="Times New Roman"/>
          <w:color w:val="auto"/>
          <w:sz w:val="20"/>
          <w:lang w:val="fr-FR" w:eastAsia="en-US"/>
        </w:rPr>
        <w:t>dreptei</w:t>
      </w:r>
      <w:proofErr w:type="spellEnd"/>
      <w:r w:rsidRPr="00DB1780">
        <w:rPr>
          <w:rFonts w:ascii="Trebuchet MS" w:eastAsia="Calibri" w:hAnsi="Trebuchet MS" w:cs="Times New Roman"/>
          <w:color w:val="auto"/>
          <w:sz w:val="20"/>
          <w:lang w:val="fr-FR" w:eastAsia="en-US"/>
        </w:rPr>
        <w:t>:</w:t>
      </w:r>
      <w:proofErr w:type="gramEnd"/>
    </w:p>
    <w:p w14:paraId="2E0ECF87" w14:textId="77777777" w:rsidR="00C421BB" w:rsidRPr="00DB1780" w:rsidRDefault="00C421BB" w:rsidP="00C421BB">
      <w:pPr>
        <w:widowControl w:val="0"/>
        <w:suppressAutoHyphens w:val="0"/>
        <w:spacing w:before="41" w:line="240" w:lineRule="auto"/>
        <w:ind w:left="707"/>
        <w:jc w:val="both"/>
        <w:rPr>
          <w:rFonts w:ascii="Trebuchet MS" w:eastAsia="Times New Roman" w:hAnsi="Trebuchet MS" w:cs="Times New Roman"/>
          <w:color w:val="auto"/>
          <w:sz w:val="20"/>
          <w:szCs w:val="20"/>
          <w:lang w:val="fr-FR" w:eastAsia="en-US"/>
        </w:rPr>
      </w:pPr>
      <w:proofErr w:type="spellStart"/>
      <w:proofErr w:type="gramStart"/>
      <w:r w:rsidRPr="00DB1780">
        <w:rPr>
          <w:rFonts w:ascii="Trebuchet MS" w:eastAsia="Calibri" w:hAnsi="Trebuchet MS" w:cs="Times New Roman"/>
          <w:color w:val="auto"/>
          <w:sz w:val="20"/>
          <w:lang w:val="fr-FR" w:eastAsia="en-US"/>
        </w:rPr>
        <w:t>ax</w:t>
      </w:r>
      <w:proofErr w:type="spellEnd"/>
      <w:proofErr w:type="gramEnd"/>
      <w:r w:rsidRPr="00DB1780">
        <w:rPr>
          <w:rFonts w:ascii="Trebuchet MS" w:eastAsia="Calibri" w:hAnsi="Trebuchet MS" w:cs="Times New Roman"/>
          <w:color w:val="auto"/>
          <w:spacing w:val="-2"/>
          <w:sz w:val="20"/>
          <w:lang w:val="fr-FR" w:eastAsia="en-US"/>
        </w:rPr>
        <w:t xml:space="preserve"> </w:t>
      </w:r>
      <w:r w:rsidRPr="00DB1780">
        <w:rPr>
          <w:rFonts w:ascii="Trebuchet MS" w:eastAsia="Calibri" w:hAnsi="Trebuchet MS" w:cs="Times New Roman"/>
          <w:color w:val="auto"/>
          <w:sz w:val="20"/>
          <w:lang w:val="fr-FR" w:eastAsia="en-US"/>
        </w:rPr>
        <w:t>+</w:t>
      </w:r>
      <w:r w:rsidRPr="00DB1780">
        <w:rPr>
          <w:rFonts w:ascii="Trebuchet MS" w:eastAsia="Calibri" w:hAnsi="Trebuchet MS" w:cs="Times New Roman"/>
          <w:color w:val="auto"/>
          <w:spacing w:val="-2"/>
          <w:sz w:val="20"/>
          <w:lang w:val="fr-FR" w:eastAsia="en-US"/>
        </w:rPr>
        <w:t xml:space="preserve"> </w:t>
      </w:r>
      <w:r w:rsidRPr="00DB1780">
        <w:rPr>
          <w:rFonts w:ascii="Trebuchet MS" w:eastAsia="Calibri" w:hAnsi="Trebuchet MS" w:cs="Times New Roman"/>
          <w:color w:val="auto"/>
          <w:sz w:val="20"/>
          <w:lang w:val="fr-FR" w:eastAsia="en-US"/>
        </w:rPr>
        <w:t>b</w:t>
      </w:r>
      <w:r w:rsidRPr="00DB1780">
        <w:rPr>
          <w:rFonts w:ascii="Trebuchet MS" w:eastAsia="Calibri" w:hAnsi="Trebuchet MS" w:cs="Times New Roman"/>
          <w:color w:val="auto"/>
          <w:spacing w:val="-1"/>
          <w:sz w:val="20"/>
          <w:lang w:val="fr-FR" w:eastAsia="en-US"/>
        </w:rPr>
        <w:t xml:space="preserve"> </w:t>
      </w:r>
      <w:r w:rsidRPr="00DB1780">
        <w:rPr>
          <w:rFonts w:ascii="Trebuchet MS" w:eastAsia="Calibri" w:hAnsi="Trebuchet MS" w:cs="Times New Roman"/>
          <w:color w:val="auto"/>
          <w:sz w:val="20"/>
          <w:lang w:val="fr-FR" w:eastAsia="en-US"/>
        </w:rPr>
        <w:t>=</w:t>
      </w:r>
      <w:r w:rsidRPr="00DB1780">
        <w:rPr>
          <w:rFonts w:ascii="Trebuchet MS" w:eastAsia="Calibri" w:hAnsi="Trebuchet MS" w:cs="Times New Roman"/>
          <w:color w:val="auto"/>
          <w:spacing w:val="-4"/>
          <w:sz w:val="20"/>
          <w:lang w:val="fr-FR" w:eastAsia="en-US"/>
        </w:rPr>
        <w:t xml:space="preserve"> </w:t>
      </w:r>
      <w:r w:rsidRPr="00DB1780">
        <w:rPr>
          <w:rFonts w:ascii="Trebuchet MS" w:eastAsia="Calibri" w:hAnsi="Trebuchet MS" w:cs="Times New Roman"/>
          <w:color w:val="auto"/>
          <w:sz w:val="20"/>
          <w:lang w:val="fr-FR" w:eastAsia="en-US"/>
        </w:rPr>
        <w:t>y,</w:t>
      </w:r>
      <w:r w:rsidRPr="00DB1780">
        <w:rPr>
          <w:rFonts w:ascii="Trebuchet MS" w:eastAsia="Calibri" w:hAnsi="Trebuchet MS" w:cs="Times New Roman"/>
          <w:color w:val="auto"/>
          <w:spacing w:val="-3"/>
          <w:sz w:val="20"/>
          <w:lang w:val="fr-FR" w:eastAsia="en-US"/>
        </w:rPr>
        <w:t xml:space="preserve"> </w:t>
      </w:r>
      <w:proofErr w:type="spellStart"/>
      <w:r w:rsidRPr="00DB1780">
        <w:rPr>
          <w:rFonts w:ascii="Trebuchet MS" w:eastAsia="Calibri" w:hAnsi="Trebuchet MS" w:cs="Times New Roman"/>
          <w:color w:val="auto"/>
          <w:sz w:val="20"/>
          <w:lang w:val="fr-FR" w:eastAsia="en-US"/>
        </w:rPr>
        <w:t>unde</w:t>
      </w:r>
      <w:proofErr w:type="spellEnd"/>
      <w:r w:rsidRPr="00DB1780">
        <w:rPr>
          <w:rFonts w:ascii="Trebuchet MS" w:eastAsia="Calibri" w:hAnsi="Trebuchet MS" w:cs="Times New Roman"/>
          <w:color w:val="auto"/>
          <w:sz w:val="20"/>
          <w:lang w:val="fr-FR" w:eastAsia="en-US"/>
        </w:rPr>
        <w:t>:</w:t>
      </w:r>
    </w:p>
    <w:p w14:paraId="093C287E" w14:textId="77777777" w:rsidR="00C421BB" w:rsidRPr="00DB1780" w:rsidRDefault="00C421BB" w:rsidP="00C421BB">
      <w:pPr>
        <w:widowControl w:val="0"/>
        <w:suppressAutoHyphens w:val="0"/>
        <w:spacing w:before="39" w:line="240" w:lineRule="auto"/>
        <w:ind w:left="707" w:right="4666"/>
        <w:jc w:val="both"/>
        <w:rPr>
          <w:rFonts w:ascii="Trebuchet MS" w:eastAsia="Times New Roman" w:hAnsi="Trebuchet MS" w:cs="Times New Roman"/>
          <w:color w:val="auto"/>
          <w:sz w:val="20"/>
          <w:szCs w:val="20"/>
          <w:lang w:val="fr-FR" w:eastAsia="en-US"/>
        </w:rPr>
      </w:pPr>
      <w:proofErr w:type="gramStart"/>
      <w:r w:rsidRPr="00DB1780">
        <w:rPr>
          <w:rFonts w:ascii="Trebuchet MS" w:eastAsia="Calibri" w:hAnsi="Trebuchet MS" w:cs="Times New Roman"/>
          <w:color w:val="auto"/>
          <w:sz w:val="20"/>
          <w:lang w:val="fr-FR" w:eastAsia="en-US"/>
        </w:rPr>
        <w:t>x</w:t>
      </w:r>
      <w:proofErr w:type="gramEnd"/>
      <w:r w:rsidRPr="00DB1780">
        <w:rPr>
          <w:rFonts w:ascii="Trebuchet MS" w:eastAsia="Calibri" w:hAnsi="Trebuchet MS" w:cs="Times New Roman"/>
          <w:color w:val="auto"/>
          <w:spacing w:val="-5"/>
          <w:sz w:val="20"/>
          <w:lang w:val="fr-FR" w:eastAsia="en-US"/>
        </w:rPr>
        <w:t xml:space="preserve"> </w:t>
      </w:r>
      <w:r w:rsidRPr="00DB1780">
        <w:rPr>
          <w:rFonts w:ascii="Trebuchet MS" w:eastAsia="Calibri" w:hAnsi="Trebuchet MS" w:cs="Times New Roman"/>
          <w:color w:val="auto"/>
          <w:sz w:val="20"/>
          <w:lang w:val="fr-FR" w:eastAsia="en-US"/>
        </w:rPr>
        <w:t>este</w:t>
      </w:r>
      <w:r w:rsidRPr="00DB1780">
        <w:rPr>
          <w:rFonts w:ascii="Trebuchet MS" w:eastAsia="Calibri" w:hAnsi="Trebuchet MS" w:cs="Times New Roman"/>
          <w:color w:val="auto"/>
          <w:spacing w:val="-5"/>
          <w:sz w:val="20"/>
          <w:lang w:val="fr-FR" w:eastAsia="en-US"/>
        </w:rPr>
        <w:t xml:space="preserve"> </w:t>
      </w:r>
      <w:proofErr w:type="spellStart"/>
      <w:r w:rsidRPr="00DB1780">
        <w:rPr>
          <w:rFonts w:ascii="Trebuchet MS" w:eastAsia="Calibri" w:hAnsi="Trebuchet MS" w:cs="Times New Roman"/>
          <w:color w:val="auto"/>
          <w:sz w:val="20"/>
          <w:lang w:val="fr-FR" w:eastAsia="en-US"/>
        </w:rPr>
        <w:t>valoarea</w:t>
      </w:r>
      <w:proofErr w:type="spellEnd"/>
      <w:r w:rsidRPr="00DB1780">
        <w:rPr>
          <w:rFonts w:ascii="Trebuchet MS" w:eastAsia="Calibri" w:hAnsi="Trebuchet MS" w:cs="Times New Roman"/>
          <w:color w:val="auto"/>
          <w:spacing w:val="-5"/>
          <w:sz w:val="20"/>
          <w:lang w:val="fr-FR" w:eastAsia="en-US"/>
        </w:rPr>
        <w:t xml:space="preserve"> </w:t>
      </w:r>
      <w:proofErr w:type="spellStart"/>
      <w:r w:rsidRPr="00DB1780">
        <w:rPr>
          <w:rFonts w:ascii="Trebuchet MS" w:eastAsia="Calibri" w:hAnsi="Trebuchet MS" w:cs="Times New Roman"/>
          <w:color w:val="auto"/>
          <w:sz w:val="20"/>
          <w:lang w:val="fr-FR" w:eastAsia="en-US"/>
        </w:rPr>
        <w:t>ajutorului</w:t>
      </w:r>
      <w:proofErr w:type="spellEnd"/>
      <w:r w:rsidRPr="00DB1780">
        <w:rPr>
          <w:rFonts w:ascii="Trebuchet MS" w:eastAsia="Calibri" w:hAnsi="Trebuchet MS" w:cs="Times New Roman"/>
          <w:color w:val="auto"/>
          <w:spacing w:val="-8"/>
          <w:sz w:val="20"/>
          <w:lang w:val="fr-FR" w:eastAsia="en-US"/>
        </w:rPr>
        <w:t xml:space="preserve"> </w:t>
      </w:r>
      <w:r w:rsidRPr="00DB1780">
        <w:rPr>
          <w:rFonts w:ascii="Trebuchet MS" w:eastAsia="Calibri" w:hAnsi="Trebuchet MS" w:cs="Times New Roman"/>
          <w:color w:val="auto"/>
          <w:sz w:val="20"/>
          <w:lang w:val="fr-FR" w:eastAsia="en-US"/>
        </w:rPr>
        <w:t>de</w:t>
      </w:r>
      <w:r w:rsidRPr="00DB1780">
        <w:rPr>
          <w:rFonts w:ascii="Trebuchet MS" w:eastAsia="Calibri" w:hAnsi="Trebuchet MS" w:cs="Times New Roman"/>
          <w:color w:val="auto"/>
          <w:spacing w:val="-5"/>
          <w:sz w:val="20"/>
          <w:lang w:val="fr-FR" w:eastAsia="en-US"/>
        </w:rPr>
        <w:t xml:space="preserve"> </w:t>
      </w:r>
      <w:r w:rsidRPr="00DB1780">
        <w:rPr>
          <w:rFonts w:ascii="Trebuchet MS" w:eastAsia="Calibri" w:hAnsi="Trebuchet MS" w:cs="Times New Roman"/>
          <w:color w:val="auto"/>
          <w:spacing w:val="-1"/>
          <w:sz w:val="20"/>
          <w:lang w:val="fr-FR" w:eastAsia="en-US"/>
        </w:rPr>
        <w:t>stat</w:t>
      </w:r>
      <w:r w:rsidRPr="00DB1780">
        <w:rPr>
          <w:rFonts w:ascii="Trebuchet MS" w:eastAsia="Calibri" w:hAnsi="Trebuchet MS" w:cs="Times New Roman"/>
          <w:color w:val="auto"/>
          <w:spacing w:val="-5"/>
          <w:sz w:val="20"/>
          <w:lang w:val="fr-FR" w:eastAsia="en-US"/>
        </w:rPr>
        <w:t xml:space="preserve"> </w:t>
      </w:r>
      <w:proofErr w:type="spellStart"/>
      <w:r w:rsidRPr="00DB1780">
        <w:rPr>
          <w:rFonts w:ascii="Trebuchet MS" w:eastAsia="Calibri" w:hAnsi="Trebuchet MS" w:cs="Times New Roman"/>
          <w:color w:val="auto"/>
          <w:sz w:val="20"/>
          <w:lang w:val="fr-FR" w:eastAsia="en-US"/>
        </w:rPr>
        <w:t>solicitat</w:t>
      </w:r>
      <w:proofErr w:type="spellEnd"/>
      <w:r w:rsidRPr="00DB1780">
        <w:rPr>
          <w:rFonts w:ascii="Trebuchet MS" w:eastAsia="Calibri" w:hAnsi="Trebuchet MS" w:cs="Times New Roman"/>
          <w:color w:val="auto"/>
          <w:spacing w:val="27"/>
          <w:w w:val="99"/>
          <w:sz w:val="20"/>
          <w:lang w:val="fr-FR" w:eastAsia="en-US"/>
        </w:rPr>
        <w:t xml:space="preserve"> </w:t>
      </w:r>
      <w:r w:rsidRPr="00DB1780">
        <w:rPr>
          <w:rFonts w:ascii="Trebuchet MS" w:eastAsia="Calibri" w:hAnsi="Trebuchet MS" w:cs="Times New Roman"/>
          <w:color w:val="auto"/>
          <w:sz w:val="20"/>
          <w:lang w:val="fr-FR" w:eastAsia="en-US"/>
        </w:rPr>
        <w:t>y</w:t>
      </w:r>
      <w:r w:rsidRPr="00DB1780">
        <w:rPr>
          <w:rFonts w:ascii="Trebuchet MS" w:eastAsia="Calibri" w:hAnsi="Trebuchet MS" w:cs="Times New Roman"/>
          <w:color w:val="auto"/>
          <w:spacing w:val="-5"/>
          <w:sz w:val="20"/>
          <w:lang w:val="fr-FR" w:eastAsia="en-US"/>
        </w:rPr>
        <w:t xml:space="preserve"> </w:t>
      </w:r>
      <w:r w:rsidRPr="00DB1780">
        <w:rPr>
          <w:rFonts w:ascii="Trebuchet MS" w:eastAsia="Calibri" w:hAnsi="Trebuchet MS" w:cs="Times New Roman"/>
          <w:color w:val="auto"/>
          <w:sz w:val="20"/>
          <w:lang w:val="fr-FR" w:eastAsia="en-US"/>
        </w:rPr>
        <w:t>este</w:t>
      </w:r>
      <w:r w:rsidRPr="00DB1780">
        <w:rPr>
          <w:rFonts w:ascii="Trebuchet MS" w:eastAsia="Calibri" w:hAnsi="Trebuchet MS" w:cs="Times New Roman"/>
          <w:color w:val="auto"/>
          <w:spacing w:val="-7"/>
          <w:sz w:val="20"/>
          <w:lang w:val="fr-FR" w:eastAsia="en-US"/>
        </w:rPr>
        <w:t xml:space="preserve"> </w:t>
      </w:r>
      <w:proofErr w:type="spellStart"/>
      <w:r w:rsidRPr="00DB1780">
        <w:rPr>
          <w:rFonts w:ascii="Trebuchet MS" w:eastAsia="Calibri" w:hAnsi="Trebuchet MS" w:cs="Times New Roman"/>
          <w:color w:val="auto"/>
          <w:sz w:val="20"/>
          <w:lang w:val="fr-FR" w:eastAsia="en-US"/>
        </w:rPr>
        <w:t>punctajul</w:t>
      </w:r>
      <w:proofErr w:type="spellEnd"/>
      <w:r w:rsidRPr="00DB1780">
        <w:rPr>
          <w:rFonts w:ascii="Trebuchet MS" w:eastAsia="Calibri" w:hAnsi="Trebuchet MS" w:cs="Times New Roman"/>
          <w:color w:val="auto"/>
          <w:spacing w:val="-7"/>
          <w:sz w:val="20"/>
          <w:lang w:val="fr-FR" w:eastAsia="en-US"/>
        </w:rPr>
        <w:t xml:space="preserve"> </w:t>
      </w:r>
      <w:proofErr w:type="spellStart"/>
      <w:r w:rsidRPr="00DB1780">
        <w:rPr>
          <w:rFonts w:ascii="Trebuchet MS" w:eastAsia="Calibri" w:hAnsi="Trebuchet MS" w:cs="Times New Roman"/>
          <w:color w:val="auto"/>
          <w:sz w:val="20"/>
          <w:lang w:val="fr-FR" w:eastAsia="en-US"/>
        </w:rPr>
        <w:t>obținut</w:t>
      </w:r>
      <w:proofErr w:type="spellEnd"/>
    </w:p>
    <w:p w14:paraId="63EA10F6" w14:textId="77777777" w:rsidR="00C421BB" w:rsidRPr="00DB1780" w:rsidRDefault="00C421BB" w:rsidP="00C421BB">
      <w:pPr>
        <w:widowControl w:val="0"/>
        <w:suppressAutoHyphens w:val="0"/>
        <w:spacing w:before="14" w:line="240" w:lineRule="auto"/>
        <w:ind w:left="707" w:right="153"/>
        <w:jc w:val="both"/>
        <w:rPr>
          <w:rFonts w:ascii="Trebuchet MS" w:eastAsia="Times New Roman" w:hAnsi="Trebuchet MS" w:cs="Times New Roman"/>
          <w:color w:val="auto"/>
          <w:sz w:val="20"/>
          <w:szCs w:val="20"/>
          <w:lang w:val="fr-FR" w:eastAsia="en-US"/>
        </w:rPr>
      </w:pPr>
      <w:proofErr w:type="spellStart"/>
      <w:proofErr w:type="gramStart"/>
      <w:r w:rsidRPr="00DB1780">
        <w:rPr>
          <w:rFonts w:ascii="Trebuchet MS" w:eastAsia="Calibri" w:hAnsi="Trebuchet MS" w:cs="Times New Roman"/>
          <w:color w:val="auto"/>
          <w:sz w:val="20"/>
          <w:lang w:val="fr-FR" w:eastAsia="en-US"/>
        </w:rPr>
        <w:t>a</w:t>
      </w:r>
      <w:proofErr w:type="spellEnd"/>
      <w:proofErr w:type="gramEnd"/>
      <w:r w:rsidRPr="00DB1780">
        <w:rPr>
          <w:rFonts w:ascii="Trebuchet MS" w:eastAsia="Calibri" w:hAnsi="Trebuchet MS" w:cs="Times New Roman"/>
          <w:color w:val="auto"/>
          <w:spacing w:val="-1"/>
          <w:sz w:val="20"/>
          <w:lang w:val="fr-FR" w:eastAsia="en-US"/>
        </w:rPr>
        <w:t xml:space="preserve"> </w:t>
      </w:r>
      <w:proofErr w:type="spellStart"/>
      <w:r w:rsidRPr="00DB1780">
        <w:rPr>
          <w:rFonts w:ascii="Trebuchet MS" w:eastAsia="Calibri" w:hAnsi="Trebuchet MS" w:cs="Times New Roman"/>
          <w:color w:val="auto"/>
          <w:spacing w:val="-1"/>
          <w:sz w:val="20"/>
          <w:lang w:val="fr-FR" w:eastAsia="en-US"/>
        </w:rPr>
        <w:t>și</w:t>
      </w:r>
      <w:proofErr w:type="spellEnd"/>
      <w:r w:rsidRPr="00DB1780">
        <w:rPr>
          <w:rFonts w:ascii="Trebuchet MS" w:eastAsia="Calibri" w:hAnsi="Trebuchet MS" w:cs="Times New Roman"/>
          <w:color w:val="auto"/>
          <w:spacing w:val="-2"/>
          <w:sz w:val="20"/>
          <w:lang w:val="fr-FR" w:eastAsia="en-US"/>
        </w:rPr>
        <w:t xml:space="preserve"> </w:t>
      </w:r>
      <w:r w:rsidRPr="00DB1780">
        <w:rPr>
          <w:rFonts w:ascii="Trebuchet MS" w:eastAsia="Calibri" w:hAnsi="Trebuchet MS" w:cs="Times New Roman"/>
          <w:color w:val="auto"/>
          <w:sz w:val="20"/>
          <w:lang w:val="fr-FR" w:eastAsia="en-US"/>
        </w:rPr>
        <w:t>b</w:t>
      </w:r>
      <w:r w:rsidRPr="00DB1780">
        <w:rPr>
          <w:rFonts w:ascii="Trebuchet MS" w:eastAsia="Calibri" w:hAnsi="Trebuchet MS" w:cs="Times New Roman"/>
          <w:color w:val="auto"/>
          <w:spacing w:val="-3"/>
          <w:sz w:val="20"/>
          <w:lang w:val="fr-FR" w:eastAsia="en-US"/>
        </w:rPr>
        <w:t xml:space="preserve"> </w:t>
      </w:r>
      <w:proofErr w:type="spellStart"/>
      <w:r w:rsidRPr="00DB1780">
        <w:rPr>
          <w:rFonts w:ascii="Trebuchet MS" w:eastAsia="Calibri" w:hAnsi="Trebuchet MS" w:cs="Times New Roman"/>
          <w:color w:val="auto"/>
          <w:sz w:val="20"/>
          <w:lang w:val="fr-FR" w:eastAsia="en-US"/>
        </w:rPr>
        <w:t>sunt</w:t>
      </w:r>
      <w:proofErr w:type="spellEnd"/>
      <w:r w:rsidRPr="00DB1780">
        <w:rPr>
          <w:rFonts w:ascii="Trebuchet MS" w:eastAsia="Calibri" w:hAnsi="Trebuchet MS" w:cs="Times New Roman"/>
          <w:color w:val="auto"/>
          <w:spacing w:val="-1"/>
          <w:sz w:val="20"/>
          <w:lang w:val="fr-FR" w:eastAsia="en-US"/>
        </w:rPr>
        <w:t xml:space="preserve"> </w:t>
      </w:r>
      <w:proofErr w:type="spellStart"/>
      <w:r w:rsidRPr="00DB1780">
        <w:rPr>
          <w:rFonts w:ascii="Trebuchet MS" w:eastAsia="Calibri" w:hAnsi="Trebuchet MS" w:cs="Times New Roman"/>
          <w:color w:val="auto"/>
          <w:sz w:val="20"/>
          <w:lang w:val="fr-FR" w:eastAsia="en-US"/>
        </w:rPr>
        <w:t>coeficienții</w:t>
      </w:r>
      <w:proofErr w:type="spellEnd"/>
      <w:r w:rsidRPr="00DB1780">
        <w:rPr>
          <w:rFonts w:ascii="Trebuchet MS" w:eastAsia="Calibri" w:hAnsi="Trebuchet MS" w:cs="Times New Roman"/>
          <w:color w:val="auto"/>
          <w:spacing w:val="-5"/>
          <w:sz w:val="20"/>
          <w:lang w:val="fr-FR" w:eastAsia="en-US"/>
        </w:rPr>
        <w:t xml:space="preserve"> </w:t>
      </w:r>
      <w:proofErr w:type="spellStart"/>
      <w:r w:rsidRPr="00DB1780">
        <w:rPr>
          <w:rFonts w:ascii="Trebuchet MS" w:eastAsia="Calibri" w:hAnsi="Trebuchet MS" w:cs="Times New Roman"/>
          <w:color w:val="auto"/>
          <w:sz w:val="20"/>
          <w:lang w:val="fr-FR" w:eastAsia="en-US"/>
        </w:rPr>
        <w:t>dreptei</w:t>
      </w:r>
      <w:proofErr w:type="spellEnd"/>
      <w:r w:rsidRPr="00DB1780">
        <w:rPr>
          <w:rFonts w:ascii="Trebuchet MS" w:eastAsia="Calibri" w:hAnsi="Trebuchet MS" w:cs="Times New Roman"/>
          <w:color w:val="auto"/>
          <w:sz w:val="20"/>
          <w:lang w:val="fr-FR" w:eastAsia="en-US"/>
        </w:rPr>
        <w:t>,</w:t>
      </w:r>
      <w:r w:rsidRPr="00DB1780">
        <w:rPr>
          <w:rFonts w:ascii="Trebuchet MS" w:eastAsia="Calibri" w:hAnsi="Trebuchet MS" w:cs="Times New Roman"/>
          <w:color w:val="auto"/>
          <w:spacing w:val="-3"/>
          <w:sz w:val="20"/>
          <w:lang w:val="fr-FR" w:eastAsia="en-US"/>
        </w:rPr>
        <w:t xml:space="preserve"> </w:t>
      </w:r>
      <w:r w:rsidRPr="00DB1780">
        <w:rPr>
          <w:rFonts w:ascii="Trebuchet MS" w:eastAsia="Calibri" w:hAnsi="Trebuchet MS" w:cs="Times New Roman"/>
          <w:color w:val="auto"/>
          <w:sz w:val="20"/>
          <w:lang w:val="fr-FR" w:eastAsia="en-US"/>
        </w:rPr>
        <w:t>care</w:t>
      </w:r>
      <w:r w:rsidRPr="00DB1780">
        <w:rPr>
          <w:rFonts w:ascii="Trebuchet MS" w:eastAsia="Calibri" w:hAnsi="Trebuchet MS" w:cs="Times New Roman"/>
          <w:color w:val="auto"/>
          <w:spacing w:val="-4"/>
          <w:sz w:val="20"/>
          <w:lang w:val="fr-FR" w:eastAsia="en-US"/>
        </w:rPr>
        <w:t xml:space="preserve"> </w:t>
      </w:r>
      <w:r w:rsidRPr="00DB1780">
        <w:rPr>
          <w:rFonts w:ascii="Trebuchet MS" w:eastAsia="Calibri" w:hAnsi="Trebuchet MS" w:cs="Times New Roman"/>
          <w:color w:val="auto"/>
          <w:spacing w:val="-1"/>
          <w:sz w:val="20"/>
          <w:lang w:val="fr-FR" w:eastAsia="en-US"/>
        </w:rPr>
        <w:t>se vor calcula</w:t>
      </w:r>
      <w:r w:rsidRPr="00DB1780">
        <w:rPr>
          <w:rFonts w:ascii="Trebuchet MS" w:eastAsia="Calibri" w:hAnsi="Trebuchet MS" w:cs="Times New Roman"/>
          <w:color w:val="auto"/>
          <w:spacing w:val="-2"/>
          <w:sz w:val="20"/>
          <w:lang w:val="fr-FR" w:eastAsia="en-US"/>
        </w:rPr>
        <w:t xml:space="preserve"> </w:t>
      </w:r>
      <w:proofErr w:type="spellStart"/>
      <w:r w:rsidRPr="00DB1780">
        <w:rPr>
          <w:rFonts w:ascii="Trebuchet MS" w:eastAsia="Calibri" w:hAnsi="Trebuchet MS" w:cs="Times New Roman"/>
          <w:color w:val="auto"/>
          <w:spacing w:val="-1"/>
          <w:sz w:val="20"/>
          <w:lang w:val="fr-FR" w:eastAsia="en-US"/>
        </w:rPr>
        <w:t>înlocuind</w:t>
      </w:r>
      <w:proofErr w:type="spellEnd"/>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z w:val="20"/>
          <w:lang w:val="fr-FR" w:eastAsia="en-US"/>
        </w:rPr>
        <w:t>valorile</w:t>
      </w:r>
      <w:proofErr w:type="spellEnd"/>
      <w:r w:rsidRPr="00DB1780">
        <w:rPr>
          <w:rFonts w:ascii="Trebuchet MS" w:eastAsia="Calibri" w:hAnsi="Trebuchet MS" w:cs="Times New Roman"/>
          <w:color w:val="auto"/>
          <w:spacing w:val="-2"/>
          <w:sz w:val="20"/>
          <w:lang w:val="fr-FR" w:eastAsia="en-US"/>
        </w:rPr>
        <w:t xml:space="preserve"> </w:t>
      </w:r>
      <w:r w:rsidRPr="00DB1780">
        <w:rPr>
          <w:rFonts w:ascii="Trebuchet MS" w:eastAsia="Calibri" w:hAnsi="Trebuchet MS" w:cs="Times New Roman"/>
          <w:color w:val="auto"/>
          <w:sz w:val="20"/>
          <w:lang w:val="fr-FR" w:eastAsia="en-US"/>
        </w:rPr>
        <w:t>x</w:t>
      </w:r>
      <w:r w:rsidRPr="00DB1780">
        <w:rPr>
          <w:rFonts w:ascii="Trebuchet MS" w:eastAsia="Calibri" w:hAnsi="Trebuchet MS" w:cs="Times New Roman"/>
          <w:color w:val="auto"/>
          <w:spacing w:val="-3"/>
          <w:sz w:val="20"/>
          <w:lang w:val="fr-FR" w:eastAsia="en-US"/>
        </w:rPr>
        <w:t xml:space="preserve"> </w:t>
      </w:r>
      <w:proofErr w:type="spellStart"/>
      <w:r w:rsidRPr="00DB1780">
        <w:rPr>
          <w:rFonts w:ascii="Trebuchet MS" w:eastAsia="Calibri" w:hAnsi="Trebuchet MS" w:cs="Times New Roman"/>
          <w:color w:val="auto"/>
          <w:spacing w:val="-1"/>
          <w:sz w:val="20"/>
          <w:lang w:val="fr-FR" w:eastAsia="en-US"/>
        </w:rPr>
        <w:t>și</w:t>
      </w:r>
      <w:proofErr w:type="spellEnd"/>
      <w:r w:rsidRPr="00DB1780">
        <w:rPr>
          <w:rFonts w:ascii="Trebuchet MS" w:eastAsia="Calibri" w:hAnsi="Trebuchet MS" w:cs="Times New Roman"/>
          <w:color w:val="auto"/>
          <w:spacing w:val="-5"/>
          <w:sz w:val="20"/>
          <w:lang w:val="fr-FR" w:eastAsia="en-US"/>
        </w:rPr>
        <w:t xml:space="preserve"> </w:t>
      </w:r>
      <w:r w:rsidRPr="00DB1780">
        <w:rPr>
          <w:rFonts w:ascii="Trebuchet MS" w:eastAsia="Calibri" w:hAnsi="Trebuchet MS" w:cs="Times New Roman"/>
          <w:color w:val="auto"/>
          <w:sz w:val="20"/>
          <w:lang w:val="fr-FR" w:eastAsia="en-US"/>
        </w:rPr>
        <w:t xml:space="preserve">y </w:t>
      </w:r>
      <w:proofErr w:type="spellStart"/>
      <w:r w:rsidRPr="00DB1780">
        <w:rPr>
          <w:rFonts w:ascii="Trebuchet MS" w:eastAsia="Calibri" w:hAnsi="Trebuchet MS" w:cs="Times New Roman"/>
          <w:color w:val="auto"/>
          <w:sz w:val="20"/>
          <w:lang w:val="fr-FR" w:eastAsia="en-US"/>
        </w:rPr>
        <w:t>în</w:t>
      </w:r>
      <w:proofErr w:type="spellEnd"/>
      <w:r w:rsidRPr="00DB1780">
        <w:rPr>
          <w:rFonts w:ascii="Trebuchet MS" w:eastAsia="Calibri" w:hAnsi="Trebuchet MS" w:cs="Times New Roman"/>
          <w:color w:val="auto"/>
          <w:spacing w:val="-3"/>
          <w:sz w:val="20"/>
          <w:lang w:val="fr-FR" w:eastAsia="en-US"/>
        </w:rPr>
        <w:t xml:space="preserve"> </w:t>
      </w:r>
      <w:proofErr w:type="spellStart"/>
      <w:r w:rsidRPr="00DB1780">
        <w:rPr>
          <w:rFonts w:ascii="Trebuchet MS" w:eastAsia="Calibri" w:hAnsi="Trebuchet MS" w:cs="Times New Roman"/>
          <w:color w:val="auto"/>
          <w:sz w:val="20"/>
          <w:lang w:val="fr-FR" w:eastAsia="en-US"/>
        </w:rPr>
        <w:t>ecuația</w:t>
      </w:r>
      <w:proofErr w:type="spellEnd"/>
      <w:r w:rsidRPr="00DB1780">
        <w:rPr>
          <w:rFonts w:ascii="Trebuchet MS" w:eastAsia="Calibri" w:hAnsi="Trebuchet MS" w:cs="Times New Roman"/>
          <w:color w:val="auto"/>
          <w:spacing w:val="-3"/>
          <w:sz w:val="20"/>
          <w:lang w:val="fr-FR" w:eastAsia="en-US"/>
        </w:rPr>
        <w:t xml:space="preserve"> </w:t>
      </w:r>
      <w:proofErr w:type="spellStart"/>
      <w:r w:rsidRPr="00DB1780">
        <w:rPr>
          <w:rFonts w:ascii="Trebuchet MS" w:eastAsia="Calibri" w:hAnsi="Trebuchet MS" w:cs="Times New Roman"/>
          <w:color w:val="auto"/>
          <w:sz w:val="20"/>
          <w:lang w:val="fr-FR" w:eastAsia="en-US"/>
        </w:rPr>
        <w:t>dreptei</w:t>
      </w:r>
      <w:proofErr w:type="spellEnd"/>
      <w:r w:rsidRPr="00DB1780">
        <w:rPr>
          <w:rFonts w:ascii="Trebuchet MS" w:eastAsia="Calibri" w:hAnsi="Trebuchet MS" w:cs="Times New Roman"/>
          <w:color w:val="auto"/>
          <w:spacing w:val="-2"/>
          <w:sz w:val="20"/>
          <w:lang w:val="fr-FR" w:eastAsia="en-US"/>
        </w:rPr>
        <w:t xml:space="preserve"> </w:t>
      </w:r>
      <w:proofErr w:type="spellStart"/>
      <w:r w:rsidRPr="00DB1780">
        <w:rPr>
          <w:rFonts w:ascii="Trebuchet MS" w:eastAsia="Calibri" w:hAnsi="Trebuchet MS" w:cs="Times New Roman"/>
          <w:color w:val="auto"/>
          <w:spacing w:val="-1"/>
          <w:sz w:val="20"/>
          <w:lang w:val="fr-FR" w:eastAsia="en-US"/>
        </w:rPr>
        <w:t>după</w:t>
      </w:r>
      <w:proofErr w:type="spellEnd"/>
      <w:r w:rsidRPr="00DB1780">
        <w:rPr>
          <w:rFonts w:ascii="Trebuchet MS" w:eastAsia="Calibri" w:hAnsi="Trebuchet MS" w:cs="Times New Roman"/>
          <w:color w:val="auto"/>
          <w:spacing w:val="54"/>
          <w:w w:val="99"/>
          <w:sz w:val="20"/>
          <w:lang w:val="fr-FR" w:eastAsia="en-US"/>
        </w:rPr>
        <w:t xml:space="preserve"> </w:t>
      </w:r>
      <w:r w:rsidRPr="00DB1780">
        <w:rPr>
          <w:rFonts w:ascii="Trebuchet MS" w:eastAsia="Calibri" w:hAnsi="Trebuchet MS" w:cs="Times New Roman"/>
          <w:color w:val="auto"/>
          <w:sz w:val="20"/>
          <w:lang w:val="fr-FR" w:eastAsia="en-US"/>
        </w:rPr>
        <w:t>cum</w:t>
      </w:r>
      <w:r w:rsidRPr="00DB1780">
        <w:rPr>
          <w:rFonts w:ascii="Trebuchet MS" w:eastAsia="Calibri" w:hAnsi="Trebuchet MS" w:cs="Times New Roman"/>
          <w:color w:val="auto"/>
          <w:spacing w:val="-10"/>
          <w:sz w:val="20"/>
          <w:lang w:val="fr-FR" w:eastAsia="en-US"/>
        </w:rPr>
        <w:t xml:space="preserve"> </w:t>
      </w:r>
      <w:proofErr w:type="spellStart"/>
      <w:r w:rsidRPr="00DB1780">
        <w:rPr>
          <w:rFonts w:ascii="Trebuchet MS" w:eastAsia="Calibri" w:hAnsi="Trebuchet MS" w:cs="Times New Roman"/>
          <w:color w:val="auto"/>
          <w:sz w:val="20"/>
          <w:lang w:val="fr-FR" w:eastAsia="en-US"/>
        </w:rPr>
        <w:t>urmează</w:t>
      </w:r>
      <w:proofErr w:type="spellEnd"/>
      <w:r w:rsidRPr="00DB1780">
        <w:rPr>
          <w:rFonts w:ascii="Trebuchet MS" w:eastAsia="Calibri" w:hAnsi="Trebuchet MS" w:cs="Times New Roman"/>
          <w:color w:val="auto"/>
          <w:sz w:val="20"/>
          <w:lang w:val="fr-FR" w:eastAsia="en-US"/>
        </w:rPr>
        <w:t>;</w:t>
      </w:r>
    </w:p>
    <w:p w14:paraId="25998722" w14:textId="77777777" w:rsidR="00C421BB" w:rsidRPr="00DB1780" w:rsidRDefault="00C421BB" w:rsidP="00E265D9">
      <w:pPr>
        <w:widowControl w:val="0"/>
        <w:numPr>
          <w:ilvl w:val="1"/>
          <w:numId w:val="30"/>
        </w:numPr>
        <w:tabs>
          <w:tab w:val="left" w:pos="1428"/>
        </w:tabs>
        <w:suppressAutoHyphens w:val="0"/>
        <w:spacing w:before="25" w:line="240" w:lineRule="auto"/>
        <w:jc w:val="both"/>
        <w:rPr>
          <w:rFonts w:ascii="Trebuchet MS" w:eastAsia="Times New Roman" w:hAnsi="Trebuchet MS" w:cs="Times New Roman"/>
          <w:color w:val="auto"/>
          <w:sz w:val="20"/>
          <w:szCs w:val="20"/>
          <w:lang w:val="fr-FR" w:eastAsia="en-US"/>
        </w:rPr>
      </w:pPr>
      <w:proofErr w:type="spellStart"/>
      <w:r w:rsidRPr="00DB1780">
        <w:rPr>
          <w:rFonts w:ascii="Trebuchet MS" w:eastAsia="Calibri" w:hAnsi="Trebuchet MS" w:cs="Times New Roman"/>
          <w:color w:val="auto"/>
          <w:sz w:val="20"/>
          <w:lang w:val="fr-FR" w:eastAsia="en-US"/>
        </w:rPr>
        <w:t>Când</w:t>
      </w:r>
      <w:proofErr w:type="spellEnd"/>
      <w:r w:rsidRPr="00DB1780">
        <w:rPr>
          <w:rFonts w:ascii="Trebuchet MS" w:eastAsia="Calibri" w:hAnsi="Trebuchet MS" w:cs="Times New Roman"/>
          <w:color w:val="auto"/>
          <w:spacing w:val="-3"/>
          <w:sz w:val="20"/>
          <w:lang w:val="fr-FR" w:eastAsia="en-US"/>
        </w:rPr>
        <w:t xml:space="preserve"> </w:t>
      </w:r>
      <w:r w:rsidRPr="00DB1780">
        <w:rPr>
          <w:rFonts w:ascii="Trebuchet MS" w:eastAsia="Calibri" w:hAnsi="Trebuchet MS" w:cs="Times New Roman"/>
          <w:color w:val="auto"/>
          <w:sz w:val="20"/>
          <w:lang w:val="fr-FR" w:eastAsia="en-US"/>
        </w:rPr>
        <w:t>x</w:t>
      </w:r>
      <w:r w:rsidRPr="00DB1780">
        <w:rPr>
          <w:rFonts w:ascii="Trebuchet MS" w:eastAsia="Calibri" w:hAnsi="Trebuchet MS" w:cs="Times New Roman"/>
          <w:color w:val="auto"/>
          <w:spacing w:val="-3"/>
          <w:sz w:val="20"/>
          <w:lang w:val="fr-FR" w:eastAsia="en-US"/>
        </w:rPr>
        <w:t xml:space="preserve"> </w:t>
      </w:r>
      <w:r w:rsidRPr="00DB1780">
        <w:rPr>
          <w:rFonts w:ascii="Trebuchet MS" w:eastAsia="Calibri" w:hAnsi="Trebuchet MS" w:cs="Times New Roman"/>
          <w:color w:val="auto"/>
          <w:sz w:val="20"/>
          <w:lang w:val="fr-FR" w:eastAsia="en-US"/>
        </w:rPr>
        <w:t>este</w:t>
      </w:r>
      <w:r w:rsidRPr="00DB1780">
        <w:rPr>
          <w:rFonts w:ascii="Trebuchet MS" w:eastAsia="Calibri" w:hAnsi="Trebuchet MS" w:cs="Times New Roman"/>
          <w:color w:val="auto"/>
          <w:spacing w:val="-5"/>
          <w:sz w:val="20"/>
          <w:lang w:val="fr-FR" w:eastAsia="en-US"/>
        </w:rPr>
        <w:t xml:space="preserve"> </w:t>
      </w:r>
      <w:proofErr w:type="spellStart"/>
      <w:r w:rsidRPr="00DB1780">
        <w:rPr>
          <w:rFonts w:ascii="Trebuchet MS" w:eastAsia="Calibri" w:hAnsi="Trebuchet MS" w:cs="Times New Roman"/>
          <w:color w:val="auto"/>
          <w:sz w:val="20"/>
          <w:lang w:val="fr-FR" w:eastAsia="en-US"/>
        </w:rPr>
        <w:t>valoarea</w:t>
      </w:r>
      <w:proofErr w:type="spellEnd"/>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pacing w:val="-1"/>
          <w:sz w:val="20"/>
          <w:lang w:val="fr-FR" w:eastAsia="en-US"/>
        </w:rPr>
        <w:t>maximă</w:t>
      </w:r>
      <w:proofErr w:type="spellEnd"/>
      <w:r w:rsidRPr="00DB1780">
        <w:rPr>
          <w:rFonts w:ascii="Trebuchet MS" w:eastAsia="Calibri" w:hAnsi="Trebuchet MS" w:cs="Times New Roman"/>
          <w:color w:val="auto"/>
          <w:spacing w:val="-6"/>
          <w:sz w:val="20"/>
          <w:lang w:val="fr-FR" w:eastAsia="en-US"/>
        </w:rPr>
        <w:t xml:space="preserve"> </w:t>
      </w:r>
      <w:r w:rsidRPr="00DB1780">
        <w:rPr>
          <w:rFonts w:ascii="Trebuchet MS" w:eastAsia="Calibri" w:hAnsi="Trebuchet MS" w:cs="Times New Roman"/>
          <w:color w:val="auto"/>
          <w:sz w:val="20"/>
          <w:lang w:val="fr-FR" w:eastAsia="en-US"/>
        </w:rPr>
        <w:t>a</w:t>
      </w:r>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z w:val="20"/>
          <w:lang w:val="fr-FR" w:eastAsia="en-US"/>
        </w:rPr>
        <w:t>ajutorului</w:t>
      </w:r>
      <w:proofErr w:type="spellEnd"/>
      <w:r w:rsidRPr="00DB1780">
        <w:rPr>
          <w:rFonts w:ascii="Trebuchet MS" w:eastAsia="Calibri" w:hAnsi="Trebuchet MS" w:cs="Times New Roman"/>
          <w:color w:val="auto"/>
          <w:spacing w:val="-6"/>
          <w:sz w:val="20"/>
          <w:lang w:val="fr-FR" w:eastAsia="en-US"/>
        </w:rPr>
        <w:t xml:space="preserve"> </w:t>
      </w:r>
      <w:r w:rsidRPr="00DB1780">
        <w:rPr>
          <w:rFonts w:ascii="Trebuchet MS" w:eastAsia="Calibri" w:hAnsi="Trebuchet MS" w:cs="Times New Roman"/>
          <w:color w:val="auto"/>
          <w:sz w:val="20"/>
          <w:lang w:val="fr-FR" w:eastAsia="en-US"/>
        </w:rPr>
        <w:t>de</w:t>
      </w:r>
      <w:r w:rsidRPr="00DB1780">
        <w:rPr>
          <w:rFonts w:ascii="Trebuchet MS" w:eastAsia="Calibri" w:hAnsi="Trebuchet MS" w:cs="Times New Roman"/>
          <w:color w:val="auto"/>
          <w:spacing w:val="-4"/>
          <w:sz w:val="20"/>
          <w:lang w:val="fr-FR" w:eastAsia="en-US"/>
        </w:rPr>
        <w:t xml:space="preserve"> </w:t>
      </w:r>
      <w:r w:rsidRPr="00DB1780">
        <w:rPr>
          <w:rFonts w:ascii="Trebuchet MS" w:eastAsia="Calibri" w:hAnsi="Trebuchet MS" w:cs="Times New Roman"/>
          <w:color w:val="auto"/>
          <w:spacing w:val="-1"/>
          <w:sz w:val="20"/>
          <w:lang w:val="fr-FR" w:eastAsia="en-US"/>
        </w:rPr>
        <w:t>stat</w:t>
      </w:r>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z w:val="20"/>
          <w:lang w:val="fr-FR" w:eastAsia="en-US"/>
        </w:rPr>
        <w:t>solicitat</w:t>
      </w:r>
      <w:proofErr w:type="spellEnd"/>
      <w:r w:rsidRPr="00DB1780">
        <w:rPr>
          <w:rFonts w:ascii="Trebuchet MS" w:eastAsia="Calibri" w:hAnsi="Trebuchet MS" w:cs="Times New Roman"/>
          <w:color w:val="auto"/>
          <w:sz w:val="20"/>
          <w:lang w:val="fr-FR" w:eastAsia="en-US"/>
        </w:rPr>
        <w:t>,</w:t>
      </w:r>
      <w:r w:rsidRPr="00DB1780">
        <w:rPr>
          <w:rFonts w:ascii="Trebuchet MS" w:eastAsia="Calibri" w:hAnsi="Trebuchet MS" w:cs="Times New Roman"/>
          <w:color w:val="auto"/>
          <w:spacing w:val="-4"/>
          <w:sz w:val="20"/>
          <w:lang w:val="fr-FR" w:eastAsia="en-US"/>
        </w:rPr>
        <w:t xml:space="preserve"> </w:t>
      </w:r>
      <w:r w:rsidRPr="00DB1780">
        <w:rPr>
          <w:rFonts w:ascii="Trebuchet MS" w:eastAsia="Calibri" w:hAnsi="Trebuchet MS" w:cs="Times New Roman"/>
          <w:color w:val="auto"/>
          <w:sz w:val="20"/>
          <w:lang w:val="fr-FR" w:eastAsia="en-US"/>
        </w:rPr>
        <w:t>y</w:t>
      </w:r>
      <w:r w:rsidRPr="00DB1780">
        <w:rPr>
          <w:rFonts w:ascii="Trebuchet MS" w:eastAsia="Calibri" w:hAnsi="Trebuchet MS" w:cs="Times New Roman"/>
          <w:color w:val="auto"/>
          <w:spacing w:val="-3"/>
          <w:sz w:val="20"/>
          <w:lang w:val="fr-FR" w:eastAsia="en-US"/>
        </w:rPr>
        <w:t xml:space="preserve"> </w:t>
      </w:r>
      <w:r w:rsidRPr="00DB1780">
        <w:rPr>
          <w:rFonts w:ascii="Trebuchet MS" w:eastAsia="Calibri" w:hAnsi="Trebuchet MS" w:cs="Times New Roman"/>
          <w:color w:val="auto"/>
          <w:sz w:val="20"/>
          <w:lang w:val="fr-FR" w:eastAsia="en-US"/>
        </w:rPr>
        <w:t>este</w:t>
      </w:r>
      <w:r w:rsidRPr="00DB1780">
        <w:rPr>
          <w:rFonts w:ascii="Trebuchet MS" w:eastAsia="Calibri" w:hAnsi="Trebuchet MS" w:cs="Times New Roman"/>
          <w:color w:val="auto"/>
          <w:spacing w:val="2"/>
          <w:sz w:val="20"/>
          <w:lang w:val="fr-FR" w:eastAsia="en-US"/>
        </w:rPr>
        <w:t xml:space="preserve"> </w:t>
      </w:r>
      <w:r w:rsidRPr="00DB1780">
        <w:rPr>
          <w:rFonts w:ascii="Trebuchet MS" w:eastAsia="Calibri" w:hAnsi="Trebuchet MS" w:cs="Times New Roman"/>
          <w:color w:val="auto"/>
          <w:sz w:val="20"/>
          <w:lang w:val="fr-FR" w:eastAsia="en-US"/>
        </w:rPr>
        <w:t>0</w:t>
      </w:r>
    </w:p>
    <w:p w14:paraId="0DE1EE0F" w14:textId="77777777" w:rsidR="00C421BB" w:rsidRPr="00DB1780" w:rsidRDefault="00C421BB" w:rsidP="00E265D9">
      <w:pPr>
        <w:widowControl w:val="0"/>
        <w:numPr>
          <w:ilvl w:val="1"/>
          <w:numId w:val="30"/>
        </w:numPr>
        <w:tabs>
          <w:tab w:val="left" w:pos="1428"/>
        </w:tabs>
        <w:suppressAutoHyphens w:val="0"/>
        <w:spacing w:before="25" w:line="240" w:lineRule="auto"/>
        <w:jc w:val="both"/>
        <w:rPr>
          <w:rFonts w:ascii="Trebuchet MS" w:eastAsia="Times New Roman" w:hAnsi="Trebuchet MS" w:cs="Times New Roman"/>
          <w:color w:val="auto"/>
          <w:sz w:val="20"/>
          <w:szCs w:val="20"/>
          <w:lang w:val="fr-FR" w:eastAsia="en-US"/>
        </w:rPr>
      </w:pPr>
      <w:proofErr w:type="spellStart"/>
      <w:r w:rsidRPr="00DB1780">
        <w:rPr>
          <w:rFonts w:ascii="Trebuchet MS" w:eastAsia="Calibri" w:hAnsi="Trebuchet MS" w:cs="Times New Roman"/>
          <w:color w:val="auto"/>
          <w:sz w:val="20"/>
          <w:lang w:val="fr-FR" w:eastAsia="en-US"/>
        </w:rPr>
        <w:t>Când</w:t>
      </w:r>
      <w:proofErr w:type="spellEnd"/>
      <w:r w:rsidRPr="00DB1780">
        <w:rPr>
          <w:rFonts w:ascii="Trebuchet MS" w:eastAsia="Calibri" w:hAnsi="Trebuchet MS" w:cs="Times New Roman"/>
          <w:color w:val="auto"/>
          <w:spacing w:val="-4"/>
          <w:sz w:val="20"/>
          <w:lang w:val="fr-FR" w:eastAsia="en-US"/>
        </w:rPr>
        <w:t xml:space="preserve"> </w:t>
      </w:r>
      <w:r w:rsidRPr="00DB1780">
        <w:rPr>
          <w:rFonts w:ascii="Trebuchet MS" w:eastAsia="Calibri" w:hAnsi="Trebuchet MS" w:cs="Times New Roman"/>
          <w:color w:val="auto"/>
          <w:sz w:val="20"/>
          <w:lang w:val="fr-FR" w:eastAsia="en-US"/>
        </w:rPr>
        <w:t>x</w:t>
      </w:r>
      <w:r w:rsidRPr="00DB1780">
        <w:rPr>
          <w:rFonts w:ascii="Trebuchet MS" w:eastAsia="Calibri" w:hAnsi="Trebuchet MS" w:cs="Times New Roman"/>
          <w:color w:val="auto"/>
          <w:spacing w:val="-3"/>
          <w:sz w:val="20"/>
          <w:lang w:val="fr-FR" w:eastAsia="en-US"/>
        </w:rPr>
        <w:t xml:space="preserve"> </w:t>
      </w:r>
      <w:r w:rsidRPr="00DB1780">
        <w:rPr>
          <w:rFonts w:ascii="Trebuchet MS" w:eastAsia="Calibri" w:hAnsi="Trebuchet MS" w:cs="Times New Roman"/>
          <w:color w:val="auto"/>
          <w:sz w:val="20"/>
          <w:lang w:val="fr-FR" w:eastAsia="en-US"/>
        </w:rPr>
        <w:t>este</w:t>
      </w:r>
      <w:r w:rsidRPr="00DB1780">
        <w:rPr>
          <w:rFonts w:ascii="Trebuchet MS" w:eastAsia="Calibri" w:hAnsi="Trebuchet MS" w:cs="Times New Roman"/>
          <w:color w:val="auto"/>
          <w:spacing w:val="-5"/>
          <w:sz w:val="20"/>
          <w:lang w:val="fr-FR" w:eastAsia="en-US"/>
        </w:rPr>
        <w:t xml:space="preserve"> </w:t>
      </w:r>
      <w:proofErr w:type="spellStart"/>
      <w:r w:rsidRPr="00DB1780">
        <w:rPr>
          <w:rFonts w:ascii="Trebuchet MS" w:eastAsia="Calibri" w:hAnsi="Trebuchet MS" w:cs="Times New Roman"/>
          <w:color w:val="auto"/>
          <w:sz w:val="20"/>
          <w:lang w:val="fr-FR" w:eastAsia="en-US"/>
        </w:rPr>
        <w:t>valoarea</w:t>
      </w:r>
      <w:proofErr w:type="spellEnd"/>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pacing w:val="-1"/>
          <w:sz w:val="20"/>
          <w:lang w:val="fr-FR" w:eastAsia="en-US"/>
        </w:rPr>
        <w:t>minimă</w:t>
      </w:r>
      <w:proofErr w:type="spellEnd"/>
      <w:r w:rsidRPr="00DB1780">
        <w:rPr>
          <w:rFonts w:ascii="Trebuchet MS" w:eastAsia="Calibri" w:hAnsi="Trebuchet MS" w:cs="Times New Roman"/>
          <w:color w:val="auto"/>
          <w:spacing w:val="-6"/>
          <w:sz w:val="20"/>
          <w:lang w:val="fr-FR" w:eastAsia="en-US"/>
        </w:rPr>
        <w:t xml:space="preserve"> </w:t>
      </w:r>
      <w:r w:rsidRPr="00DB1780">
        <w:rPr>
          <w:rFonts w:ascii="Trebuchet MS" w:eastAsia="Calibri" w:hAnsi="Trebuchet MS" w:cs="Times New Roman"/>
          <w:color w:val="auto"/>
          <w:sz w:val="20"/>
          <w:lang w:val="fr-FR" w:eastAsia="en-US"/>
        </w:rPr>
        <w:t>a</w:t>
      </w:r>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z w:val="20"/>
          <w:lang w:val="fr-FR" w:eastAsia="en-US"/>
        </w:rPr>
        <w:t>ajutorului</w:t>
      </w:r>
      <w:proofErr w:type="spellEnd"/>
      <w:r w:rsidRPr="00DB1780">
        <w:rPr>
          <w:rFonts w:ascii="Trebuchet MS" w:eastAsia="Calibri" w:hAnsi="Trebuchet MS" w:cs="Times New Roman"/>
          <w:color w:val="auto"/>
          <w:spacing w:val="-6"/>
          <w:sz w:val="20"/>
          <w:lang w:val="fr-FR" w:eastAsia="en-US"/>
        </w:rPr>
        <w:t xml:space="preserve"> </w:t>
      </w:r>
      <w:r w:rsidRPr="00DB1780">
        <w:rPr>
          <w:rFonts w:ascii="Trebuchet MS" w:eastAsia="Calibri" w:hAnsi="Trebuchet MS" w:cs="Times New Roman"/>
          <w:color w:val="auto"/>
          <w:sz w:val="20"/>
          <w:lang w:val="fr-FR" w:eastAsia="en-US"/>
        </w:rPr>
        <w:t>de</w:t>
      </w:r>
      <w:r w:rsidRPr="00DB1780">
        <w:rPr>
          <w:rFonts w:ascii="Trebuchet MS" w:eastAsia="Calibri" w:hAnsi="Trebuchet MS" w:cs="Times New Roman"/>
          <w:color w:val="auto"/>
          <w:spacing w:val="-4"/>
          <w:sz w:val="20"/>
          <w:lang w:val="fr-FR" w:eastAsia="en-US"/>
        </w:rPr>
        <w:t xml:space="preserve"> </w:t>
      </w:r>
      <w:r w:rsidRPr="00DB1780">
        <w:rPr>
          <w:rFonts w:ascii="Trebuchet MS" w:eastAsia="Calibri" w:hAnsi="Trebuchet MS" w:cs="Times New Roman"/>
          <w:color w:val="auto"/>
          <w:spacing w:val="-1"/>
          <w:sz w:val="20"/>
          <w:lang w:val="fr-FR" w:eastAsia="en-US"/>
        </w:rPr>
        <w:t>stat</w:t>
      </w:r>
      <w:r w:rsidRPr="00DB1780">
        <w:rPr>
          <w:rFonts w:ascii="Trebuchet MS" w:eastAsia="Calibri" w:hAnsi="Trebuchet MS" w:cs="Times New Roman"/>
          <w:color w:val="auto"/>
          <w:spacing w:val="-4"/>
          <w:sz w:val="20"/>
          <w:lang w:val="fr-FR" w:eastAsia="en-US"/>
        </w:rPr>
        <w:t xml:space="preserve"> </w:t>
      </w:r>
      <w:proofErr w:type="spellStart"/>
      <w:r w:rsidRPr="00DB1780">
        <w:rPr>
          <w:rFonts w:ascii="Trebuchet MS" w:eastAsia="Calibri" w:hAnsi="Trebuchet MS" w:cs="Times New Roman"/>
          <w:color w:val="auto"/>
          <w:sz w:val="20"/>
          <w:lang w:val="fr-FR" w:eastAsia="en-US"/>
        </w:rPr>
        <w:t>solicitat</w:t>
      </w:r>
      <w:proofErr w:type="spellEnd"/>
      <w:r w:rsidRPr="00DB1780">
        <w:rPr>
          <w:rFonts w:ascii="Trebuchet MS" w:eastAsia="Calibri" w:hAnsi="Trebuchet MS" w:cs="Times New Roman"/>
          <w:color w:val="auto"/>
          <w:sz w:val="20"/>
          <w:lang w:val="fr-FR" w:eastAsia="en-US"/>
        </w:rPr>
        <w:t>,</w:t>
      </w:r>
      <w:r w:rsidRPr="00DB1780">
        <w:rPr>
          <w:rFonts w:ascii="Trebuchet MS" w:eastAsia="Calibri" w:hAnsi="Trebuchet MS" w:cs="Times New Roman"/>
          <w:color w:val="auto"/>
          <w:spacing w:val="-4"/>
          <w:sz w:val="20"/>
          <w:lang w:val="fr-FR" w:eastAsia="en-US"/>
        </w:rPr>
        <w:t xml:space="preserve"> </w:t>
      </w:r>
      <w:r w:rsidRPr="002D33E7">
        <w:rPr>
          <w:rFonts w:ascii="Trebuchet MS" w:eastAsia="Calibri" w:hAnsi="Trebuchet MS" w:cs="Times New Roman"/>
          <w:color w:val="auto"/>
          <w:sz w:val="20"/>
          <w:lang w:val="fr-FR" w:eastAsia="en-US"/>
        </w:rPr>
        <w:t xml:space="preserve">y este 70 </w:t>
      </w:r>
      <w:proofErr w:type="spellStart"/>
      <w:r w:rsidRPr="002D33E7">
        <w:rPr>
          <w:rFonts w:ascii="Trebuchet MS" w:eastAsia="Calibri" w:hAnsi="Trebuchet MS" w:cs="Times New Roman"/>
          <w:color w:val="auto"/>
          <w:sz w:val="20"/>
          <w:lang w:val="fr-FR" w:eastAsia="en-US"/>
        </w:rPr>
        <w:t>puncte</w:t>
      </w:r>
      <w:proofErr w:type="spellEnd"/>
    </w:p>
    <w:p w14:paraId="2F766C99" w14:textId="77777777" w:rsidR="00C421BB" w:rsidRDefault="00C421BB" w:rsidP="00C421BB">
      <w:pPr>
        <w:spacing w:before="120" w:line="240" w:lineRule="auto"/>
        <w:jc w:val="both"/>
        <w:rPr>
          <w:rFonts w:ascii="Trebuchet MS" w:hAnsi="Trebuchet MS"/>
          <w:b/>
          <w:sz w:val="21"/>
          <w:szCs w:val="21"/>
        </w:rPr>
      </w:pPr>
      <w:r w:rsidRPr="007363EB">
        <w:rPr>
          <w:rFonts w:ascii="Trebuchet MS" w:hAnsi="Trebuchet MS"/>
          <w:b/>
          <w:sz w:val="21"/>
          <w:szCs w:val="21"/>
        </w:rPr>
        <w:t xml:space="preserve">Cuantumul ajutorului de stat solicitat per MW instalat </w:t>
      </w:r>
      <w:r w:rsidRPr="007363EB">
        <w:rPr>
          <w:rFonts w:ascii="Trebuchet MS" w:hAnsi="Trebuchet MS"/>
          <w:b/>
          <w:sz w:val="20"/>
          <w:szCs w:val="20"/>
          <w:lang w:eastAsia="ro-RO"/>
        </w:rPr>
        <w:t>se raportează la capacitatea instalată de producție (Euro/MW instalat)</w:t>
      </w:r>
      <w:r w:rsidRPr="007363EB">
        <w:rPr>
          <w:rFonts w:ascii="Trebuchet MS" w:hAnsi="Trebuchet MS"/>
          <w:b/>
          <w:sz w:val="21"/>
          <w:szCs w:val="21"/>
        </w:rPr>
        <w:t>. Valorile maxime eligibile sunt menționate la articolul 12 alin. 1 litera c) din Schema de Ajutor de Stat.</w:t>
      </w:r>
    </w:p>
    <w:p w14:paraId="6D30F76E" w14:textId="77777777" w:rsidR="008C1E42" w:rsidRDefault="008C1E42" w:rsidP="00C421BB">
      <w:pPr>
        <w:spacing w:before="120" w:line="240" w:lineRule="auto"/>
        <w:jc w:val="both"/>
        <w:rPr>
          <w:rFonts w:ascii="Trebuchet MS" w:hAnsi="Trebuchet MS"/>
          <w:b/>
          <w:bCs/>
          <w:sz w:val="20"/>
          <w:szCs w:val="20"/>
          <w:u w:val="single"/>
          <w:lang w:eastAsia="ro-RO"/>
        </w:rPr>
      </w:pPr>
      <w:r w:rsidRPr="003E672F">
        <w:rPr>
          <w:rFonts w:ascii="Trebuchet MS" w:hAnsi="Trebuchet MS"/>
          <w:b/>
          <w:bCs/>
          <w:sz w:val="20"/>
          <w:szCs w:val="20"/>
          <w:u w:val="single"/>
          <w:lang w:eastAsia="ro-RO"/>
        </w:rPr>
        <w:t>Criteriul 2.  Procentul de autoconsum</w:t>
      </w:r>
    </w:p>
    <w:p w14:paraId="0A912C9A" w14:textId="77777777" w:rsidR="008C1E42" w:rsidRDefault="008C1E42" w:rsidP="00C421BB">
      <w:pPr>
        <w:spacing w:before="120" w:line="240" w:lineRule="auto"/>
        <w:jc w:val="both"/>
        <w:rPr>
          <w:rFonts w:ascii="Trebuchet MS" w:hAnsi="Trebuchet MS"/>
          <w:b/>
          <w:bCs/>
          <w:sz w:val="20"/>
          <w:szCs w:val="20"/>
          <w:u w:val="single"/>
          <w:lang w:eastAsia="ro-RO"/>
        </w:rPr>
      </w:pPr>
      <w:r w:rsidRPr="003E672F">
        <w:rPr>
          <w:rFonts w:ascii="Trebuchet MS" w:hAnsi="Trebuchet MS"/>
          <w:b/>
          <w:bCs/>
          <w:sz w:val="20"/>
          <w:szCs w:val="20"/>
          <w:u w:val="single"/>
          <w:lang w:eastAsia="ro-RO"/>
        </w:rPr>
        <w:t>Criteriul 3.  Proiectele care vizează și capacitate de stocare</w:t>
      </w:r>
    </w:p>
    <w:p w14:paraId="7E68CA50" w14:textId="77777777" w:rsidR="008C1E42" w:rsidRDefault="008C1E42" w:rsidP="00C421BB">
      <w:pPr>
        <w:spacing w:before="120" w:line="240" w:lineRule="auto"/>
        <w:jc w:val="both"/>
        <w:rPr>
          <w:rFonts w:ascii="Trebuchet MS" w:hAnsi="Trebuchet MS"/>
          <w:b/>
          <w:bCs/>
          <w:sz w:val="20"/>
          <w:szCs w:val="20"/>
          <w:u w:val="single"/>
          <w:lang w:eastAsia="ro-RO"/>
        </w:rPr>
      </w:pPr>
      <w:r w:rsidRPr="003E672F">
        <w:rPr>
          <w:rFonts w:ascii="Trebuchet MS" w:hAnsi="Trebuchet MS"/>
          <w:b/>
          <w:bCs/>
          <w:sz w:val="20"/>
          <w:szCs w:val="20"/>
          <w:u w:val="single"/>
          <w:lang w:eastAsia="ro-RO"/>
        </w:rPr>
        <w:t xml:space="preserve">Criteriul 4.  Domeniul de activitate al </w:t>
      </w:r>
      <w:r w:rsidR="00373126">
        <w:rPr>
          <w:rFonts w:ascii="Trebuchet MS" w:hAnsi="Trebuchet MS"/>
          <w:b/>
          <w:bCs/>
          <w:sz w:val="20"/>
          <w:szCs w:val="20"/>
          <w:u w:val="single"/>
          <w:lang w:eastAsia="ro-RO"/>
        </w:rPr>
        <w:t>solicitantului</w:t>
      </w:r>
    </w:p>
    <w:p w14:paraId="15264C03" w14:textId="77777777" w:rsidR="00C421BB" w:rsidRPr="00635103" w:rsidRDefault="00C421BB" w:rsidP="00C421BB">
      <w:pPr>
        <w:spacing w:before="120" w:line="240" w:lineRule="auto"/>
        <w:jc w:val="both"/>
        <w:rPr>
          <w:rFonts w:ascii="Trebuchet MS" w:hAnsi="Trebuchet MS"/>
          <w:b/>
          <w:sz w:val="21"/>
          <w:szCs w:val="21"/>
        </w:rPr>
      </w:pPr>
      <w:r w:rsidRPr="002B1E24">
        <w:rPr>
          <w:rFonts w:ascii="Trebuchet MS" w:hAnsi="Trebuchet MS"/>
          <w:sz w:val="21"/>
          <w:szCs w:val="21"/>
        </w:rPr>
        <w:t xml:space="preserve">În urma evaluării tuturor criteriilor de selecție, solicitarea de sprijin va primi un punctaj între 0 și maxim de 100 puncte. </w:t>
      </w:r>
      <w:r w:rsidRPr="00635103">
        <w:rPr>
          <w:rFonts w:ascii="Trebuchet MS" w:hAnsi="Trebuchet MS"/>
          <w:b/>
          <w:sz w:val="21"/>
          <w:szCs w:val="21"/>
        </w:rPr>
        <w:t>Selecția se va face la nivel AFIR Central.</w:t>
      </w:r>
    </w:p>
    <w:p w14:paraId="793EC6C2" w14:textId="77777777" w:rsidR="00C421BB" w:rsidRDefault="00C421BB" w:rsidP="00C421BB">
      <w:pPr>
        <w:spacing w:before="120" w:line="240" w:lineRule="auto"/>
        <w:jc w:val="both"/>
        <w:rPr>
          <w:rFonts w:ascii="Trebuchet MS" w:hAnsi="Trebuchet MS"/>
          <w:sz w:val="21"/>
          <w:szCs w:val="21"/>
        </w:rPr>
      </w:pPr>
      <w:proofErr w:type="spellStart"/>
      <w:r w:rsidRPr="002B1E24">
        <w:rPr>
          <w:rFonts w:ascii="Trebuchet MS" w:hAnsi="Trebuchet MS"/>
          <w:sz w:val="21"/>
          <w:szCs w:val="21"/>
        </w:rPr>
        <w:t>Solicitarile</w:t>
      </w:r>
      <w:proofErr w:type="spellEnd"/>
      <w:r w:rsidRPr="002B1E24">
        <w:rPr>
          <w:rFonts w:ascii="Trebuchet MS" w:hAnsi="Trebuchet MS"/>
          <w:sz w:val="21"/>
          <w:szCs w:val="21"/>
        </w:rPr>
        <w:t xml:space="preserve"> de sprijin, respectiv proiectele, vor fi ordonate în funcție de punctajul obținut și înscrise pe lista pentru finanțare începând de la cele cu punctajul cel mai mare, până la acoperirea bugetului alocat.</w:t>
      </w:r>
    </w:p>
    <w:p w14:paraId="785BFF1A" w14:textId="77777777" w:rsidR="008C1E42" w:rsidRPr="002B1E24" w:rsidRDefault="008C1E42" w:rsidP="00C421BB">
      <w:pPr>
        <w:spacing w:before="120" w:line="240" w:lineRule="auto"/>
        <w:jc w:val="both"/>
        <w:rPr>
          <w:rFonts w:ascii="Trebuchet MS" w:hAnsi="Trebuchet MS"/>
          <w:sz w:val="21"/>
          <w:szCs w:val="21"/>
        </w:rPr>
      </w:pPr>
      <w:r w:rsidRPr="003E672F">
        <w:rPr>
          <w:rFonts w:ascii="Trebuchet MS" w:hAnsi="Trebuchet MS"/>
          <w:b/>
          <w:bCs/>
          <w:sz w:val="20"/>
          <w:szCs w:val="20"/>
          <w:u w:val="single"/>
          <w:lang w:eastAsia="ro-RO"/>
        </w:rPr>
        <w:t>Criteriul de departajare pentru proiecte cu punctaj egal</w:t>
      </w:r>
    </w:p>
    <w:p w14:paraId="7C5687BF" w14:textId="77777777" w:rsidR="00C421BB" w:rsidRPr="00366F73" w:rsidRDefault="00C421BB" w:rsidP="00C421BB">
      <w:pPr>
        <w:spacing w:before="120" w:line="240" w:lineRule="auto"/>
        <w:jc w:val="both"/>
        <w:rPr>
          <w:rFonts w:ascii="Trebuchet MS" w:hAnsi="Trebuchet MS"/>
          <w:color w:val="auto"/>
          <w:sz w:val="21"/>
          <w:szCs w:val="21"/>
        </w:rPr>
      </w:pPr>
      <w:r w:rsidRPr="002B1E24">
        <w:rPr>
          <w:rFonts w:ascii="Trebuchet MS" w:hAnsi="Trebuchet MS"/>
          <w:sz w:val="21"/>
          <w:szCs w:val="21"/>
        </w:rPr>
        <w:t xml:space="preserve">În cazul proiectelor cu același punctaj, </w:t>
      </w:r>
      <w:r w:rsidRPr="00366F73">
        <w:rPr>
          <w:rFonts w:ascii="Trebuchet MS" w:hAnsi="Trebuchet MS"/>
          <w:color w:val="auto"/>
          <w:sz w:val="21"/>
          <w:szCs w:val="21"/>
        </w:rPr>
        <w:t>departajarea acestora, se face în funcție de valoarea totală a proiectului de investiții  - prioritate primesc proiectele cu valoarea</w:t>
      </w:r>
      <w:r w:rsidR="00E737A7" w:rsidRPr="00366F73">
        <w:rPr>
          <w:rFonts w:ascii="Trebuchet MS" w:hAnsi="Trebuchet MS"/>
          <w:color w:val="auto"/>
          <w:sz w:val="21"/>
          <w:szCs w:val="21"/>
        </w:rPr>
        <w:t xml:space="preserve"> totala</w:t>
      </w:r>
      <w:r w:rsidR="00765C50" w:rsidRPr="00366F73">
        <w:rPr>
          <w:rFonts w:ascii="Trebuchet MS" w:hAnsi="Trebuchet MS"/>
          <w:color w:val="auto"/>
          <w:sz w:val="21"/>
          <w:szCs w:val="21"/>
        </w:rPr>
        <w:t xml:space="preserve"> </w:t>
      </w:r>
      <w:r w:rsidR="00E737A7" w:rsidRPr="00366F73">
        <w:rPr>
          <w:rFonts w:ascii="Trebuchet MS" w:hAnsi="Trebuchet MS"/>
          <w:color w:val="auto"/>
          <w:sz w:val="21"/>
          <w:szCs w:val="21"/>
        </w:rPr>
        <w:t>(eligibil</w:t>
      </w:r>
      <w:r w:rsidR="00EC42DE" w:rsidRPr="00366F73">
        <w:rPr>
          <w:rFonts w:ascii="Trebuchet MS" w:hAnsi="Trebuchet MS"/>
          <w:color w:val="auto"/>
          <w:sz w:val="21"/>
          <w:szCs w:val="21"/>
        </w:rPr>
        <w:t>ă</w:t>
      </w:r>
      <w:r w:rsidR="00E737A7" w:rsidRPr="00366F73">
        <w:rPr>
          <w:rFonts w:ascii="Trebuchet MS" w:hAnsi="Trebuchet MS"/>
          <w:color w:val="auto"/>
          <w:sz w:val="21"/>
          <w:szCs w:val="21"/>
        </w:rPr>
        <w:t xml:space="preserve"> </w:t>
      </w:r>
      <w:r w:rsidR="00EC42DE" w:rsidRPr="00366F73">
        <w:rPr>
          <w:rFonts w:ascii="Trebuchet MS" w:hAnsi="Trebuchet MS"/>
          <w:color w:val="auto"/>
          <w:sz w:val="21"/>
          <w:szCs w:val="21"/>
        </w:rPr>
        <w:t>ș</w:t>
      </w:r>
      <w:r w:rsidR="00E737A7" w:rsidRPr="00366F73">
        <w:rPr>
          <w:rFonts w:ascii="Trebuchet MS" w:hAnsi="Trebuchet MS"/>
          <w:color w:val="auto"/>
          <w:sz w:val="21"/>
          <w:szCs w:val="21"/>
        </w:rPr>
        <w:t>i neeligibil</w:t>
      </w:r>
      <w:r w:rsidR="00EC42DE" w:rsidRPr="00366F73">
        <w:rPr>
          <w:rFonts w:ascii="Trebuchet MS" w:hAnsi="Trebuchet MS"/>
          <w:color w:val="auto"/>
          <w:sz w:val="21"/>
          <w:szCs w:val="21"/>
        </w:rPr>
        <w:t>ă</w:t>
      </w:r>
      <w:r w:rsidR="00E737A7" w:rsidRPr="00366F73">
        <w:rPr>
          <w:rFonts w:ascii="Trebuchet MS" w:hAnsi="Trebuchet MS"/>
          <w:color w:val="auto"/>
          <w:sz w:val="21"/>
          <w:szCs w:val="21"/>
        </w:rPr>
        <w:t>)</w:t>
      </w:r>
      <w:r w:rsidRPr="00366F73">
        <w:rPr>
          <w:rFonts w:ascii="Trebuchet MS" w:hAnsi="Trebuchet MS"/>
          <w:color w:val="auto"/>
          <w:sz w:val="21"/>
          <w:szCs w:val="21"/>
        </w:rPr>
        <w:t xml:space="preserve"> cea mai </w:t>
      </w:r>
      <w:r w:rsidR="00E737A7" w:rsidRPr="00366F73">
        <w:rPr>
          <w:rFonts w:ascii="Trebuchet MS" w:hAnsi="Trebuchet MS"/>
          <w:color w:val="auto"/>
          <w:sz w:val="21"/>
          <w:szCs w:val="21"/>
        </w:rPr>
        <w:t>mare</w:t>
      </w:r>
      <w:r w:rsidRPr="00366F73">
        <w:rPr>
          <w:rFonts w:ascii="Trebuchet MS" w:hAnsi="Trebuchet MS"/>
          <w:color w:val="auto"/>
          <w:sz w:val="21"/>
          <w:szCs w:val="21"/>
        </w:rPr>
        <w:t xml:space="preserve">. </w:t>
      </w:r>
    </w:p>
    <w:p w14:paraId="1EA29B9B" w14:textId="77777777" w:rsidR="00C421BB" w:rsidRPr="002B1E24" w:rsidRDefault="00C421BB" w:rsidP="00C421BB">
      <w:pPr>
        <w:spacing w:before="120" w:line="240" w:lineRule="auto"/>
        <w:jc w:val="both"/>
        <w:rPr>
          <w:rFonts w:ascii="Trebuchet MS" w:hAnsi="Trebuchet MS"/>
          <w:sz w:val="21"/>
          <w:szCs w:val="21"/>
        </w:rPr>
      </w:pPr>
      <w:r w:rsidRPr="00366F73">
        <w:rPr>
          <w:rFonts w:ascii="Trebuchet MS" w:hAnsi="Trebuchet MS"/>
          <w:b/>
          <w:color w:val="auto"/>
          <w:sz w:val="21"/>
          <w:szCs w:val="21"/>
        </w:rPr>
        <w:t>Dacă este cazul, procesul</w:t>
      </w:r>
      <w:r w:rsidRPr="00366F73">
        <w:rPr>
          <w:rFonts w:ascii="Trebuchet MS" w:hAnsi="Trebuchet MS"/>
          <w:b/>
          <w:color w:val="auto"/>
          <w:spacing w:val="-1"/>
          <w:sz w:val="21"/>
          <w:szCs w:val="21"/>
        </w:rPr>
        <w:t xml:space="preserve"> </w:t>
      </w:r>
      <w:r w:rsidRPr="00366F73">
        <w:rPr>
          <w:rFonts w:ascii="Trebuchet MS" w:hAnsi="Trebuchet MS"/>
          <w:b/>
          <w:color w:val="auto"/>
          <w:sz w:val="21"/>
          <w:szCs w:val="21"/>
        </w:rPr>
        <w:t>de</w:t>
      </w:r>
      <w:r w:rsidR="00635103" w:rsidRPr="00366F73">
        <w:rPr>
          <w:rFonts w:ascii="Trebuchet MS" w:hAnsi="Trebuchet MS"/>
          <w:b/>
          <w:color w:val="auto"/>
          <w:sz w:val="21"/>
          <w:szCs w:val="21"/>
        </w:rPr>
        <w:t xml:space="preserve"> clarificare prin</w:t>
      </w:r>
      <w:r w:rsidRPr="00366F73">
        <w:rPr>
          <w:rFonts w:ascii="Trebuchet MS" w:hAnsi="Trebuchet MS"/>
          <w:b/>
          <w:color w:val="auto"/>
          <w:spacing w:val="-1"/>
          <w:sz w:val="21"/>
          <w:szCs w:val="21"/>
        </w:rPr>
        <w:t xml:space="preserve"> </w:t>
      </w:r>
      <w:r w:rsidR="00635103" w:rsidRPr="00366F73">
        <w:rPr>
          <w:rFonts w:ascii="Trebuchet MS" w:hAnsi="Trebuchet MS"/>
          <w:b/>
          <w:color w:val="auto"/>
          <w:sz w:val="21"/>
          <w:szCs w:val="21"/>
        </w:rPr>
        <w:t xml:space="preserve">solicitare </w:t>
      </w:r>
      <w:r w:rsidR="00635103">
        <w:rPr>
          <w:rFonts w:ascii="Trebuchet MS" w:hAnsi="Trebuchet MS"/>
          <w:b/>
          <w:sz w:val="21"/>
          <w:szCs w:val="21"/>
        </w:rPr>
        <w:t>de informații suplimentare</w:t>
      </w:r>
      <w:r w:rsidRPr="002B1E24">
        <w:rPr>
          <w:rFonts w:ascii="Trebuchet MS" w:hAnsi="Trebuchet MS"/>
          <w:b/>
          <w:spacing w:val="-1"/>
          <w:sz w:val="21"/>
          <w:szCs w:val="21"/>
        </w:rPr>
        <w:t xml:space="preserve"> </w:t>
      </w:r>
      <w:r w:rsidRPr="002B1E24">
        <w:rPr>
          <w:rFonts w:ascii="Trebuchet MS" w:hAnsi="Trebuchet MS"/>
          <w:sz w:val="21"/>
          <w:szCs w:val="21"/>
        </w:rPr>
        <w:t>se</w:t>
      </w:r>
      <w:r w:rsidRPr="002B1E24">
        <w:rPr>
          <w:rFonts w:ascii="Trebuchet MS" w:hAnsi="Trebuchet MS"/>
          <w:spacing w:val="-2"/>
          <w:sz w:val="21"/>
          <w:szCs w:val="21"/>
        </w:rPr>
        <w:t xml:space="preserve"> </w:t>
      </w:r>
      <w:r w:rsidRPr="002B1E24">
        <w:rPr>
          <w:rFonts w:ascii="Trebuchet MS" w:hAnsi="Trebuchet MS"/>
          <w:sz w:val="21"/>
          <w:szCs w:val="21"/>
        </w:rPr>
        <w:t>va</w:t>
      </w:r>
      <w:r w:rsidRPr="002B1E24">
        <w:rPr>
          <w:rFonts w:ascii="Trebuchet MS" w:hAnsi="Trebuchet MS"/>
          <w:spacing w:val="-1"/>
          <w:sz w:val="21"/>
          <w:szCs w:val="21"/>
        </w:rPr>
        <w:t xml:space="preserve"> </w:t>
      </w:r>
      <w:proofErr w:type="spellStart"/>
      <w:r w:rsidRPr="002B1E24">
        <w:rPr>
          <w:rFonts w:ascii="Trebuchet MS" w:hAnsi="Trebuchet MS"/>
          <w:sz w:val="21"/>
          <w:szCs w:val="21"/>
        </w:rPr>
        <w:t>desfăşura</w:t>
      </w:r>
      <w:proofErr w:type="spellEnd"/>
      <w:r w:rsidRPr="002B1E24">
        <w:rPr>
          <w:rFonts w:ascii="Trebuchet MS" w:hAnsi="Trebuchet MS"/>
          <w:spacing w:val="-3"/>
          <w:sz w:val="21"/>
          <w:szCs w:val="21"/>
        </w:rPr>
        <w:t xml:space="preserve"> </w:t>
      </w:r>
      <w:r w:rsidRPr="002B1E24">
        <w:rPr>
          <w:rFonts w:ascii="Trebuchet MS" w:hAnsi="Trebuchet MS"/>
          <w:sz w:val="21"/>
          <w:szCs w:val="21"/>
        </w:rPr>
        <w:t>astfel:</w:t>
      </w:r>
    </w:p>
    <w:p w14:paraId="5F384E77" w14:textId="77777777" w:rsidR="00C421BB" w:rsidRPr="002B1E24" w:rsidRDefault="00635103" w:rsidP="00E265D9">
      <w:pPr>
        <w:pStyle w:val="ListParagraph"/>
        <w:widowControl w:val="0"/>
        <w:numPr>
          <w:ilvl w:val="0"/>
          <w:numId w:val="27"/>
        </w:numPr>
        <w:tabs>
          <w:tab w:val="left" w:pos="979"/>
        </w:tabs>
        <w:suppressAutoHyphens w:val="0"/>
        <w:autoSpaceDE w:val="0"/>
        <w:autoSpaceDN w:val="0"/>
        <w:spacing w:line="240" w:lineRule="auto"/>
        <w:ind w:left="567" w:hanging="283"/>
        <w:jc w:val="both"/>
        <w:rPr>
          <w:rFonts w:ascii="Trebuchet MS" w:hAnsi="Trebuchet MS"/>
          <w:sz w:val="21"/>
          <w:szCs w:val="21"/>
        </w:rPr>
      </w:pPr>
      <w:r w:rsidRPr="002B1E24">
        <w:rPr>
          <w:rFonts w:ascii="Trebuchet MS" w:hAnsi="Trebuchet MS"/>
          <w:sz w:val="21"/>
          <w:szCs w:val="21"/>
        </w:rPr>
        <w:t>se</w:t>
      </w:r>
      <w:r w:rsidRPr="002B1E24">
        <w:rPr>
          <w:rFonts w:ascii="Trebuchet MS" w:hAnsi="Trebuchet MS"/>
          <w:spacing w:val="-2"/>
          <w:sz w:val="21"/>
          <w:szCs w:val="21"/>
        </w:rPr>
        <w:t xml:space="preserve"> </w:t>
      </w:r>
      <w:r w:rsidR="00EC42DE" w:rsidRPr="002B1E24">
        <w:rPr>
          <w:rFonts w:ascii="Trebuchet MS" w:hAnsi="Trebuchet MS"/>
          <w:sz w:val="21"/>
          <w:szCs w:val="21"/>
        </w:rPr>
        <w:t>v</w:t>
      </w:r>
      <w:r w:rsidR="00EC42DE">
        <w:rPr>
          <w:rFonts w:ascii="Trebuchet MS" w:hAnsi="Trebuchet MS"/>
          <w:sz w:val="21"/>
          <w:szCs w:val="21"/>
        </w:rPr>
        <w:t>or</w:t>
      </w:r>
      <w:r w:rsidR="00EC42DE" w:rsidRPr="002B1E24">
        <w:rPr>
          <w:rFonts w:ascii="Trebuchet MS" w:hAnsi="Trebuchet MS"/>
          <w:spacing w:val="-2"/>
          <w:sz w:val="21"/>
          <w:szCs w:val="21"/>
        </w:rPr>
        <w:t xml:space="preserve"> </w:t>
      </w:r>
      <w:r w:rsidR="00C421BB" w:rsidRPr="002B1E24">
        <w:rPr>
          <w:rFonts w:ascii="Trebuchet MS" w:hAnsi="Trebuchet MS"/>
          <w:sz w:val="21"/>
          <w:szCs w:val="21"/>
        </w:rPr>
        <w:t>solicita</w:t>
      </w:r>
      <w:r w:rsidR="00C421BB" w:rsidRPr="002B1E24">
        <w:rPr>
          <w:rFonts w:ascii="Trebuchet MS" w:hAnsi="Trebuchet MS"/>
          <w:spacing w:val="-2"/>
          <w:sz w:val="21"/>
          <w:szCs w:val="21"/>
        </w:rPr>
        <w:t xml:space="preserve"> </w:t>
      </w:r>
      <w:r w:rsidR="00EC42DE">
        <w:rPr>
          <w:rFonts w:ascii="Trebuchet MS" w:hAnsi="Trebuchet MS"/>
          <w:b/>
          <w:sz w:val="21"/>
          <w:szCs w:val="21"/>
        </w:rPr>
        <w:t>maxim două</w:t>
      </w:r>
      <w:r w:rsidR="00C421BB" w:rsidRPr="002B1E24">
        <w:rPr>
          <w:rFonts w:ascii="Trebuchet MS" w:hAnsi="Trebuchet MS"/>
          <w:spacing w:val="-3"/>
          <w:sz w:val="21"/>
          <w:szCs w:val="21"/>
        </w:rPr>
        <w:t xml:space="preserve"> </w:t>
      </w:r>
      <w:proofErr w:type="spellStart"/>
      <w:r w:rsidR="00EC42DE">
        <w:rPr>
          <w:rFonts w:ascii="Trebuchet MS" w:hAnsi="Trebuchet MS"/>
          <w:b/>
          <w:sz w:val="21"/>
          <w:szCs w:val="21"/>
        </w:rPr>
        <w:t>solicitari</w:t>
      </w:r>
      <w:proofErr w:type="spellEnd"/>
      <w:r w:rsidR="00EC42DE">
        <w:rPr>
          <w:rFonts w:ascii="Trebuchet MS" w:hAnsi="Trebuchet MS"/>
          <w:b/>
          <w:sz w:val="21"/>
          <w:szCs w:val="21"/>
        </w:rPr>
        <w:t xml:space="preserve"> </w:t>
      </w:r>
      <w:r>
        <w:rPr>
          <w:rFonts w:ascii="Trebuchet MS" w:hAnsi="Trebuchet MS"/>
          <w:b/>
          <w:sz w:val="21"/>
          <w:szCs w:val="21"/>
        </w:rPr>
        <w:t>de informații suplimentare</w:t>
      </w:r>
      <w:r w:rsidR="00C421BB" w:rsidRPr="002B1E24">
        <w:rPr>
          <w:rFonts w:ascii="Trebuchet MS" w:hAnsi="Trebuchet MS"/>
          <w:spacing w:val="-2"/>
          <w:sz w:val="21"/>
          <w:szCs w:val="21"/>
        </w:rPr>
        <w:t xml:space="preserve"> </w:t>
      </w:r>
      <w:r w:rsidR="00C421BB">
        <w:rPr>
          <w:rFonts w:ascii="Trebuchet MS" w:hAnsi="Trebuchet MS"/>
          <w:sz w:val="21"/>
          <w:szCs w:val="21"/>
        </w:rPr>
        <w:t xml:space="preserve">în faza </w:t>
      </w:r>
      <w:r w:rsidR="00C421BB" w:rsidRPr="002B1E24">
        <w:rPr>
          <w:rFonts w:ascii="Trebuchet MS" w:hAnsi="Trebuchet MS"/>
          <w:sz w:val="21"/>
          <w:szCs w:val="21"/>
        </w:rPr>
        <w:t>de</w:t>
      </w:r>
      <w:r w:rsidR="00C421BB" w:rsidRPr="002B1E24">
        <w:rPr>
          <w:rFonts w:ascii="Trebuchet MS" w:hAnsi="Trebuchet MS"/>
          <w:spacing w:val="1"/>
          <w:sz w:val="21"/>
          <w:szCs w:val="21"/>
        </w:rPr>
        <w:t xml:space="preserve"> </w:t>
      </w:r>
      <w:r w:rsidR="00C421BB" w:rsidRPr="002B1E24">
        <w:rPr>
          <w:rFonts w:ascii="Trebuchet MS" w:hAnsi="Trebuchet MS"/>
          <w:sz w:val="21"/>
          <w:szCs w:val="21"/>
        </w:rPr>
        <w:t>evaluare</w:t>
      </w:r>
      <w:r w:rsidR="00C421BB">
        <w:rPr>
          <w:rFonts w:ascii="Trebuchet MS" w:hAnsi="Trebuchet MS"/>
          <w:sz w:val="21"/>
          <w:szCs w:val="21"/>
        </w:rPr>
        <w:t xml:space="preserve"> a</w:t>
      </w:r>
      <w:r w:rsidR="00C421BB" w:rsidRPr="00844F0E">
        <w:rPr>
          <w:rFonts w:ascii="Trebuchet MS" w:hAnsi="Trebuchet MS"/>
          <w:sz w:val="21"/>
          <w:szCs w:val="21"/>
        </w:rPr>
        <w:t xml:space="preserve"> conformității administrative și a eligibilității cererii de </w:t>
      </w:r>
      <w:proofErr w:type="spellStart"/>
      <w:r w:rsidR="00C421BB" w:rsidRPr="00844F0E">
        <w:rPr>
          <w:rFonts w:ascii="Trebuchet MS" w:hAnsi="Trebuchet MS"/>
          <w:sz w:val="21"/>
          <w:szCs w:val="21"/>
        </w:rPr>
        <w:t>finantare</w:t>
      </w:r>
      <w:proofErr w:type="spellEnd"/>
      <w:r w:rsidR="00C421BB">
        <w:rPr>
          <w:rFonts w:ascii="Trebuchet MS" w:hAnsi="Trebuchet MS"/>
          <w:sz w:val="21"/>
          <w:szCs w:val="21"/>
        </w:rPr>
        <w:t xml:space="preserve"> </w:t>
      </w:r>
      <w:r w:rsidR="00C421BB" w:rsidRPr="002B1E24">
        <w:rPr>
          <w:rFonts w:ascii="Trebuchet MS" w:hAnsi="Trebuchet MS"/>
          <w:sz w:val="21"/>
          <w:szCs w:val="21"/>
        </w:rPr>
        <w:t xml:space="preserve">și a </w:t>
      </w:r>
      <w:r w:rsidR="00C421BB">
        <w:rPr>
          <w:rFonts w:ascii="Trebuchet MS" w:hAnsi="Trebuchet MS"/>
          <w:sz w:val="21"/>
          <w:szCs w:val="21"/>
        </w:rPr>
        <w:t xml:space="preserve">verificării </w:t>
      </w:r>
      <w:proofErr w:type="spellStart"/>
      <w:r w:rsidR="00C421BB">
        <w:rPr>
          <w:rFonts w:ascii="Trebuchet MS" w:hAnsi="Trebuchet MS"/>
          <w:sz w:val="21"/>
          <w:szCs w:val="21"/>
        </w:rPr>
        <w:t>tehnico</w:t>
      </w:r>
      <w:proofErr w:type="spellEnd"/>
      <w:r w:rsidR="00C421BB">
        <w:rPr>
          <w:rFonts w:ascii="Trebuchet MS" w:hAnsi="Trebuchet MS"/>
          <w:sz w:val="21"/>
          <w:szCs w:val="21"/>
        </w:rPr>
        <w:t>-</w:t>
      </w:r>
      <w:r w:rsidR="00C421BB">
        <w:rPr>
          <w:rFonts w:ascii="Trebuchet MS" w:hAnsi="Trebuchet MS"/>
          <w:sz w:val="21"/>
          <w:szCs w:val="21"/>
        </w:rPr>
        <w:lastRenderedPageBreak/>
        <w:t xml:space="preserve">economice; </w:t>
      </w:r>
    </w:p>
    <w:p w14:paraId="0E271E2D" w14:textId="77777777" w:rsidR="00C421BB" w:rsidRDefault="00635103" w:rsidP="00E265D9">
      <w:pPr>
        <w:pStyle w:val="ListParagraph"/>
        <w:widowControl w:val="0"/>
        <w:numPr>
          <w:ilvl w:val="0"/>
          <w:numId w:val="27"/>
        </w:numPr>
        <w:tabs>
          <w:tab w:val="left" w:pos="979"/>
        </w:tabs>
        <w:suppressAutoHyphens w:val="0"/>
        <w:autoSpaceDE w:val="0"/>
        <w:autoSpaceDN w:val="0"/>
        <w:spacing w:after="120" w:line="240" w:lineRule="auto"/>
        <w:ind w:left="576" w:hanging="288"/>
        <w:jc w:val="both"/>
        <w:rPr>
          <w:rFonts w:ascii="Trebuchet MS" w:hAnsi="Trebuchet MS"/>
          <w:sz w:val="21"/>
          <w:szCs w:val="21"/>
        </w:rPr>
      </w:pPr>
      <w:r w:rsidRPr="002B1E24">
        <w:rPr>
          <w:rFonts w:ascii="Trebuchet MS" w:hAnsi="Trebuchet MS"/>
          <w:sz w:val="21"/>
          <w:szCs w:val="21"/>
        </w:rPr>
        <w:t>solicitantul</w:t>
      </w:r>
      <w:r w:rsidRPr="002B1E24">
        <w:rPr>
          <w:rFonts w:ascii="Trebuchet MS" w:hAnsi="Trebuchet MS"/>
          <w:spacing w:val="-2"/>
          <w:sz w:val="21"/>
          <w:szCs w:val="21"/>
        </w:rPr>
        <w:t xml:space="preserve"> </w:t>
      </w:r>
      <w:r w:rsidR="00C421BB" w:rsidRPr="002B1E24">
        <w:rPr>
          <w:rFonts w:ascii="Trebuchet MS" w:hAnsi="Trebuchet MS"/>
          <w:sz w:val="21"/>
          <w:szCs w:val="21"/>
        </w:rPr>
        <w:t>va</w:t>
      </w:r>
      <w:r w:rsidR="00C421BB" w:rsidRPr="002B1E24">
        <w:rPr>
          <w:rFonts w:ascii="Trebuchet MS" w:hAnsi="Trebuchet MS"/>
          <w:spacing w:val="-2"/>
          <w:sz w:val="21"/>
          <w:szCs w:val="21"/>
        </w:rPr>
        <w:t xml:space="preserve"> </w:t>
      </w:r>
      <w:r w:rsidR="00C421BB" w:rsidRPr="002B1E24">
        <w:rPr>
          <w:rFonts w:ascii="Trebuchet MS" w:hAnsi="Trebuchet MS"/>
          <w:sz w:val="21"/>
          <w:szCs w:val="21"/>
        </w:rPr>
        <w:t>avea</w:t>
      </w:r>
      <w:r w:rsidR="00C421BB" w:rsidRPr="002B1E24">
        <w:rPr>
          <w:rFonts w:ascii="Trebuchet MS" w:hAnsi="Trebuchet MS"/>
          <w:spacing w:val="-2"/>
          <w:sz w:val="21"/>
          <w:szCs w:val="21"/>
        </w:rPr>
        <w:t xml:space="preserve"> </w:t>
      </w:r>
      <w:proofErr w:type="spellStart"/>
      <w:r w:rsidR="00C421BB" w:rsidRPr="002B1E24">
        <w:rPr>
          <w:rFonts w:ascii="Trebuchet MS" w:hAnsi="Trebuchet MS"/>
          <w:sz w:val="21"/>
          <w:szCs w:val="21"/>
        </w:rPr>
        <w:t>obligaţia</w:t>
      </w:r>
      <w:proofErr w:type="spellEnd"/>
      <w:r w:rsidR="00C421BB" w:rsidRPr="002B1E24">
        <w:rPr>
          <w:rFonts w:ascii="Trebuchet MS" w:hAnsi="Trebuchet MS"/>
          <w:spacing w:val="-2"/>
          <w:sz w:val="21"/>
          <w:szCs w:val="21"/>
        </w:rPr>
        <w:t xml:space="preserve"> </w:t>
      </w:r>
      <w:r w:rsidR="00C421BB" w:rsidRPr="002B1E24">
        <w:rPr>
          <w:rFonts w:ascii="Trebuchet MS" w:hAnsi="Trebuchet MS"/>
          <w:sz w:val="21"/>
          <w:szCs w:val="21"/>
        </w:rPr>
        <w:t>să</w:t>
      </w:r>
      <w:r w:rsidR="00C421BB" w:rsidRPr="002B1E24">
        <w:rPr>
          <w:rFonts w:ascii="Trebuchet MS" w:hAnsi="Trebuchet MS"/>
          <w:spacing w:val="-2"/>
          <w:sz w:val="21"/>
          <w:szCs w:val="21"/>
        </w:rPr>
        <w:t xml:space="preserve"> </w:t>
      </w:r>
      <w:r w:rsidR="00C421BB" w:rsidRPr="002B1E24">
        <w:rPr>
          <w:rFonts w:ascii="Trebuchet MS" w:hAnsi="Trebuchet MS"/>
          <w:sz w:val="21"/>
          <w:szCs w:val="21"/>
        </w:rPr>
        <w:t>răspundă</w:t>
      </w:r>
      <w:r w:rsidR="00C421BB" w:rsidRPr="002B1E24">
        <w:rPr>
          <w:rFonts w:ascii="Trebuchet MS" w:hAnsi="Trebuchet MS"/>
          <w:spacing w:val="-1"/>
          <w:sz w:val="21"/>
          <w:szCs w:val="21"/>
        </w:rPr>
        <w:t xml:space="preserve"> </w:t>
      </w:r>
      <w:r w:rsidR="00C421BB" w:rsidRPr="002B1E24">
        <w:rPr>
          <w:rFonts w:ascii="Trebuchet MS" w:hAnsi="Trebuchet MS"/>
          <w:sz w:val="21"/>
          <w:szCs w:val="21"/>
        </w:rPr>
        <w:t>în</w:t>
      </w:r>
      <w:r w:rsidR="00C421BB" w:rsidRPr="002B1E24">
        <w:rPr>
          <w:rFonts w:ascii="Trebuchet MS" w:hAnsi="Trebuchet MS"/>
          <w:spacing w:val="-2"/>
          <w:sz w:val="21"/>
          <w:szCs w:val="21"/>
        </w:rPr>
        <w:t xml:space="preserve"> </w:t>
      </w:r>
      <w:r w:rsidR="00C421BB" w:rsidRPr="002B1E24">
        <w:rPr>
          <w:rFonts w:ascii="Trebuchet MS" w:hAnsi="Trebuchet MS"/>
          <w:sz w:val="21"/>
          <w:szCs w:val="21"/>
        </w:rPr>
        <w:t>maxim</w:t>
      </w:r>
      <w:r w:rsidR="00C421BB" w:rsidRPr="002B1E24">
        <w:rPr>
          <w:rFonts w:ascii="Trebuchet MS" w:hAnsi="Trebuchet MS"/>
          <w:spacing w:val="-1"/>
          <w:sz w:val="21"/>
          <w:szCs w:val="21"/>
        </w:rPr>
        <w:t xml:space="preserve"> </w:t>
      </w:r>
      <w:r w:rsidR="00C421BB" w:rsidRPr="002A625F">
        <w:rPr>
          <w:rFonts w:ascii="Trebuchet MS" w:hAnsi="Trebuchet MS"/>
          <w:b/>
          <w:sz w:val="21"/>
          <w:szCs w:val="21"/>
        </w:rPr>
        <w:t>5</w:t>
      </w:r>
      <w:r w:rsidR="00C421BB" w:rsidRPr="002A625F">
        <w:rPr>
          <w:rFonts w:ascii="Trebuchet MS" w:hAnsi="Trebuchet MS"/>
          <w:b/>
          <w:spacing w:val="-1"/>
          <w:sz w:val="21"/>
          <w:szCs w:val="21"/>
        </w:rPr>
        <w:t xml:space="preserve"> </w:t>
      </w:r>
      <w:r w:rsidR="00C421BB" w:rsidRPr="002A625F">
        <w:rPr>
          <w:rFonts w:ascii="Trebuchet MS" w:hAnsi="Trebuchet MS"/>
          <w:b/>
          <w:sz w:val="21"/>
          <w:szCs w:val="21"/>
        </w:rPr>
        <w:t>zile</w:t>
      </w:r>
      <w:r w:rsidR="00C421BB" w:rsidRPr="002A625F">
        <w:rPr>
          <w:rFonts w:ascii="Trebuchet MS" w:hAnsi="Trebuchet MS"/>
          <w:b/>
          <w:spacing w:val="-2"/>
          <w:sz w:val="21"/>
          <w:szCs w:val="21"/>
        </w:rPr>
        <w:t xml:space="preserve"> </w:t>
      </w:r>
      <w:r w:rsidR="00C421BB" w:rsidRPr="002A625F">
        <w:rPr>
          <w:rFonts w:ascii="Trebuchet MS" w:hAnsi="Trebuchet MS"/>
          <w:b/>
          <w:sz w:val="21"/>
          <w:szCs w:val="21"/>
        </w:rPr>
        <w:t>lucrătoare</w:t>
      </w:r>
      <w:r w:rsidR="00C421BB" w:rsidRPr="002B1E24">
        <w:rPr>
          <w:rFonts w:ascii="Trebuchet MS" w:hAnsi="Trebuchet MS"/>
          <w:sz w:val="21"/>
          <w:szCs w:val="21"/>
        </w:rPr>
        <w:t>.</w:t>
      </w:r>
    </w:p>
    <w:p w14:paraId="0DBD49E4" w14:textId="77777777" w:rsidR="00C421BB" w:rsidRDefault="00C421BB" w:rsidP="0064276A">
      <w:pPr>
        <w:pStyle w:val="BodyText"/>
        <w:pBdr>
          <w:top w:val="single" w:sz="4" w:space="1" w:color="auto"/>
          <w:left w:val="single" w:sz="4" w:space="9" w:color="auto"/>
          <w:bottom w:val="single" w:sz="4" w:space="7" w:color="auto"/>
          <w:right w:val="single" w:sz="4" w:space="4" w:color="auto"/>
        </w:pBdr>
        <w:spacing w:after="0" w:line="240" w:lineRule="auto"/>
        <w:ind w:left="180" w:right="173"/>
        <w:jc w:val="both"/>
        <w:rPr>
          <w:rFonts w:ascii="Trebuchet MS" w:hAnsi="Trebuchet MS"/>
          <w:b/>
          <w:bCs/>
          <w:color w:val="C00000"/>
          <w:sz w:val="21"/>
          <w:szCs w:val="21"/>
        </w:rPr>
      </w:pPr>
      <w:proofErr w:type="spellStart"/>
      <w:r>
        <w:rPr>
          <w:rFonts w:ascii="Trebuchet MS" w:hAnsi="Trebuchet MS"/>
          <w:b/>
          <w:bCs/>
          <w:color w:val="C00000"/>
          <w:sz w:val="21"/>
          <w:szCs w:val="21"/>
        </w:rPr>
        <w:t>Atentie</w:t>
      </w:r>
      <w:proofErr w:type="spellEnd"/>
      <w:r>
        <w:rPr>
          <w:rFonts w:ascii="Trebuchet MS" w:hAnsi="Trebuchet MS"/>
          <w:b/>
          <w:bCs/>
          <w:color w:val="C00000"/>
          <w:sz w:val="21"/>
          <w:szCs w:val="21"/>
        </w:rPr>
        <w:t xml:space="preserve"> </w:t>
      </w:r>
      <w:r w:rsidRPr="002B1E24">
        <w:rPr>
          <w:rFonts w:ascii="Trebuchet MS" w:hAnsi="Trebuchet MS"/>
          <w:b/>
          <w:bCs/>
          <w:color w:val="C00000"/>
          <w:sz w:val="21"/>
          <w:szCs w:val="21"/>
        </w:rPr>
        <w:t>!</w:t>
      </w:r>
    </w:p>
    <w:p w14:paraId="31C86361" w14:textId="77777777" w:rsidR="00264701" w:rsidRDefault="004E0BEE" w:rsidP="0064276A">
      <w:pPr>
        <w:pStyle w:val="BodyText"/>
        <w:pBdr>
          <w:top w:val="single" w:sz="4" w:space="1" w:color="auto"/>
          <w:left w:val="single" w:sz="4" w:space="9" w:color="auto"/>
          <w:bottom w:val="single" w:sz="4" w:space="7" w:color="auto"/>
          <w:right w:val="single" w:sz="4" w:space="4" w:color="auto"/>
        </w:pBdr>
        <w:spacing w:after="0" w:line="240" w:lineRule="auto"/>
        <w:ind w:left="180" w:right="173"/>
        <w:jc w:val="both"/>
        <w:rPr>
          <w:rFonts w:ascii="Trebuchet MS" w:hAnsi="Trebuchet MS"/>
          <w:b/>
          <w:bCs/>
          <w:color w:val="C00000"/>
          <w:sz w:val="21"/>
          <w:szCs w:val="21"/>
        </w:rPr>
      </w:pPr>
      <w:r w:rsidRPr="004E0BEE">
        <w:rPr>
          <w:rFonts w:ascii="Trebuchet MS" w:hAnsi="Trebuchet MS"/>
          <w:b/>
          <w:bCs/>
          <w:color w:val="C00000"/>
          <w:sz w:val="21"/>
          <w:szCs w:val="21"/>
        </w:rPr>
        <w:t>Este exclus ca prin procesul de clarificare prin solicitare de informații suplimentare să se solicite/a</w:t>
      </w:r>
      <w:r>
        <w:rPr>
          <w:rFonts w:ascii="Trebuchet MS" w:hAnsi="Trebuchet MS"/>
          <w:b/>
          <w:bCs/>
          <w:color w:val="C00000"/>
          <w:sz w:val="21"/>
          <w:szCs w:val="21"/>
        </w:rPr>
        <w:t>ccepte noi documente (omise la încărcarea cererii de finanț</w:t>
      </w:r>
      <w:r w:rsidRPr="004E0BEE">
        <w:rPr>
          <w:rFonts w:ascii="Trebuchet MS" w:hAnsi="Trebuchet MS"/>
          <w:b/>
          <w:bCs/>
          <w:color w:val="C00000"/>
          <w:sz w:val="21"/>
          <w:szCs w:val="21"/>
        </w:rPr>
        <w:t xml:space="preserve">are), care să conducă la eligibilitatea cererii de finanțare. </w:t>
      </w:r>
    </w:p>
    <w:p w14:paraId="6F9958E0" w14:textId="475B24B6" w:rsidR="00256142" w:rsidRPr="00366F73" w:rsidRDefault="00264701" w:rsidP="00301B00">
      <w:pPr>
        <w:jc w:val="both"/>
        <w:rPr>
          <w:rFonts w:ascii="Trebuchet MS" w:hAnsi="Trebuchet MS"/>
          <w:sz w:val="21"/>
          <w:szCs w:val="21"/>
          <w:shd w:val="clear" w:color="auto" w:fill="9CC2E4"/>
        </w:rPr>
      </w:pPr>
      <w:r w:rsidRPr="00264701">
        <w:rPr>
          <w:rFonts w:ascii="Trebuchet MS" w:hAnsi="Trebuchet MS"/>
          <w:b/>
          <w:bCs/>
          <w:color w:val="C00000"/>
          <w:sz w:val="21"/>
          <w:szCs w:val="21"/>
        </w:rPr>
        <w:t>În situația în care documentele verificate de AFIR în bazele de date ale instituțiilor de stat nu sunt actual</w:t>
      </w:r>
      <w:r w:rsidR="00301B00">
        <w:rPr>
          <w:rFonts w:ascii="Trebuchet MS" w:hAnsi="Trebuchet MS"/>
          <w:b/>
          <w:bCs/>
          <w:color w:val="C00000"/>
          <w:sz w:val="21"/>
          <w:szCs w:val="21"/>
        </w:rPr>
        <w:t>izate, solicitantul poate aduce</w:t>
      </w:r>
      <w:r w:rsidRPr="00264701">
        <w:rPr>
          <w:rFonts w:ascii="Trebuchet MS" w:hAnsi="Trebuchet MS"/>
          <w:b/>
          <w:bCs/>
          <w:color w:val="C00000"/>
          <w:sz w:val="21"/>
          <w:szCs w:val="21"/>
        </w:rPr>
        <w:t xml:space="preserve"> mijloace de probă privind stadiul actualizat al acestora.</w:t>
      </w:r>
    </w:p>
    <w:p w14:paraId="68F38501" w14:textId="77777777" w:rsidR="00256142" w:rsidRPr="00366F73" w:rsidRDefault="00256142" w:rsidP="00366F73">
      <w:pPr>
        <w:rPr>
          <w:rFonts w:ascii="Trebuchet MS" w:hAnsi="Trebuchet MS"/>
          <w:sz w:val="21"/>
          <w:szCs w:val="21"/>
          <w:shd w:val="clear" w:color="auto" w:fill="9CC2E4"/>
        </w:rPr>
      </w:pPr>
    </w:p>
    <w:p w14:paraId="61426C79" w14:textId="77777777" w:rsidR="00536E09" w:rsidRPr="00536E09" w:rsidRDefault="00264701" w:rsidP="00A12527">
      <w:pPr>
        <w:pStyle w:val="Heading2"/>
        <w:spacing w:before="120" w:after="120" w:line="240" w:lineRule="auto"/>
        <w:ind w:left="0" w:firstLine="0"/>
        <w:rPr>
          <w:rFonts w:ascii="Trebuchet MS" w:hAnsi="Trebuchet MS"/>
          <w:sz w:val="21"/>
          <w:szCs w:val="21"/>
          <w:shd w:val="clear" w:color="auto" w:fill="9CC2E4"/>
        </w:rPr>
      </w:pPr>
      <w:r w:rsidRPr="00264701">
        <w:rPr>
          <w:rFonts w:ascii="Trebuchet MS" w:hAnsi="Trebuchet MS"/>
          <w:color w:val="C00000"/>
          <w:sz w:val="21"/>
          <w:szCs w:val="21"/>
        </w:rPr>
        <w:t xml:space="preserve"> </w:t>
      </w:r>
      <w:bookmarkStart w:id="61" w:name="_Toc182316860"/>
      <w:r w:rsidR="00536E09">
        <w:rPr>
          <w:rFonts w:ascii="Trebuchet MS" w:hAnsi="Trebuchet MS"/>
          <w:sz w:val="21"/>
          <w:szCs w:val="21"/>
          <w:shd w:val="clear" w:color="auto" w:fill="9CC2E4"/>
        </w:rPr>
        <w:t xml:space="preserve">4. Publicarea </w:t>
      </w:r>
      <w:r w:rsidR="00536E09" w:rsidRPr="00536E09">
        <w:rPr>
          <w:rFonts w:ascii="Trebuchet MS" w:hAnsi="Trebuchet MS"/>
          <w:sz w:val="21"/>
          <w:szCs w:val="21"/>
          <w:shd w:val="clear" w:color="auto" w:fill="9CC2E4"/>
        </w:rPr>
        <w:t>Raportului de ELIGIBILITATE și SCORARE</w:t>
      </w:r>
      <w:bookmarkEnd w:id="61"/>
    </w:p>
    <w:p w14:paraId="4C485A7D" w14:textId="77777777" w:rsidR="00C421BB" w:rsidRPr="002B1E24" w:rsidRDefault="00C421BB" w:rsidP="00C421BB">
      <w:pPr>
        <w:spacing w:after="120" w:line="240" w:lineRule="auto"/>
        <w:jc w:val="both"/>
        <w:rPr>
          <w:rFonts w:ascii="Trebuchet MS" w:hAnsi="Trebuchet MS"/>
          <w:sz w:val="21"/>
          <w:szCs w:val="21"/>
        </w:rPr>
      </w:pPr>
      <w:r w:rsidRPr="002B1E24">
        <w:rPr>
          <w:rFonts w:ascii="Trebuchet MS" w:hAnsi="Trebuchet MS"/>
          <w:sz w:val="21"/>
          <w:szCs w:val="21"/>
        </w:rPr>
        <w:t>După finalizarea procesului de verificare a conformității administrative</w:t>
      </w:r>
      <w:r w:rsidR="005A6011">
        <w:rPr>
          <w:rFonts w:ascii="Trebuchet MS" w:hAnsi="Trebuchet MS"/>
          <w:sz w:val="21"/>
          <w:szCs w:val="21"/>
        </w:rPr>
        <w:t>, a eligibilității</w:t>
      </w:r>
      <w:r w:rsidRPr="002B1E24">
        <w:rPr>
          <w:rFonts w:ascii="Trebuchet MS" w:hAnsi="Trebuchet MS"/>
          <w:sz w:val="21"/>
          <w:szCs w:val="21"/>
        </w:rPr>
        <w:t xml:space="preserve"> și a </w:t>
      </w:r>
      <w:r>
        <w:rPr>
          <w:rFonts w:ascii="Trebuchet MS" w:hAnsi="Trebuchet MS"/>
          <w:sz w:val="21"/>
          <w:szCs w:val="21"/>
        </w:rPr>
        <w:t xml:space="preserve">verificării </w:t>
      </w:r>
      <w:proofErr w:type="spellStart"/>
      <w:r w:rsidRPr="002B1E24">
        <w:rPr>
          <w:rFonts w:ascii="Trebuchet MS" w:hAnsi="Trebuchet MS"/>
          <w:sz w:val="21"/>
          <w:szCs w:val="21"/>
        </w:rPr>
        <w:t>tehnico</w:t>
      </w:r>
      <w:proofErr w:type="spellEnd"/>
      <w:r w:rsidRPr="002B1E24">
        <w:rPr>
          <w:rFonts w:ascii="Trebuchet MS" w:hAnsi="Trebuchet MS"/>
          <w:sz w:val="21"/>
          <w:szCs w:val="21"/>
        </w:rPr>
        <w:t>-economic</w:t>
      </w:r>
      <w:r>
        <w:rPr>
          <w:rFonts w:ascii="Trebuchet MS" w:hAnsi="Trebuchet MS"/>
          <w:sz w:val="21"/>
          <w:szCs w:val="21"/>
        </w:rPr>
        <w:t>e</w:t>
      </w:r>
      <w:r w:rsidRPr="002B1E24">
        <w:rPr>
          <w:rFonts w:ascii="Trebuchet MS" w:hAnsi="Trebuchet MS"/>
          <w:sz w:val="21"/>
          <w:szCs w:val="21"/>
        </w:rPr>
        <w:t xml:space="preserve"> a tuturor solicitărilor depuse în cadrul</w:t>
      </w:r>
      <w:r w:rsidR="00392294">
        <w:rPr>
          <w:rFonts w:ascii="Trebuchet MS" w:hAnsi="Trebuchet MS"/>
          <w:sz w:val="21"/>
          <w:szCs w:val="21"/>
        </w:rPr>
        <w:t xml:space="preserve"> sesiuni de depunere de cereri de </w:t>
      </w:r>
      <w:proofErr w:type="spellStart"/>
      <w:r w:rsidR="00392294">
        <w:rPr>
          <w:rFonts w:ascii="Trebuchet MS" w:hAnsi="Trebuchet MS"/>
          <w:sz w:val="21"/>
          <w:szCs w:val="21"/>
        </w:rPr>
        <w:t>finațare</w:t>
      </w:r>
      <w:proofErr w:type="spellEnd"/>
      <w:r w:rsidR="00392294">
        <w:rPr>
          <w:rFonts w:ascii="Trebuchet MS" w:hAnsi="Trebuchet MS"/>
          <w:sz w:val="21"/>
          <w:szCs w:val="21"/>
        </w:rPr>
        <w:t xml:space="preserve"> </w:t>
      </w:r>
      <w:r w:rsidRPr="002B1E24">
        <w:rPr>
          <w:rFonts w:ascii="Trebuchet MS" w:hAnsi="Trebuchet MS"/>
          <w:sz w:val="21"/>
          <w:szCs w:val="21"/>
        </w:rPr>
        <w:t xml:space="preserve"> </w:t>
      </w:r>
      <w:r w:rsidR="005A6011">
        <w:rPr>
          <w:rFonts w:ascii="Trebuchet MS" w:hAnsi="Trebuchet MS"/>
          <w:sz w:val="21"/>
          <w:szCs w:val="21"/>
        </w:rPr>
        <w:t>AFIR</w:t>
      </w:r>
      <w:r w:rsidRPr="002B1E24">
        <w:rPr>
          <w:rFonts w:ascii="Trebuchet MS" w:hAnsi="Trebuchet MS"/>
          <w:sz w:val="21"/>
          <w:szCs w:val="21"/>
        </w:rPr>
        <w:t xml:space="preserve"> va publica </w:t>
      </w:r>
      <w:r w:rsidRPr="007363EB">
        <w:rPr>
          <w:rFonts w:ascii="Trebuchet MS" w:hAnsi="Trebuchet MS"/>
          <w:sz w:val="21"/>
          <w:szCs w:val="21"/>
        </w:rPr>
        <w:t>Raportul de ELIGIBILITATE și SCORARE</w:t>
      </w:r>
      <w:r w:rsidR="00392294" w:rsidRPr="00392294">
        <w:rPr>
          <w:rFonts w:ascii="Trebuchet MS" w:hAnsi="Trebuchet MS"/>
          <w:sz w:val="21"/>
          <w:szCs w:val="21"/>
        </w:rPr>
        <w:t xml:space="preserve"> </w:t>
      </w:r>
      <w:r w:rsidR="00392294">
        <w:rPr>
          <w:rFonts w:ascii="Trebuchet MS" w:hAnsi="Trebuchet MS"/>
          <w:sz w:val="21"/>
          <w:szCs w:val="21"/>
        </w:rPr>
        <w:t>emis în conformitate cu</w:t>
      </w:r>
      <w:r w:rsidR="00392294" w:rsidRPr="00392294">
        <w:rPr>
          <w:rFonts w:ascii="Trebuchet MS" w:hAnsi="Trebuchet MS"/>
          <w:sz w:val="21"/>
          <w:szCs w:val="21"/>
        </w:rPr>
        <w:t xml:space="preserve"> </w:t>
      </w:r>
      <w:r w:rsidR="00392294">
        <w:rPr>
          <w:rFonts w:ascii="Trebuchet MS" w:hAnsi="Trebuchet MS"/>
          <w:sz w:val="21"/>
          <w:szCs w:val="21"/>
        </w:rPr>
        <w:t xml:space="preserve">procedura </w:t>
      </w:r>
      <w:r w:rsidR="00AF2E22">
        <w:rPr>
          <w:rFonts w:ascii="Trebuchet MS" w:hAnsi="Trebuchet MS"/>
          <w:sz w:val="21"/>
          <w:szCs w:val="21"/>
        </w:rPr>
        <w:t>specifică schemei</w:t>
      </w:r>
      <w:r w:rsidRPr="002B1E24">
        <w:rPr>
          <w:rFonts w:ascii="Trebuchet MS" w:hAnsi="Trebuchet MS"/>
          <w:sz w:val="21"/>
          <w:szCs w:val="21"/>
        </w:rPr>
        <w:t>.</w:t>
      </w:r>
      <w:r w:rsidR="00975B32">
        <w:rPr>
          <w:rFonts w:ascii="Trebuchet MS" w:hAnsi="Trebuchet MS"/>
          <w:sz w:val="21"/>
          <w:szCs w:val="21"/>
        </w:rPr>
        <w:t xml:space="preserve"> </w:t>
      </w:r>
    </w:p>
    <w:p w14:paraId="0EC442E8" w14:textId="77777777" w:rsidR="00C421BB" w:rsidRDefault="00C421BB" w:rsidP="00A12527">
      <w:pPr>
        <w:pStyle w:val="BodyText"/>
        <w:tabs>
          <w:tab w:val="left" w:pos="9639"/>
        </w:tabs>
        <w:spacing w:after="120" w:line="240" w:lineRule="auto"/>
        <w:jc w:val="both"/>
        <w:rPr>
          <w:rFonts w:ascii="Trebuchet MS" w:hAnsi="Trebuchet MS"/>
          <w:spacing w:val="-1"/>
          <w:sz w:val="21"/>
          <w:szCs w:val="21"/>
        </w:rPr>
      </w:pPr>
      <w:r w:rsidRPr="002B1E24">
        <w:rPr>
          <w:rFonts w:ascii="Trebuchet MS" w:hAnsi="Trebuchet MS"/>
          <w:sz w:val="21"/>
          <w:szCs w:val="21"/>
        </w:rPr>
        <w:t xml:space="preserve">Pentru fiecare </w:t>
      </w:r>
      <w:r w:rsidR="00975B32">
        <w:rPr>
          <w:rFonts w:ascii="Trebuchet MS" w:hAnsi="Trebuchet MS"/>
          <w:sz w:val="21"/>
          <w:szCs w:val="21"/>
        </w:rPr>
        <w:t>cerere de finanțare</w:t>
      </w:r>
      <w:r w:rsidRPr="002B1E24">
        <w:rPr>
          <w:rFonts w:ascii="Trebuchet MS" w:hAnsi="Trebuchet MS"/>
          <w:sz w:val="21"/>
          <w:szCs w:val="21"/>
        </w:rPr>
        <w:t xml:space="preserve"> se</w:t>
      </w:r>
      <w:r w:rsidRPr="002B1E24">
        <w:rPr>
          <w:rFonts w:ascii="Trebuchet MS" w:hAnsi="Trebuchet MS"/>
          <w:spacing w:val="1"/>
          <w:sz w:val="21"/>
          <w:szCs w:val="21"/>
        </w:rPr>
        <w:t xml:space="preserve"> </w:t>
      </w:r>
      <w:r w:rsidRPr="002B1E24">
        <w:rPr>
          <w:rFonts w:ascii="Trebuchet MS" w:hAnsi="Trebuchet MS"/>
          <w:sz w:val="21"/>
          <w:szCs w:val="21"/>
        </w:rPr>
        <w:t xml:space="preserve">va transmite către </w:t>
      </w:r>
      <w:r w:rsidR="0006566F">
        <w:rPr>
          <w:rFonts w:ascii="Trebuchet MS" w:hAnsi="Trebuchet MS"/>
          <w:sz w:val="21"/>
          <w:szCs w:val="21"/>
        </w:rPr>
        <w:t>solicitant</w:t>
      </w:r>
      <w:r w:rsidRPr="002B1E24">
        <w:rPr>
          <w:rFonts w:ascii="Trebuchet MS" w:hAnsi="Trebuchet MS"/>
          <w:sz w:val="21"/>
          <w:szCs w:val="21"/>
        </w:rPr>
        <w:t xml:space="preserve"> o notificare privind </w:t>
      </w:r>
      <w:r w:rsidR="00975B32">
        <w:rPr>
          <w:rFonts w:ascii="Trebuchet MS" w:hAnsi="Trebuchet MS"/>
          <w:sz w:val="21"/>
          <w:szCs w:val="21"/>
        </w:rPr>
        <w:t>statutul evaluării</w:t>
      </w:r>
      <w:r w:rsidRPr="002B1E24">
        <w:rPr>
          <w:rFonts w:ascii="Trebuchet MS" w:hAnsi="Trebuchet MS"/>
          <w:sz w:val="21"/>
          <w:szCs w:val="21"/>
        </w:rPr>
        <w:t xml:space="preserve">, iar pentru </w:t>
      </w:r>
      <w:r w:rsidR="00975B32">
        <w:rPr>
          <w:rFonts w:ascii="Trebuchet MS" w:hAnsi="Trebuchet MS"/>
          <w:sz w:val="21"/>
          <w:szCs w:val="21"/>
        </w:rPr>
        <w:t>cele cu statut</w:t>
      </w:r>
      <w:r w:rsidRPr="002B1E24">
        <w:rPr>
          <w:rFonts w:ascii="Trebuchet MS" w:hAnsi="Trebuchet MS"/>
          <w:spacing w:val="1"/>
          <w:sz w:val="21"/>
          <w:szCs w:val="21"/>
        </w:rPr>
        <w:t xml:space="preserve"> </w:t>
      </w:r>
      <w:r w:rsidR="00975B32">
        <w:rPr>
          <w:rFonts w:ascii="Trebuchet MS" w:hAnsi="Trebuchet MS"/>
          <w:sz w:val="21"/>
          <w:szCs w:val="21"/>
        </w:rPr>
        <w:t>neconform sau neeligibil</w:t>
      </w:r>
      <w:r w:rsidRPr="002B1E24">
        <w:rPr>
          <w:rFonts w:ascii="Trebuchet MS" w:hAnsi="Trebuchet MS"/>
          <w:sz w:val="21"/>
          <w:szCs w:val="21"/>
        </w:rPr>
        <w:t>,</w:t>
      </w:r>
      <w:r w:rsidRPr="002B1E24">
        <w:rPr>
          <w:rFonts w:ascii="Trebuchet MS" w:hAnsi="Trebuchet MS"/>
          <w:spacing w:val="-1"/>
          <w:sz w:val="21"/>
          <w:szCs w:val="21"/>
        </w:rPr>
        <w:t xml:space="preserve"> </w:t>
      </w:r>
      <w:r w:rsidR="00975B32">
        <w:rPr>
          <w:rFonts w:ascii="Trebuchet MS" w:hAnsi="Trebuchet MS"/>
          <w:sz w:val="21"/>
          <w:szCs w:val="21"/>
        </w:rPr>
        <w:t>se vor comunica și motivele statutului.</w:t>
      </w:r>
      <w:r w:rsidRPr="002B1E24">
        <w:rPr>
          <w:rFonts w:ascii="Trebuchet MS" w:hAnsi="Trebuchet MS"/>
          <w:spacing w:val="-1"/>
          <w:sz w:val="21"/>
          <w:szCs w:val="21"/>
        </w:rPr>
        <w:t xml:space="preserve"> </w:t>
      </w:r>
    </w:p>
    <w:p w14:paraId="1A477B6D" w14:textId="77777777" w:rsidR="00256142" w:rsidRDefault="00256142" w:rsidP="00A12527">
      <w:pPr>
        <w:pStyle w:val="BodyText"/>
        <w:tabs>
          <w:tab w:val="left" w:pos="9639"/>
        </w:tabs>
        <w:spacing w:after="120" w:line="240" w:lineRule="auto"/>
        <w:jc w:val="both"/>
        <w:rPr>
          <w:rFonts w:ascii="Trebuchet MS" w:hAnsi="Trebuchet MS"/>
          <w:sz w:val="21"/>
          <w:szCs w:val="21"/>
        </w:rPr>
      </w:pPr>
    </w:p>
    <w:p w14:paraId="4356C077" w14:textId="77777777" w:rsidR="00C421BB" w:rsidRPr="002B1E24" w:rsidRDefault="00A12527" w:rsidP="00A12527">
      <w:pPr>
        <w:pStyle w:val="Heading2"/>
        <w:spacing w:before="120" w:after="120" w:line="240" w:lineRule="auto"/>
        <w:ind w:left="86" w:hanging="86"/>
        <w:rPr>
          <w:rFonts w:ascii="Trebuchet MS" w:hAnsi="Trebuchet MS"/>
          <w:sz w:val="21"/>
          <w:szCs w:val="21"/>
        </w:rPr>
      </w:pPr>
      <w:bookmarkStart w:id="62" w:name="_Toc148620766"/>
      <w:bookmarkStart w:id="63" w:name="_Toc182316861"/>
      <w:r>
        <w:rPr>
          <w:rFonts w:ascii="Trebuchet MS" w:hAnsi="Trebuchet MS"/>
          <w:sz w:val="21"/>
          <w:szCs w:val="21"/>
          <w:shd w:val="clear" w:color="auto" w:fill="9CC2E4"/>
        </w:rPr>
        <w:t>5</w:t>
      </w:r>
      <w:r w:rsidR="00615879">
        <w:rPr>
          <w:rFonts w:ascii="Trebuchet MS" w:hAnsi="Trebuchet MS"/>
          <w:sz w:val="21"/>
          <w:szCs w:val="21"/>
          <w:shd w:val="clear" w:color="auto" w:fill="9CC2E4"/>
        </w:rPr>
        <w:t xml:space="preserve">. </w:t>
      </w:r>
      <w:r w:rsidR="00C421BB" w:rsidRPr="002B1E24">
        <w:rPr>
          <w:rFonts w:ascii="Trebuchet MS" w:hAnsi="Trebuchet MS"/>
          <w:sz w:val="21"/>
          <w:szCs w:val="21"/>
          <w:shd w:val="clear" w:color="auto" w:fill="9CC2E4"/>
        </w:rPr>
        <w:t>Depunerea</w:t>
      </w:r>
      <w:r w:rsidR="00C421BB" w:rsidRPr="002B1E24">
        <w:rPr>
          <w:rFonts w:ascii="Trebuchet MS" w:hAnsi="Trebuchet MS"/>
          <w:spacing w:val="-7"/>
          <w:sz w:val="21"/>
          <w:szCs w:val="21"/>
          <w:shd w:val="clear" w:color="auto" w:fill="9CC2E4"/>
        </w:rPr>
        <w:t xml:space="preserve"> </w:t>
      </w:r>
      <w:r w:rsidR="00C421BB" w:rsidRPr="002B1E24">
        <w:rPr>
          <w:rFonts w:ascii="Trebuchet MS" w:hAnsi="Trebuchet MS"/>
          <w:sz w:val="21"/>
          <w:szCs w:val="21"/>
          <w:shd w:val="clear" w:color="auto" w:fill="9CC2E4"/>
        </w:rPr>
        <w:t>și</w:t>
      </w:r>
      <w:r w:rsidR="00C421BB" w:rsidRPr="002B1E24">
        <w:rPr>
          <w:rFonts w:ascii="Trebuchet MS" w:hAnsi="Trebuchet MS"/>
          <w:spacing w:val="-5"/>
          <w:sz w:val="21"/>
          <w:szCs w:val="21"/>
          <w:shd w:val="clear" w:color="auto" w:fill="9CC2E4"/>
        </w:rPr>
        <w:t xml:space="preserve"> </w:t>
      </w:r>
      <w:r w:rsidR="00C421BB" w:rsidRPr="002B1E24">
        <w:rPr>
          <w:rFonts w:ascii="Trebuchet MS" w:hAnsi="Trebuchet MS"/>
          <w:sz w:val="21"/>
          <w:szCs w:val="21"/>
          <w:shd w:val="clear" w:color="auto" w:fill="9CC2E4"/>
        </w:rPr>
        <w:t>soluționarea</w:t>
      </w:r>
      <w:r w:rsidR="00C421BB" w:rsidRPr="002B1E24">
        <w:rPr>
          <w:rFonts w:ascii="Trebuchet MS" w:hAnsi="Trebuchet MS"/>
          <w:spacing w:val="-6"/>
          <w:sz w:val="21"/>
          <w:szCs w:val="21"/>
          <w:shd w:val="clear" w:color="auto" w:fill="9CC2E4"/>
        </w:rPr>
        <w:t xml:space="preserve"> </w:t>
      </w:r>
      <w:r w:rsidR="00444D0C">
        <w:rPr>
          <w:rFonts w:ascii="Trebuchet MS" w:hAnsi="Trebuchet MS"/>
          <w:sz w:val="21"/>
          <w:szCs w:val="21"/>
          <w:shd w:val="clear" w:color="auto" w:fill="9CC2E4"/>
        </w:rPr>
        <w:t>c</w:t>
      </w:r>
      <w:r w:rsidR="00C326EA" w:rsidRPr="002B1E24">
        <w:rPr>
          <w:rFonts w:ascii="Trebuchet MS" w:hAnsi="Trebuchet MS"/>
          <w:sz w:val="21"/>
          <w:szCs w:val="21"/>
          <w:shd w:val="clear" w:color="auto" w:fill="9CC2E4"/>
        </w:rPr>
        <w:t>ontestațiilor</w:t>
      </w:r>
      <w:bookmarkEnd w:id="62"/>
      <w:bookmarkEnd w:id="63"/>
    </w:p>
    <w:p w14:paraId="72227416" w14:textId="77777777" w:rsidR="00C421BB" w:rsidRDefault="00C421BB" w:rsidP="00C421BB">
      <w:pPr>
        <w:pStyle w:val="BodyText"/>
        <w:spacing w:before="120" w:after="120" w:line="240" w:lineRule="auto"/>
        <w:jc w:val="both"/>
        <w:rPr>
          <w:rFonts w:ascii="Trebuchet MS" w:hAnsi="Trebuchet MS"/>
          <w:sz w:val="21"/>
          <w:szCs w:val="21"/>
        </w:rPr>
      </w:pPr>
      <w:r w:rsidRPr="002B1E24">
        <w:rPr>
          <w:rFonts w:ascii="Trebuchet MS" w:hAnsi="Trebuchet MS"/>
          <w:sz w:val="21"/>
          <w:szCs w:val="21"/>
        </w:rPr>
        <w:t xml:space="preserve">În </w:t>
      </w:r>
      <w:proofErr w:type="spellStart"/>
      <w:r w:rsidRPr="002B1E24">
        <w:rPr>
          <w:rFonts w:ascii="Trebuchet MS" w:hAnsi="Trebuchet MS"/>
          <w:sz w:val="21"/>
          <w:szCs w:val="21"/>
        </w:rPr>
        <w:t>situaţia</w:t>
      </w:r>
      <w:proofErr w:type="spellEnd"/>
      <w:r w:rsidRPr="002B1E24">
        <w:rPr>
          <w:rFonts w:ascii="Trebuchet MS" w:hAnsi="Trebuchet MS"/>
          <w:sz w:val="21"/>
          <w:szCs w:val="21"/>
        </w:rPr>
        <w:t xml:space="preserve"> în care </w:t>
      </w:r>
      <w:proofErr w:type="spellStart"/>
      <w:r w:rsidRPr="002B1E24">
        <w:rPr>
          <w:rFonts w:ascii="Trebuchet MS" w:hAnsi="Trebuchet MS"/>
          <w:sz w:val="21"/>
          <w:szCs w:val="21"/>
        </w:rPr>
        <w:t>solicitanţii</w:t>
      </w:r>
      <w:proofErr w:type="spellEnd"/>
      <w:r w:rsidRPr="002B1E24">
        <w:rPr>
          <w:rFonts w:ascii="Trebuchet MS" w:hAnsi="Trebuchet MS"/>
          <w:sz w:val="21"/>
          <w:szCs w:val="21"/>
        </w:rPr>
        <w:t xml:space="preserve"> </w:t>
      </w:r>
      <w:r w:rsidR="006515DE">
        <w:rPr>
          <w:rFonts w:ascii="Trebuchet MS" w:hAnsi="Trebuchet MS"/>
          <w:sz w:val="21"/>
          <w:szCs w:val="21"/>
        </w:rPr>
        <w:t xml:space="preserve">de sprijin </w:t>
      </w:r>
      <w:r w:rsidRPr="002B1E24">
        <w:rPr>
          <w:rFonts w:ascii="Trebuchet MS" w:hAnsi="Trebuchet MS"/>
          <w:sz w:val="21"/>
          <w:szCs w:val="21"/>
        </w:rPr>
        <w:t xml:space="preserve">sunt </w:t>
      </w:r>
      <w:proofErr w:type="spellStart"/>
      <w:r w:rsidRPr="002B1E24">
        <w:rPr>
          <w:rFonts w:ascii="Trebuchet MS" w:hAnsi="Trebuchet MS"/>
          <w:sz w:val="21"/>
          <w:szCs w:val="21"/>
        </w:rPr>
        <w:t>nemulţumiţi</w:t>
      </w:r>
      <w:proofErr w:type="spellEnd"/>
      <w:r w:rsidRPr="002B1E24">
        <w:rPr>
          <w:rFonts w:ascii="Trebuchet MS" w:hAnsi="Trebuchet MS"/>
          <w:sz w:val="21"/>
          <w:szCs w:val="21"/>
        </w:rPr>
        <w:t xml:space="preserve"> </w:t>
      </w:r>
      <w:r w:rsidRPr="000360B0">
        <w:rPr>
          <w:rFonts w:ascii="Trebuchet MS" w:hAnsi="Trebuchet MS"/>
          <w:sz w:val="21"/>
          <w:szCs w:val="21"/>
        </w:rPr>
        <w:t>de</w:t>
      </w:r>
      <w:r w:rsidR="006515DE">
        <w:rPr>
          <w:rFonts w:ascii="Trebuchet MS" w:hAnsi="Trebuchet MS"/>
          <w:sz w:val="21"/>
          <w:szCs w:val="21"/>
        </w:rPr>
        <w:t xml:space="preserve"> </w:t>
      </w:r>
      <w:r w:rsidR="00444D0C">
        <w:rPr>
          <w:rFonts w:ascii="Trebuchet MS" w:hAnsi="Trebuchet MS"/>
          <w:sz w:val="21"/>
          <w:szCs w:val="21"/>
        </w:rPr>
        <w:t>statutul cererilor de finanțare</w:t>
      </w:r>
      <w:r w:rsidR="006515DE">
        <w:rPr>
          <w:rFonts w:ascii="Trebuchet MS" w:hAnsi="Trebuchet MS"/>
          <w:sz w:val="21"/>
          <w:szCs w:val="21"/>
        </w:rPr>
        <w:t xml:space="preserve"> în cadrul</w:t>
      </w:r>
      <w:r w:rsidRPr="000360B0">
        <w:rPr>
          <w:rFonts w:ascii="Trebuchet MS" w:hAnsi="Trebuchet MS"/>
          <w:sz w:val="21"/>
          <w:szCs w:val="21"/>
        </w:rPr>
        <w:t xml:space="preserve"> Raportul</w:t>
      </w:r>
      <w:r>
        <w:rPr>
          <w:rFonts w:ascii="Trebuchet MS" w:hAnsi="Trebuchet MS"/>
          <w:sz w:val="21"/>
          <w:szCs w:val="21"/>
        </w:rPr>
        <w:t xml:space="preserve"> </w:t>
      </w:r>
      <w:r w:rsidRPr="000360B0">
        <w:rPr>
          <w:rFonts w:ascii="Trebuchet MS" w:hAnsi="Trebuchet MS"/>
          <w:sz w:val="21"/>
          <w:szCs w:val="21"/>
        </w:rPr>
        <w:t xml:space="preserve">de ELIGIBILITATE și SCORARE, </w:t>
      </w:r>
      <w:proofErr w:type="spellStart"/>
      <w:r w:rsidRPr="000360B0">
        <w:rPr>
          <w:rFonts w:ascii="Trebuchet MS" w:hAnsi="Trebuchet MS"/>
          <w:sz w:val="21"/>
          <w:szCs w:val="21"/>
        </w:rPr>
        <w:t>aceştia</w:t>
      </w:r>
      <w:proofErr w:type="spellEnd"/>
      <w:r w:rsidRPr="000360B0">
        <w:rPr>
          <w:rFonts w:ascii="Trebuchet MS" w:hAnsi="Trebuchet MS"/>
          <w:sz w:val="21"/>
          <w:szCs w:val="21"/>
        </w:rPr>
        <w:t xml:space="preserve"> au posibilitatea de a contesta acest rezultat. </w:t>
      </w:r>
      <w:proofErr w:type="spellStart"/>
      <w:r w:rsidRPr="000360B0">
        <w:rPr>
          <w:rFonts w:ascii="Trebuchet MS" w:hAnsi="Trebuchet MS"/>
          <w:sz w:val="21"/>
          <w:szCs w:val="21"/>
        </w:rPr>
        <w:t>Contestaţiile</w:t>
      </w:r>
      <w:proofErr w:type="spellEnd"/>
      <w:r w:rsidRPr="000360B0">
        <w:rPr>
          <w:rFonts w:ascii="Trebuchet MS" w:hAnsi="Trebuchet MS"/>
          <w:sz w:val="21"/>
          <w:szCs w:val="21"/>
        </w:rPr>
        <w:t xml:space="preserve"> se depun </w:t>
      </w:r>
      <w:r w:rsidR="00444D0C">
        <w:rPr>
          <w:rFonts w:ascii="Trebuchet MS" w:hAnsi="Trebuchet MS"/>
          <w:sz w:val="21"/>
          <w:szCs w:val="21"/>
        </w:rPr>
        <w:t>respectând</w:t>
      </w:r>
      <w:r w:rsidR="00444D0C" w:rsidRPr="000360B0">
        <w:rPr>
          <w:rFonts w:ascii="Trebuchet MS" w:hAnsi="Trebuchet MS"/>
          <w:sz w:val="21"/>
          <w:szCs w:val="21"/>
        </w:rPr>
        <w:t xml:space="preserve"> </w:t>
      </w:r>
      <w:r w:rsidRPr="000360B0">
        <w:rPr>
          <w:rFonts w:ascii="Trebuchet MS" w:hAnsi="Trebuchet MS"/>
          <w:sz w:val="21"/>
          <w:szCs w:val="21"/>
        </w:rPr>
        <w:t>termen</w:t>
      </w:r>
      <w:r>
        <w:rPr>
          <w:rFonts w:ascii="Trebuchet MS" w:hAnsi="Trebuchet MS"/>
          <w:sz w:val="21"/>
          <w:szCs w:val="21"/>
        </w:rPr>
        <w:t>ul</w:t>
      </w:r>
      <w:r w:rsidRPr="000360B0">
        <w:rPr>
          <w:rFonts w:ascii="Trebuchet MS" w:hAnsi="Trebuchet MS"/>
          <w:sz w:val="21"/>
          <w:szCs w:val="21"/>
        </w:rPr>
        <w:t xml:space="preserve"> </w:t>
      </w:r>
      <w:r w:rsidR="006515DE">
        <w:rPr>
          <w:rFonts w:ascii="Trebuchet MS" w:hAnsi="Trebuchet MS"/>
          <w:sz w:val="21"/>
          <w:szCs w:val="21"/>
        </w:rPr>
        <w:t>prevăzut î</w:t>
      </w:r>
      <w:r>
        <w:rPr>
          <w:rFonts w:ascii="Trebuchet MS" w:hAnsi="Trebuchet MS"/>
          <w:sz w:val="21"/>
          <w:szCs w:val="21"/>
        </w:rPr>
        <w:t>n procedura operațională.</w:t>
      </w:r>
    </w:p>
    <w:p w14:paraId="2ECC6E8C" w14:textId="77777777" w:rsidR="00C421BB" w:rsidRPr="002B1E24" w:rsidRDefault="00C421BB" w:rsidP="00D47D71">
      <w:pPr>
        <w:pStyle w:val="BodyText"/>
        <w:spacing w:after="0" w:line="240" w:lineRule="auto"/>
        <w:jc w:val="both"/>
        <w:rPr>
          <w:rFonts w:ascii="Trebuchet MS" w:hAnsi="Trebuchet MS"/>
          <w:sz w:val="21"/>
          <w:szCs w:val="21"/>
        </w:rPr>
      </w:pPr>
      <w:r w:rsidRPr="002B1E24">
        <w:rPr>
          <w:rFonts w:ascii="Trebuchet MS" w:hAnsi="Trebuchet MS"/>
          <w:sz w:val="21"/>
          <w:szCs w:val="21"/>
        </w:rPr>
        <w:t>Pentru</w:t>
      </w:r>
      <w:r w:rsidRPr="002B1E24">
        <w:rPr>
          <w:rFonts w:ascii="Trebuchet MS" w:hAnsi="Trebuchet MS"/>
          <w:spacing w:val="-1"/>
          <w:sz w:val="21"/>
          <w:szCs w:val="21"/>
        </w:rPr>
        <w:t xml:space="preserve"> </w:t>
      </w:r>
      <w:r w:rsidRPr="002B1E24">
        <w:rPr>
          <w:rFonts w:ascii="Trebuchet MS" w:hAnsi="Trebuchet MS"/>
          <w:sz w:val="21"/>
          <w:szCs w:val="21"/>
        </w:rPr>
        <w:t>a</w:t>
      </w:r>
      <w:r w:rsidRPr="002B1E24">
        <w:rPr>
          <w:rFonts w:ascii="Trebuchet MS" w:hAnsi="Trebuchet MS"/>
          <w:spacing w:val="-2"/>
          <w:sz w:val="21"/>
          <w:szCs w:val="21"/>
        </w:rPr>
        <w:t xml:space="preserve"> </w:t>
      </w:r>
      <w:r w:rsidRPr="002B1E24">
        <w:rPr>
          <w:rFonts w:ascii="Trebuchet MS" w:hAnsi="Trebuchet MS"/>
          <w:sz w:val="21"/>
          <w:szCs w:val="21"/>
        </w:rPr>
        <w:t>putea</w:t>
      </w:r>
      <w:r w:rsidRPr="002B1E24">
        <w:rPr>
          <w:rFonts w:ascii="Trebuchet MS" w:hAnsi="Trebuchet MS"/>
          <w:spacing w:val="-3"/>
          <w:sz w:val="21"/>
          <w:szCs w:val="21"/>
        </w:rPr>
        <w:t xml:space="preserve"> </w:t>
      </w:r>
      <w:r w:rsidRPr="002B1E24">
        <w:rPr>
          <w:rFonts w:ascii="Trebuchet MS" w:hAnsi="Trebuchet MS"/>
          <w:sz w:val="21"/>
          <w:szCs w:val="21"/>
        </w:rPr>
        <w:t>fi</w:t>
      </w:r>
      <w:r w:rsidRPr="002B1E24">
        <w:rPr>
          <w:rFonts w:ascii="Trebuchet MS" w:hAnsi="Trebuchet MS"/>
          <w:spacing w:val="-2"/>
          <w:sz w:val="21"/>
          <w:szCs w:val="21"/>
        </w:rPr>
        <w:t xml:space="preserve"> </w:t>
      </w:r>
      <w:r w:rsidRPr="002B1E24">
        <w:rPr>
          <w:rFonts w:ascii="Trebuchet MS" w:hAnsi="Trebuchet MS"/>
          <w:sz w:val="21"/>
          <w:szCs w:val="21"/>
        </w:rPr>
        <w:t>luate</w:t>
      </w:r>
      <w:r w:rsidRPr="002B1E24">
        <w:rPr>
          <w:rFonts w:ascii="Trebuchet MS" w:hAnsi="Trebuchet MS"/>
          <w:spacing w:val="-2"/>
          <w:sz w:val="21"/>
          <w:szCs w:val="21"/>
        </w:rPr>
        <w:t xml:space="preserve"> </w:t>
      </w:r>
      <w:r w:rsidRPr="002B1E24">
        <w:rPr>
          <w:rFonts w:ascii="Trebuchet MS" w:hAnsi="Trebuchet MS"/>
          <w:sz w:val="21"/>
          <w:szCs w:val="21"/>
        </w:rPr>
        <w:t>în</w:t>
      </w:r>
      <w:r w:rsidRPr="002B1E24">
        <w:rPr>
          <w:rFonts w:ascii="Trebuchet MS" w:hAnsi="Trebuchet MS"/>
          <w:spacing w:val="-1"/>
          <w:sz w:val="21"/>
          <w:szCs w:val="21"/>
        </w:rPr>
        <w:t xml:space="preserve"> </w:t>
      </w:r>
      <w:r w:rsidRPr="002B1E24">
        <w:rPr>
          <w:rFonts w:ascii="Trebuchet MS" w:hAnsi="Trebuchet MS"/>
          <w:sz w:val="21"/>
          <w:szCs w:val="21"/>
        </w:rPr>
        <w:t>considerare,</w:t>
      </w:r>
      <w:r w:rsidRPr="002B1E24">
        <w:rPr>
          <w:rFonts w:ascii="Trebuchet MS" w:hAnsi="Trebuchet MS"/>
          <w:spacing w:val="-1"/>
          <w:sz w:val="21"/>
          <w:szCs w:val="21"/>
        </w:rPr>
        <w:t xml:space="preserve"> </w:t>
      </w:r>
      <w:proofErr w:type="spellStart"/>
      <w:r w:rsidRPr="002B1E24">
        <w:rPr>
          <w:rFonts w:ascii="Trebuchet MS" w:hAnsi="Trebuchet MS"/>
          <w:b/>
          <w:sz w:val="21"/>
          <w:szCs w:val="21"/>
        </w:rPr>
        <w:t>contestaţiile</w:t>
      </w:r>
      <w:proofErr w:type="spellEnd"/>
      <w:r w:rsidRPr="002B1E24">
        <w:rPr>
          <w:rFonts w:ascii="Trebuchet MS" w:hAnsi="Trebuchet MS"/>
          <w:spacing w:val="-2"/>
          <w:sz w:val="21"/>
          <w:szCs w:val="21"/>
        </w:rPr>
        <w:t xml:space="preserve"> </w:t>
      </w:r>
      <w:r w:rsidRPr="002B1E24">
        <w:rPr>
          <w:rFonts w:ascii="Trebuchet MS" w:hAnsi="Trebuchet MS"/>
          <w:sz w:val="21"/>
          <w:szCs w:val="21"/>
        </w:rPr>
        <w:t>trebuie</w:t>
      </w:r>
      <w:r w:rsidRPr="002B1E24">
        <w:rPr>
          <w:rFonts w:ascii="Trebuchet MS" w:hAnsi="Trebuchet MS"/>
          <w:spacing w:val="-1"/>
          <w:sz w:val="21"/>
          <w:szCs w:val="21"/>
        </w:rPr>
        <w:t xml:space="preserve"> </w:t>
      </w:r>
      <w:r w:rsidRPr="002B1E24">
        <w:rPr>
          <w:rFonts w:ascii="Trebuchet MS" w:hAnsi="Trebuchet MS"/>
          <w:sz w:val="21"/>
          <w:szCs w:val="21"/>
        </w:rPr>
        <w:t>să</w:t>
      </w:r>
      <w:r w:rsidRPr="002B1E24">
        <w:rPr>
          <w:rFonts w:ascii="Trebuchet MS" w:hAnsi="Trebuchet MS"/>
          <w:spacing w:val="-2"/>
          <w:sz w:val="21"/>
          <w:szCs w:val="21"/>
        </w:rPr>
        <w:t xml:space="preserve"> </w:t>
      </w:r>
      <w:r w:rsidRPr="002B1E24">
        <w:rPr>
          <w:rFonts w:ascii="Trebuchet MS" w:hAnsi="Trebuchet MS"/>
          <w:sz w:val="21"/>
          <w:szCs w:val="21"/>
        </w:rPr>
        <w:t>respecte</w:t>
      </w:r>
      <w:r w:rsidRPr="002B1E24">
        <w:rPr>
          <w:rFonts w:ascii="Trebuchet MS" w:hAnsi="Trebuchet MS"/>
          <w:spacing w:val="-2"/>
          <w:sz w:val="21"/>
          <w:szCs w:val="21"/>
        </w:rPr>
        <w:t xml:space="preserve"> </w:t>
      </w:r>
      <w:r w:rsidRPr="002B1E24">
        <w:rPr>
          <w:rFonts w:ascii="Trebuchet MS" w:hAnsi="Trebuchet MS"/>
          <w:sz w:val="21"/>
          <w:szCs w:val="21"/>
        </w:rPr>
        <w:t xml:space="preserve">următoarele </w:t>
      </w:r>
      <w:proofErr w:type="spellStart"/>
      <w:r w:rsidRPr="002B1E24">
        <w:rPr>
          <w:rFonts w:ascii="Trebuchet MS" w:hAnsi="Trebuchet MS"/>
          <w:sz w:val="21"/>
          <w:szCs w:val="21"/>
        </w:rPr>
        <w:t>cerinţe</w:t>
      </w:r>
      <w:proofErr w:type="spellEnd"/>
      <w:r w:rsidRPr="002B1E24">
        <w:rPr>
          <w:rFonts w:ascii="Trebuchet MS" w:hAnsi="Trebuchet MS"/>
          <w:sz w:val="21"/>
          <w:szCs w:val="21"/>
        </w:rPr>
        <w:t>:</w:t>
      </w:r>
    </w:p>
    <w:p w14:paraId="73B9C2C1" w14:textId="77777777" w:rsidR="00C421BB" w:rsidRPr="002B1E24" w:rsidRDefault="0001321E" w:rsidP="00E265D9">
      <w:pPr>
        <w:pStyle w:val="ListParagraph"/>
        <w:widowControl w:val="0"/>
        <w:numPr>
          <w:ilvl w:val="0"/>
          <w:numId w:val="26"/>
        </w:numPr>
        <w:tabs>
          <w:tab w:val="left" w:pos="567"/>
        </w:tabs>
        <w:suppressAutoHyphens w:val="0"/>
        <w:autoSpaceDE w:val="0"/>
        <w:autoSpaceDN w:val="0"/>
        <w:spacing w:line="240" w:lineRule="auto"/>
        <w:ind w:left="567" w:hanging="283"/>
        <w:jc w:val="both"/>
        <w:rPr>
          <w:rFonts w:ascii="Trebuchet MS" w:hAnsi="Trebuchet MS"/>
          <w:sz w:val="21"/>
          <w:szCs w:val="21"/>
        </w:rPr>
      </w:pPr>
      <w:r w:rsidRPr="002B1E24">
        <w:rPr>
          <w:rFonts w:ascii="Trebuchet MS" w:hAnsi="Trebuchet MS"/>
          <w:sz w:val="21"/>
          <w:szCs w:val="21"/>
        </w:rPr>
        <w:t xml:space="preserve">să </w:t>
      </w:r>
      <w:r w:rsidR="00C421BB" w:rsidRPr="002B1E24">
        <w:rPr>
          <w:rFonts w:ascii="Trebuchet MS" w:hAnsi="Trebuchet MS"/>
          <w:sz w:val="21"/>
          <w:szCs w:val="21"/>
        </w:rPr>
        <w:t>fie depusă on line în sistemul informatic AFIR</w:t>
      </w:r>
      <w:r w:rsidR="00C421BB">
        <w:rPr>
          <w:rFonts w:ascii="Trebuchet MS" w:hAnsi="Trebuchet MS"/>
          <w:sz w:val="21"/>
          <w:szCs w:val="21"/>
        </w:rPr>
        <w:t xml:space="preserve"> și s</w:t>
      </w:r>
      <w:r w:rsidR="00C421BB" w:rsidRPr="002B1E24">
        <w:rPr>
          <w:rFonts w:ascii="Trebuchet MS" w:hAnsi="Trebuchet MS"/>
          <w:sz w:val="21"/>
          <w:szCs w:val="21"/>
        </w:rPr>
        <w:t>emn</w:t>
      </w:r>
      <w:r w:rsidR="00C421BB">
        <w:rPr>
          <w:rFonts w:ascii="Trebuchet MS" w:hAnsi="Trebuchet MS"/>
          <w:sz w:val="21"/>
          <w:szCs w:val="21"/>
        </w:rPr>
        <w:t>ată</w:t>
      </w:r>
      <w:r w:rsidR="00C421BB" w:rsidRPr="002B1E24">
        <w:rPr>
          <w:rFonts w:ascii="Trebuchet MS" w:hAnsi="Trebuchet MS"/>
          <w:spacing w:val="-3"/>
          <w:sz w:val="21"/>
          <w:szCs w:val="21"/>
        </w:rPr>
        <w:t xml:space="preserve"> </w:t>
      </w:r>
      <w:r w:rsidR="00C421BB">
        <w:rPr>
          <w:rFonts w:ascii="Trebuchet MS" w:hAnsi="Trebuchet MS"/>
          <w:spacing w:val="-3"/>
          <w:sz w:val="21"/>
          <w:szCs w:val="21"/>
        </w:rPr>
        <w:t>electronic</w:t>
      </w:r>
      <w:r w:rsidR="00C421BB" w:rsidRPr="002B1E24">
        <w:rPr>
          <w:rFonts w:ascii="Trebuchet MS" w:hAnsi="Trebuchet MS"/>
          <w:spacing w:val="-3"/>
          <w:sz w:val="21"/>
          <w:szCs w:val="21"/>
        </w:rPr>
        <w:t xml:space="preserve"> </w:t>
      </w:r>
      <w:r w:rsidR="00C421BB">
        <w:rPr>
          <w:rFonts w:ascii="Trebuchet MS" w:hAnsi="Trebuchet MS"/>
          <w:spacing w:val="-3"/>
          <w:sz w:val="21"/>
          <w:szCs w:val="21"/>
        </w:rPr>
        <w:t>de către</w:t>
      </w:r>
      <w:r w:rsidR="00C421BB" w:rsidRPr="002B1E24">
        <w:rPr>
          <w:rFonts w:ascii="Trebuchet MS" w:hAnsi="Trebuchet MS"/>
          <w:spacing w:val="-3"/>
          <w:sz w:val="21"/>
          <w:szCs w:val="21"/>
        </w:rPr>
        <w:t xml:space="preserve"> </w:t>
      </w:r>
      <w:r w:rsidR="00C421BB" w:rsidRPr="002B1E24">
        <w:rPr>
          <w:rFonts w:ascii="Trebuchet MS" w:hAnsi="Trebuchet MS"/>
          <w:sz w:val="21"/>
          <w:szCs w:val="21"/>
        </w:rPr>
        <w:t>reprezentantul</w:t>
      </w:r>
      <w:r w:rsidR="00C421BB" w:rsidRPr="002B1E24">
        <w:rPr>
          <w:rFonts w:ascii="Trebuchet MS" w:hAnsi="Trebuchet MS"/>
          <w:spacing w:val="-2"/>
          <w:sz w:val="21"/>
          <w:szCs w:val="21"/>
        </w:rPr>
        <w:t xml:space="preserve"> </w:t>
      </w:r>
      <w:r w:rsidR="00C421BB" w:rsidRPr="002B1E24">
        <w:rPr>
          <w:rFonts w:ascii="Trebuchet MS" w:hAnsi="Trebuchet MS"/>
          <w:sz w:val="21"/>
          <w:szCs w:val="21"/>
        </w:rPr>
        <w:t>legal;</w:t>
      </w:r>
    </w:p>
    <w:p w14:paraId="38715469" w14:textId="77777777" w:rsidR="00C421BB" w:rsidRPr="002B1E24" w:rsidRDefault="0001321E" w:rsidP="00E265D9">
      <w:pPr>
        <w:pStyle w:val="ListParagraph"/>
        <w:widowControl w:val="0"/>
        <w:numPr>
          <w:ilvl w:val="0"/>
          <w:numId w:val="26"/>
        </w:numPr>
        <w:tabs>
          <w:tab w:val="left" w:pos="567"/>
        </w:tabs>
        <w:suppressAutoHyphens w:val="0"/>
        <w:autoSpaceDE w:val="0"/>
        <w:autoSpaceDN w:val="0"/>
        <w:spacing w:line="240" w:lineRule="auto"/>
        <w:ind w:left="567" w:hanging="283"/>
        <w:jc w:val="both"/>
        <w:rPr>
          <w:rFonts w:ascii="Trebuchet MS" w:hAnsi="Trebuchet MS"/>
          <w:sz w:val="21"/>
          <w:szCs w:val="21"/>
        </w:rPr>
      </w:pPr>
      <w:r w:rsidRPr="002B1E24">
        <w:rPr>
          <w:rFonts w:ascii="Trebuchet MS" w:hAnsi="Trebuchet MS"/>
          <w:sz w:val="21"/>
          <w:szCs w:val="21"/>
        </w:rPr>
        <w:t>identificarea</w:t>
      </w:r>
      <w:r w:rsidRPr="002B1E24">
        <w:rPr>
          <w:rFonts w:ascii="Trebuchet MS" w:hAnsi="Trebuchet MS"/>
          <w:spacing w:val="54"/>
          <w:sz w:val="21"/>
          <w:szCs w:val="21"/>
        </w:rPr>
        <w:t xml:space="preserve"> </w:t>
      </w:r>
      <w:r w:rsidR="00C421BB" w:rsidRPr="002B1E24">
        <w:rPr>
          <w:rFonts w:ascii="Trebuchet MS" w:hAnsi="Trebuchet MS"/>
          <w:sz w:val="21"/>
          <w:szCs w:val="21"/>
        </w:rPr>
        <w:t>contestatarului</w:t>
      </w:r>
      <w:r w:rsidR="00C421BB" w:rsidRPr="002B1E24">
        <w:rPr>
          <w:rFonts w:ascii="Trebuchet MS" w:hAnsi="Trebuchet MS"/>
          <w:spacing w:val="53"/>
          <w:sz w:val="21"/>
          <w:szCs w:val="21"/>
        </w:rPr>
        <w:t xml:space="preserve"> </w:t>
      </w:r>
      <w:r w:rsidR="00C421BB" w:rsidRPr="002B1E24">
        <w:rPr>
          <w:rFonts w:ascii="Trebuchet MS" w:hAnsi="Trebuchet MS"/>
          <w:sz w:val="21"/>
          <w:szCs w:val="21"/>
        </w:rPr>
        <w:t>prin:</w:t>
      </w:r>
      <w:r w:rsidR="00C421BB" w:rsidRPr="002B1E24">
        <w:rPr>
          <w:rFonts w:ascii="Trebuchet MS" w:hAnsi="Trebuchet MS"/>
          <w:spacing w:val="53"/>
          <w:sz w:val="21"/>
          <w:szCs w:val="21"/>
        </w:rPr>
        <w:t xml:space="preserve"> </w:t>
      </w:r>
      <w:r w:rsidR="00C421BB" w:rsidRPr="002B1E24">
        <w:rPr>
          <w:rFonts w:ascii="Trebuchet MS" w:hAnsi="Trebuchet MS"/>
          <w:sz w:val="21"/>
          <w:szCs w:val="21"/>
        </w:rPr>
        <w:t>denumirea</w:t>
      </w:r>
      <w:r w:rsidR="00C421BB" w:rsidRPr="002B1E24">
        <w:rPr>
          <w:rFonts w:ascii="Trebuchet MS" w:hAnsi="Trebuchet MS"/>
          <w:spacing w:val="53"/>
          <w:sz w:val="21"/>
          <w:szCs w:val="21"/>
        </w:rPr>
        <w:t xml:space="preserve"> </w:t>
      </w:r>
      <w:r w:rsidR="00C421BB" w:rsidRPr="002B1E24">
        <w:rPr>
          <w:rFonts w:ascii="Trebuchet MS" w:hAnsi="Trebuchet MS"/>
          <w:sz w:val="21"/>
          <w:szCs w:val="21"/>
        </w:rPr>
        <w:t>solicitantului,</w:t>
      </w:r>
      <w:r w:rsidR="00C421BB" w:rsidRPr="002B1E24">
        <w:rPr>
          <w:rFonts w:ascii="Trebuchet MS" w:hAnsi="Trebuchet MS"/>
          <w:spacing w:val="53"/>
          <w:sz w:val="21"/>
          <w:szCs w:val="21"/>
        </w:rPr>
        <w:t xml:space="preserve"> </w:t>
      </w:r>
      <w:r w:rsidR="00C421BB" w:rsidRPr="002B1E24">
        <w:rPr>
          <w:rFonts w:ascii="Trebuchet MS" w:hAnsi="Trebuchet MS"/>
          <w:sz w:val="21"/>
          <w:szCs w:val="21"/>
        </w:rPr>
        <w:t>adresa,</w:t>
      </w:r>
      <w:r w:rsidR="00C421BB" w:rsidRPr="002B1E24">
        <w:rPr>
          <w:rFonts w:ascii="Trebuchet MS" w:hAnsi="Trebuchet MS"/>
          <w:spacing w:val="54"/>
          <w:sz w:val="21"/>
          <w:szCs w:val="21"/>
        </w:rPr>
        <w:t xml:space="preserve"> </w:t>
      </w:r>
      <w:proofErr w:type="spellStart"/>
      <w:r w:rsidR="00C421BB" w:rsidRPr="002B1E24">
        <w:rPr>
          <w:rFonts w:ascii="Trebuchet MS" w:hAnsi="Trebuchet MS"/>
          <w:sz w:val="21"/>
          <w:szCs w:val="21"/>
        </w:rPr>
        <w:t>funcţia</w:t>
      </w:r>
      <w:proofErr w:type="spellEnd"/>
      <w:r w:rsidR="00C421BB" w:rsidRPr="002B1E24">
        <w:rPr>
          <w:rFonts w:ascii="Trebuchet MS" w:hAnsi="Trebuchet MS"/>
          <w:sz w:val="21"/>
          <w:szCs w:val="21"/>
        </w:rPr>
        <w:t>,</w:t>
      </w:r>
      <w:r w:rsidR="00C421BB" w:rsidRPr="002B1E24">
        <w:rPr>
          <w:rFonts w:ascii="Trebuchet MS" w:hAnsi="Trebuchet MS"/>
          <w:spacing w:val="53"/>
          <w:sz w:val="21"/>
          <w:szCs w:val="21"/>
        </w:rPr>
        <w:t xml:space="preserve"> </w:t>
      </w:r>
      <w:r w:rsidR="00C421BB" w:rsidRPr="002B1E24">
        <w:rPr>
          <w:rFonts w:ascii="Trebuchet MS" w:hAnsi="Trebuchet MS"/>
          <w:sz w:val="21"/>
          <w:szCs w:val="21"/>
        </w:rPr>
        <w:t>numele</w:t>
      </w:r>
      <w:r w:rsidR="00C421BB" w:rsidRPr="002B1E24">
        <w:rPr>
          <w:rFonts w:ascii="Trebuchet MS" w:hAnsi="Trebuchet MS"/>
          <w:spacing w:val="52"/>
          <w:sz w:val="21"/>
          <w:szCs w:val="21"/>
        </w:rPr>
        <w:t xml:space="preserve"> </w:t>
      </w:r>
      <w:proofErr w:type="spellStart"/>
      <w:r w:rsidR="00C421BB" w:rsidRPr="002B1E24">
        <w:rPr>
          <w:rFonts w:ascii="Trebuchet MS" w:hAnsi="Trebuchet MS"/>
          <w:sz w:val="21"/>
          <w:szCs w:val="21"/>
        </w:rPr>
        <w:t>şi</w:t>
      </w:r>
      <w:proofErr w:type="spellEnd"/>
      <w:r w:rsidR="00C421BB" w:rsidRPr="002B1E24">
        <w:rPr>
          <w:rFonts w:ascii="Trebuchet MS" w:hAnsi="Trebuchet MS"/>
          <w:spacing w:val="54"/>
          <w:sz w:val="21"/>
          <w:szCs w:val="21"/>
        </w:rPr>
        <w:t xml:space="preserve"> </w:t>
      </w:r>
      <w:r w:rsidR="00C421BB" w:rsidRPr="002B1E24">
        <w:rPr>
          <w:rFonts w:ascii="Trebuchet MS" w:hAnsi="Trebuchet MS"/>
          <w:sz w:val="21"/>
          <w:szCs w:val="21"/>
        </w:rPr>
        <w:t>prenumele</w:t>
      </w:r>
      <w:r w:rsidR="00C421BB" w:rsidRPr="002B1E24">
        <w:rPr>
          <w:rFonts w:ascii="Trebuchet MS" w:hAnsi="Trebuchet MS"/>
          <w:spacing w:val="-57"/>
          <w:sz w:val="21"/>
          <w:szCs w:val="21"/>
        </w:rPr>
        <w:t xml:space="preserve"> </w:t>
      </w:r>
      <w:r w:rsidR="00444D0C">
        <w:rPr>
          <w:rFonts w:ascii="Trebuchet MS" w:hAnsi="Trebuchet MS"/>
          <w:spacing w:val="-57"/>
          <w:sz w:val="21"/>
          <w:szCs w:val="21"/>
        </w:rPr>
        <w:t xml:space="preserve"> </w:t>
      </w:r>
      <w:r w:rsidR="00A17046">
        <w:rPr>
          <w:rFonts w:ascii="Trebuchet MS" w:hAnsi="Trebuchet MS"/>
          <w:spacing w:val="-57"/>
          <w:sz w:val="21"/>
          <w:szCs w:val="21"/>
        </w:rPr>
        <w:t xml:space="preserve"> </w:t>
      </w:r>
      <w:r w:rsidR="00C421BB" w:rsidRPr="002B1E24">
        <w:rPr>
          <w:rFonts w:ascii="Trebuchet MS" w:hAnsi="Trebuchet MS"/>
          <w:sz w:val="21"/>
          <w:szCs w:val="21"/>
        </w:rPr>
        <w:t>reprezentantului</w:t>
      </w:r>
      <w:r w:rsidR="00C421BB" w:rsidRPr="002B1E24">
        <w:rPr>
          <w:rFonts w:ascii="Trebuchet MS" w:hAnsi="Trebuchet MS"/>
          <w:spacing w:val="-1"/>
          <w:sz w:val="21"/>
          <w:szCs w:val="21"/>
        </w:rPr>
        <w:t xml:space="preserve"> </w:t>
      </w:r>
      <w:r w:rsidR="00C421BB" w:rsidRPr="002B1E24">
        <w:rPr>
          <w:rFonts w:ascii="Trebuchet MS" w:hAnsi="Trebuchet MS"/>
          <w:sz w:val="21"/>
          <w:szCs w:val="21"/>
        </w:rPr>
        <w:t>legal;</w:t>
      </w:r>
    </w:p>
    <w:p w14:paraId="6EC00201" w14:textId="77777777" w:rsidR="00C421BB" w:rsidRPr="002B1E24" w:rsidRDefault="0001321E" w:rsidP="00E265D9">
      <w:pPr>
        <w:pStyle w:val="ListParagraph"/>
        <w:widowControl w:val="0"/>
        <w:numPr>
          <w:ilvl w:val="0"/>
          <w:numId w:val="26"/>
        </w:numPr>
        <w:tabs>
          <w:tab w:val="left" w:pos="567"/>
        </w:tabs>
        <w:suppressAutoHyphens w:val="0"/>
        <w:autoSpaceDE w:val="0"/>
        <w:autoSpaceDN w:val="0"/>
        <w:spacing w:line="240" w:lineRule="auto"/>
        <w:ind w:left="567" w:hanging="283"/>
        <w:jc w:val="both"/>
        <w:rPr>
          <w:rFonts w:ascii="Trebuchet MS" w:hAnsi="Trebuchet MS"/>
          <w:sz w:val="21"/>
          <w:szCs w:val="21"/>
        </w:rPr>
      </w:pPr>
      <w:r w:rsidRPr="002B1E24">
        <w:rPr>
          <w:rFonts w:ascii="Trebuchet MS" w:hAnsi="Trebuchet MS"/>
          <w:sz w:val="21"/>
          <w:szCs w:val="21"/>
        </w:rPr>
        <w:t>identificarea</w:t>
      </w:r>
      <w:r w:rsidRPr="002B1E24">
        <w:rPr>
          <w:rFonts w:ascii="Trebuchet MS" w:hAnsi="Trebuchet MS"/>
          <w:spacing w:val="1"/>
          <w:sz w:val="21"/>
          <w:szCs w:val="21"/>
        </w:rPr>
        <w:t xml:space="preserve"> </w:t>
      </w:r>
      <w:r w:rsidR="00A17046">
        <w:rPr>
          <w:rFonts w:ascii="Trebuchet MS" w:hAnsi="Trebuchet MS"/>
          <w:sz w:val="21"/>
          <w:szCs w:val="21"/>
        </w:rPr>
        <w:t xml:space="preserve">proiectului </w:t>
      </w:r>
      <w:r w:rsidR="00C421BB" w:rsidRPr="002B1E24">
        <w:rPr>
          <w:rFonts w:ascii="Trebuchet MS" w:hAnsi="Trebuchet MS"/>
          <w:sz w:val="21"/>
          <w:szCs w:val="21"/>
        </w:rPr>
        <w:t>prin:</w:t>
      </w:r>
      <w:r w:rsidR="00C421BB" w:rsidRPr="002B1E24">
        <w:rPr>
          <w:rFonts w:ascii="Trebuchet MS" w:hAnsi="Trebuchet MS"/>
          <w:spacing w:val="1"/>
          <w:sz w:val="21"/>
          <w:szCs w:val="21"/>
        </w:rPr>
        <w:t xml:space="preserve"> </w:t>
      </w:r>
      <w:r w:rsidR="00C421BB" w:rsidRPr="002B1E24">
        <w:rPr>
          <w:rFonts w:ascii="Trebuchet MS" w:hAnsi="Trebuchet MS"/>
          <w:sz w:val="21"/>
          <w:szCs w:val="21"/>
        </w:rPr>
        <w:t>numărul</w:t>
      </w:r>
      <w:r w:rsidR="00C421BB" w:rsidRPr="002B1E24">
        <w:rPr>
          <w:rFonts w:ascii="Trebuchet MS" w:hAnsi="Trebuchet MS"/>
          <w:spacing w:val="1"/>
          <w:sz w:val="21"/>
          <w:szCs w:val="21"/>
        </w:rPr>
        <w:t xml:space="preserve"> </w:t>
      </w:r>
      <w:r w:rsidR="00C421BB" w:rsidRPr="002B1E24">
        <w:rPr>
          <w:rFonts w:ascii="Trebuchet MS" w:hAnsi="Trebuchet MS"/>
          <w:sz w:val="21"/>
          <w:szCs w:val="21"/>
        </w:rPr>
        <w:t>unic</w:t>
      </w:r>
      <w:r w:rsidR="00C421BB" w:rsidRPr="002B1E24">
        <w:rPr>
          <w:rFonts w:ascii="Trebuchet MS" w:hAnsi="Trebuchet MS"/>
          <w:spacing w:val="1"/>
          <w:sz w:val="21"/>
          <w:szCs w:val="21"/>
        </w:rPr>
        <w:t xml:space="preserve"> </w:t>
      </w:r>
      <w:r w:rsidR="00C421BB" w:rsidRPr="002B1E24">
        <w:rPr>
          <w:rFonts w:ascii="Trebuchet MS" w:hAnsi="Trebuchet MS"/>
          <w:sz w:val="21"/>
          <w:szCs w:val="21"/>
        </w:rPr>
        <w:t>de</w:t>
      </w:r>
      <w:r w:rsidR="00C421BB" w:rsidRPr="002B1E24">
        <w:rPr>
          <w:rFonts w:ascii="Trebuchet MS" w:hAnsi="Trebuchet MS"/>
          <w:spacing w:val="1"/>
          <w:sz w:val="21"/>
          <w:szCs w:val="21"/>
        </w:rPr>
        <w:t xml:space="preserve"> </w:t>
      </w:r>
      <w:r w:rsidR="00C421BB" w:rsidRPr="002B1E24">
        <w:rPr>
          <w:rFonts w:ascii="Trebuchet MS" w:hAnsi="Trebuchet MS"/>
          <w:sz w:val="21"/>
          <w:szCs w:val="21"/>
        </w:rPr>
        <w:t>înregistrare</w:t>
      </w:r>
      <w:r w:rsidR="00C421BB" w:rsidRPr="002B1E24">
        <w:rPr>
          <w:rFonts w:ascii="Trebuchet MS" w:hAnsi="Trebuchet MS"/>
          <w:spacing w:val="1"/>
          <w:sz w:val="21"/>
          <w:szCs w:val="21"/>
        </w:rPr>
        <w:t xml:space="preserve"> </w:t>
      </w:r>
      <w:r w:rsidR="00C421BB" w:rsidRPr="002B1E24">
        <w:rPr>
          <w:rFonts w:ascii="Trebuchet MS" w:hAnsi="Trebuchet MS"/>
          <w:sz w:val="21"/>
          <w:szCs w:val="21"/>
        </w:rPr>
        <w:t>alocat</w:t>
      </w:r>
      <w:r w:rsidR="00C421BB" w:rsidRPr="002B1E24">
        <w:rPr>
          <w:rFonts w:ascii="Trebuchet MS" w:hAnsi="Trebuchet MS"/>
          <w:spacing w:val="1"/>
          <w:sz w:val="21"/>
          <w:szCs w:val="21"/>
        </w:rPr>
        <w:t xml:space="preserve"> </w:t>
      </w:r>
      <w:r w:rsidR="00444D0C">
        <w:rPr>
          <w:rFonts w:ascii="Trebuchet MS" w:hAnsi="Trebuchet MS"/>
          <w:sz w:val="21"/>
          <w:szCs w:val="21"/>
        </w:rPr>
        <w:t>cererii de finanțare</w:t>
      </w:r>
      <w:r w:rsidR="00C421BB" w:rsidRPr="002B1E24">
        <w:rPr>
          <w:rFonts w:ascii="Trebuchet MS" w:hAnsi="Trebuchet MS"/>
          <w:sz w:val="21"/>
          <w:szCs w:val="21"/>
        </w:rPr>
        <w:t xml:space="preserve">, </w:t>
      </w:r>
      <w:proofErr w:type="spellStart"/>
      <w:r w:rsidR="00C421BB" w:rsidRPr="002B1E24">
        <w:rPr>
          <w:rFonts w:ascii="Trebuchet MS" w:hAnsi="Trebuchet MS"/>
          <w:sz w:val="21"/>
          <w:szCs w:val="21"/>
        </w:rPr>
        <w:t>şi</w:t>
      </w:r>
      <w:proofErr w:type="spellEnd"/>
      <w:r w:rsidR="00C421BB" w:rsidRPr="002B1E24">
        <w:rPr>
          <w:rFonts w:ascii="Trebuchet MS" w:hAnsi="Trebuchet MS"/>
          <w:spacing w:val="-1"/>
          <w:sz w:val="21"/>
          <w:szCs w:val="21"/>
        </w:rPr>
        <w:t xml:space="preserve"> </w:t>
      </w:r>
      <w:r w:rsidR="00C421BB" w:rsidRPr="002B1E24">
        <w:rPr>
          <w:rFonts w:ascii="Trebuchet MS" w:hAnsi="Trebuchet MS"/>
          <w:sz w:val="21"/>
          <w:szCs w:val="21"/>
        </w:rPr>
        <w:t>titlul proiectului;</w:t>
      </w:r>
    </w:p>
    <w:p w14:paraId="5719D39A" w14:textId="77777777" w:rsidR="00C421BB" w:rsidRPr="002B1E24" w:rsidRDefault="0001321E" w:rsidP="00E265D9">
      <w:pPr>
        <w:pStyle w:val="ListParagraph"/>
        <w:widowControl w:val="0"/>
        <w:numPr>
          <w:ilvl w:val="0"/>
          <w:numId w:val="26"/>
        </w:numPr>
        <w:tabs>
          <w:tab w:val="left" w:pos="567"/>
        </w:tabs>
        <w:suppressAutoHyphens w:val="0"/>
        <w:autoSpaceDE w:val="0"/>
        <w:autoSpaceDN w:val="0"/>
        <w:spacing w:line="240" w:lineRule="auto"/>
        <w:ind w:left="567" w:hanging="283"/>
        <w:jc w:val="both"/>
        <w:rPr>
          <w:rFonts w:ascii="Trebuchet MS" w:hAnsi="Trebuchet MS"/>
          <w:sz w:val="21"/>
          <w:szCs w:val="21"/>
        </w:rPr>
      </w:pPr>
      <w:r w:rsidRPr="002B1E24">
        <w:rPr>
          <w:rFonts w:ascii="Trebuchet MS" w:hAnsi="Trebuchet MS"/>
          <w:sz w:val="21"/>
          <w:szCs w:val="21"/>
        </w:rPr>
        <w:t>obiectul</w:t>
      </w:r>
      <w:r w:rsidRPr="002B1E24">
        <w:rPr>
          <w:rFonts w:ascii="Trebuchet MS" w:hAnsi="Trebuchet MS"/>
          <w:spacing w:val="-2"/>
          <w:sz w:val="21"/>
          <w:szCs w:val="21"/>
        </w:rPr>
        <w:t xml:space="preserve"> </w:t>
      </w:r>
      <w:proofErr w:type="spellStart"/>
      <w:r w:rsidR="00C421BB" w:rsidRPr="002B1E24">
        <w:rPr>
          <w:rFonts w:ascii="Trebuchet MS" w:hAnsi="Trebuchet MS"/>
          <w:sz w:val="21"/>
          <w:szCs w:val="21"/>
        </w:rPr>
        <w:t>contestaţiei</w:t>
      </w:r>
      <w:proofErr w:type="spellEnd"/>
      <w:r w:rsidR="00C421BB" w:rsidRPr="002B1E24">
        <w:rPr>
          <w:rFonts w:ascii="Trebuchet MS" w:hAnsi="Trebuchet MS"/>
          <w:spacing w:val="-1"/>
          <w:sz w:val="21"/>
          <w:szCs w:val="21"/>
        </w:rPr>
        <w:t xml:space="preserve"> </w:t>
      </w:r>
      <w:r w:rsidR="00C421BB" w:rsidRPr="002B1E24">
        <w:rPr>
          <w:rFonts w:ascii="Trebuchet MS" w:hAnsi="Trebuchet MS"/>
          <w:sz w:val="21"/>
          <w:szCs w:val="21"/>
        </w:rPr>
        <w:t>(ce se</w:t>
      </w:r>
      <w:r w:rsidR="00C421BB" w:rsidRPr="002B1E24">
        <w:rPr>
          <w:rFonts w:ascii="Trebuchet MS" w:hAnsi="Trebuchet MS"/>
          <w:spacing w:val="-2"/>
          <w:sz w:val="21"/>
          <w:szCs w:val="21"/>
        </w:rPr>
        <w:t xml:space="preserve"> </w:t>
      </w:r>
      <w:r w:rsidR="00C421BB" w:rsidRPr="002B1E24">
        <w:rPr>
          <w:rFonts w:ascii="Trebuchet MS" w:hAnsi="Trebuchet MS"/>
          <w:sz w:val="21"/>
          <w:szCs w:val="21"/>
        </w:rPr>
        <w:t>solicită</w:t>
      </w:r>
      <w:r w:rsidR="00C421BB" w:rsidRPr="002B1E24">
        <w:rPr>
          <w:rFonts w:ascii="Trebuchet MS" w:hAnsi="Trebuchet MS"/>
          <w:spacing w:val="-3"/>
          <w:sz w:val="21"/>
          <w:szCs w:val="21"/>
        </w:rPr>
        <w:t xml:space="preserve"> </w:t>
      </w:r>
      <w:r w:rsidR="00C421BB" w:rsidRPr="002B1E24">
        <w:rPr>
          <w:rFonts w:ascii="Trebuchet MS" w:hAnsi="Trebuchet MS"/>
          <w:sz w:val="21"/>
          <w:szCs w:val="21"/>
        </w:rPr>
        <w:t>prin</w:t>
      </w:r>
      <w:r w:rsidR="00C421BB" w:rsidRPr="002B1E24">
        <w:rPr>
          <w:rFonts w:ascii="Trebuchet MS" w:hAnsi="Trebuchet MS"/>
          <w:spacing w:val="-2"/>
          <w:sz w:val="21"/>
          <w:szCs w:val="21"/>
        </w:rPr>
        <w:t xml:space="preserve"> </w:t>
      </w:r>
      <w:r w:rsidR="00C421BB" w:rsidRPr="002B1E24">
        <w:rPr>
          <w:rFonts w:ascii="Trebuchet MS" w:hAnsi="Trebuchet MS"/>
          <w:sz w:val="21"/>
          <w:szCs w:val="21"/>
        </w:rPr>
        <w:t>formularea</w:t>
      </w:r>
      <w:r w:rsidR="00C421BB" w:rsidRPr="002B1E24">
        <w:rPr>
          <w:rFonts w:ascii="Trebuchet MS" w:hAnsi="Trebuchet MS"/>
          <w:spacing w:val="-2"/>
          <w:sz w:val="21"/>
          <w:szCs w:val="21"/>
        </w:rPr>
        <w:t xml:space="preserve"> </w:t>
      </w:r>
      <w:proofErr w:type="spellStart"/>
      <w:r w:rsidR="00C421BB" w:rsidRPr="002B1E24">
        <w:rPr>
          <w:rFonts w:ascii="Trebuchet MS" w:hAnsi="Trebuchet MS"/>
          <w:sz w:val="21"/>
          <w:szCs w:val="21"/>
        </w:rPr>
        <w:t>contestaţiei</w:t>
      </w:r>
      <w:proofErr w:type="spellEnd"/>
      <w:r w:rsidR="00C421BB" w:rsidRPr="002B1E24">
        <w:rPr>
          <w:rFonts w:ascii="Trebuchet MS" w:hAnsi="Trebuchet MS"/>
          <w:sz w:val="21"/>
          <w:szCs w:val="21"/>
        </w:rPr>
        <w:t>);</w:t>
      </w:r>
    </w:p>
    <w:p w14:paraId="14D7A2E0" w14:textId="77777777" w:rsidR="00C421BB" w:rsidRPr="002B1E24" w:rsidRDefault="0001321E" w:rsidP="00E265D9">
      <w:pPr>
        <w:pStyle w:val="ListParagraph"/>
        <w:widowControl w:val="0"/>
        <w:numPr>
          <w:ilvl w:val="0"/>
          <w:numId w:val="26"/>
        </w:numPr>
        <w:tabs>
          <w:tab w:val="left" w:pos="567"/>
        </w:tabs>
        <w:suppressAutoHyphens w:val="0"/>
        <w:autoSpaceDE w:val="0"/>
        <w:autoSpaceDN w:val="0"/>
        <w:spacing w:line="240" w:lineRule="auto"/>
        <w:ind w:left="567" w:hanging="283"/>
        <w:jc w:val="both"/>
        <w:rPr>
          <w:rFonts w:ascii="Trebuchet MS" w:hAnsi="Trebuchet MS"/>
          <w:sz w:val="21"/>
          <w:szCs w:val="21"/>
        </w:rPr>
      </w:pPr>
      <w:r w:rsidRPr="002B1E24">
        <w:rPr>
          <w:rFonts w:ascii="Trebuchet MS" w:hAnsi="Trebuchet MS"/>
          <w:sz w:val="21"/>
          <w:szCs w:val="21"/>
        </w:rPr>
        <w:t>motivele</w:t>
      </w:r>
      <w:r w:rsidRPr="002B1E24">
        <w:rPr>
          <w:rFonts w:ascii="Trebuchet MS" w:hAnsi="Trebuchet MS"/>
          <w:spacing w:val="-2"/>
          <w:sz w:val="21"/>
          <w:szCs w:val="21"/>
        </w:rPr>
        <w:t xml:space="preserve"> </w:t>
      </w:r>
      <w:r w:rsidR="00C421BB" w:rsidRPr="002B1E24">
        <w:rPr>
          <w:rFonts w:ascii="Trebuchet MS" w:hAnsi="Trebuchet MS"/>
          <w:sz w:val="21"/>
          <w:szCs w:val="21"/>
        </w:rPr>
        <w:t>de</w:t>
      </w:r>
      <w:r w:rsidR="00C421BB" w:rsidRPr="002B1E24">
        <w:rPr>
          <w:rFonts w:ascii="Trebuchet MS" w:hAnsi="Trebuchet MS"/>
          <w:spacing w:val="-4"/>
          <w:sz w:val="21"/>
          <w:szCs w:val="21"/>
        </w:rPr>
        <w:t xml:space="preserve"> </w:t>
      </w:r>
      <w:r w:rsidR="00C421BB" w:rsidRPr="002B1E24">
        <w:rPr>
          <w:rFonts w:ascii="Trebuchet MS" w:hAnsi="Trebuchet MS"/>
          <w:sz w:val="21"/>
          <w:szCs w:val="21"/>
        </w:rPr>
        <w:t>fapt</w:t>
      </w:r>
      <w:r w:rsidR="00C421BB" w:rsidRPr="002B1E24">
        <w:rPr>
          <w:rFonts w:ascii="Trebuchet MS" w:hAnsi="Trebuchet MS"/>
          <w:spacing w:val="-1"/>
          <w:sz w:val="21"/>
          <w:szCs w:val="21"/>
        </w:rPr>
        <w:t xml:space="preserve"> </w:t>
      </w:r>
      <w:proofErr w:type="spellStart"/>
      <w:r w:rsidR="00C421BB" w:rsidRPr="002B1E24">
        <w:rPr>
          <w:rFonts w:ascii="Trebuchet MS" w:hAnsi="Trebuchet MS"/>
          <w:sz w:val="21"/>
          <w:szCs w:val="21"/>
        </w:rPr>
        <w:t>şi</w:t>
      </w:r>
      <w:proofErr w:type="spellEnd"/>
      <w:r w:rsidR="00C421BB" w:rsidRPr="002B1E24">
        <w:rPr>
          <w:rFonts w:ascii="Trebuchet MS" w:hAnsi="Trebuchet MS"/>
          <w:spacing w:val="-2"/>
          <w:sz w:val="21"/>
          <w:szCs w:val="21"/>
        </w:rPr>
        <w:t xml:space="preserve"> </w:t>
      </w:r>
      <w:r w:rsidR="00C421BB" w:rsidRPr="002B1E24">
        <w:rPr>
          <w:rFonts w:ascii="Trebuchet MS" w:hAnsi="Trebuchet MS"/>
          <w:sz w:val="21"/>
          <w:szCs w:val="21"/>
        </w:rPr>
        <w:t>de</w:t>
      </w:r>
      <w:r w:rsidR="00C421BB" w:rsidRPr="002B1E24">
        <w:rPr>
          <w:rFonts w:ascii="Trebuchet MS" w:hAnsi="Trebuchet MS"/>
          <w:spacing w:val="-2"/>
          <w:sz w:val="21"/>
          <w:szCs w:val="21"/>
        </w:rPr>
        <w:t xml:space="preserve"> </w:t>
      </w:r>
      <w:r w:rsidR="00C421BB" w:rsidRPr="002B1E24">
        <w:rPr>
          <w:rFonts w:ascii="Trebuchet MS" w:hAnsi="Trebuchet MS"/>
          <w:sz w:val="21"/>
          <w:szCs w:val="21"/>
        </w:rPr>
        <w:t>drept</w:t>
      </w:r>
      <w:r w:rsidR="00C421BB" w:rsidRPr="002B1E24">
        <w:rPr>
          <w:rFonts w:ascii="Trebuchet MS" w:hAnsi="Trebuchet MS"/>
          <w:spacing w:val="-2"/>
          <w:sz w:val="21"/>
          <w:szCs w:val="21"/>
        </w:rPr>
        <w:t xml:space="preserve"> </w:t>
      </w:r>
      <w:r w:rsidR="00C421BB" w:rsidRPr="002B1E24">
        <w:rPr>
          <w:rFonts w:ascii="Trebuchet MS" w:hAnsi="Trebuchet MS"/>
          <w:sz w:val="21"/>
          <w:szCs w:val="21"/>
        </w:rPr>
        <w:t>(</w:t>
      </w:r>
      <w:proofErr w:type="spellStart"/>
      <w:r w:rsidR="00C421BB" w:rsidRPr="002B1E24">
        <w:rPr>
          <w:rFonts w:ascii="Trebuchet MS" w:hAnsi="Trebuchet MS"/>
          <w:sz w:val="21"/>
          <w:szCs w:val="21"/>
        </w:rPr>
        <w:t>dispoziţiile</w:t>
      </w:r>
      <w:proofErr w:type="spellEnd"/>
      <w:r w:rsidR="00C421BB" w:rsidRPr="002B1E24">
        <w:rPr>
          <w:rFonts w:ascii="Trebuchet MS" w:hAnsi="Trebuchet MS"/>
          <w:spacing w:val="-2"/>
          <w:sz w:val="21"/>
          <w:szCs w:val="21"/>
        </w:rPr>
        <w:t xml:space="preserve"> </w:t>
      </w:r>
      <w:r w:rsidR="00C421BB" w:rsidRPr="002B1E24">
        <w:rPr>
          <w:rFonts w:ascii="Trebuchet MS" w:hAnsi="Trebuchet MS"/>
          <w:sz w:val="21"/>
          <w:szCs w:val="21"/>
        </w:rPr>
        <w:t>legale</w:t>
      </w:r>
      <w:r w:rsidR="00C421BB" w:rsidRPr="002B1E24">
        <w:rPr>
          <w:rFonts w:ascii="Trebuchet MS" w:hAnsi="Trebuchet MS"/>
          <w:spacing w:val="-2"/>
          <w:sz w:val="21"/>
          <w:szCs w:val="21"/>
        </w:rPr>
        <w:t xml:space="preserve"> </w:t>
      </w:r>
      <w:proofErr w:type="spellStart"/>
      <w:r w:rsidR="00C421BB" w:rsidRPr="002B1E24">
        <w:rPr>
          <w:rFonts w:ascii="Trebuchet MS" w:hAnsi="Trebuchet MS"/>
          <w:sz w:val="21"/>
          <w:szCs w:val="21"/>
        </w:rPr>
        <w:t>naţionale</w:t>
      </w:r>
      <w:proofErr w:type="spellEnd"/>
      <w:r w:rsidR="00C421BB" w:rsidRPr="002B1E24">
        <w:rPr>
          <w:rFonts w:ascii="Trebuchet MS" w:hAnsi="Trebuchet MS"/>
          <w:spacing w:val="-2"/>
          <w:sz w:val="21"/>
          <w:szCs w:val="21"/>
        </w:rPr>
        <w:t xml:space="preserve"> </w:t>
      </w:r>
      <w:proofErr w:type="spellStart"/>
      <w:r w:rsidR="00C421BB" w:rsidRPr="002B1E24">
        <w:rPr>
          <w:rFonts w:ascii="Trebuchet MS" w:hAnsi="Trebuchet MS"/>
          <w:sz w:val="21"/>
          <w:szCs w:val="21"/>
        </w:rPr>
        <w:t>şi</w:t>
      </w:r>
      <w:proofErr w:type="spellEnd"/>
      <w:r w:rsidR="00C421BB" w:rsidRPr="002B1E24">
        <w:rPr>
          <w:rFonts w:ascii="Trebuchet MS" w:hAnsi="Trebuchet MS"/>
          <w:sz w:val="21"/>
          <w:szCs w:val="21"/>
        </w:rPr>
        <w:t>/sau</w:t>
      </w:r>
      <w:r w:rsidR="00C421BB" w:rsidRPr="002B1E24">
        <w:rPr>
          <w:rFonts w:ascii="Trebuchet MS" w:hAnsi="Trebuchet MS"/>
          <w:spacing w:val="-1"/>
          <w:sz w:val="21"/>
          <w:szCs w:val="21"/>
        </w:rPr>
        <w:t xml:space="preserve"> </w:t>
      </w:r>
      <w:r w:rsidR="00C421BB" w:rsidRPr="002B1E24">
        <w:rPr>
          <w:rFonts w:ascii="Trebuchet MS" w:hAnsi="Trebuchet MS"/>
          <w:sz w:val="21"/>
          <w:szCs w:val="21"/>
        </w:rPr>
        <w:t>comunitare,</w:t>
      </w:r>
      <w:r w:rsidR="00C421BB" w:rsidRPr="002B1E24">
        <w:rPr>
          <w:rFonts w:ascii="Trebuchet MS" w:hAnsi="Trebuchet MS"/>
          <w:spacing w:val="-2"/>
          <w:sz w:val="21"/>
          <w:szCs w:val="21"/>
        </w:rPr>
        <w:t xml:space="preserve"> </w:t>
      </w:r>
      <w:r w:rsidR="00C421BB" w:rsidRPr="002B1E24">
        <w:rPr>
          <w:rFonts w:ascii="Trebuchet MS" w:hAnsi="Trebuchet MS"/>
          <w:sz w:val="21"/>
          <w:szCs w:val="21"/>
        </w:rPr>
        <w:t>principiile</w:t>
      </w:r>
      <w:r w:rsidR="00C421BB" w:rsidRPr="002B1E24">
        <w:rPr>
          <w:rFonts w:ascii="Trebuchet MS" w:hAnsi="Trebuchet MS"/>
          <w:spacing w:val="-2"/>
          <w:sz w:val="21"/>
          <w:szCs w:val="21"/>
        </w:rPr>
        <w:t xml:space="preserve"> </w:t>
      </w:r>
      <w:r w:rsidR="00C421BB" w:rsidRPr="002B1E24">
        <w:rPr>
          <w:rFonts w:ascii="Trebuchet MS" w:hAnsi="Trebuchet MS"/>
          <w:sz w:val="21"/>
          <w:szCs w:val="21"/>
        </w:rPr>
        <w:t>încălcate);</w:t>
      </w:r>
    </w:p>
    <w:p w14:paraId="2F901C61" w14:textId="77777777" w:rsidR="00C421BB" w:rsidRPr="00D37F33" w:rsidRDefault="0001321E" w:rsidP="00E265D9">
      <w:pPr>
        <w:pStyle w:val="ListParagraph"/>
        <w:widowControl w:val="0"/>
        <w:numPr>
          <w:ilvl w:val="0"/>
          <w:numId w:val="26"/>
        </w:numPr>
        <w:tabs>
          <w:tab w:val="left" w:pos="567"/>
        </w:tabs>
        <w:suppressAutoHyphens w:val="0"/>
        <w:autoSpaceDE w:val="0"/>
        <w:autoSpaceDN w:val="0"/>
        <w:spacing w:line="240" w:lineRule="auto"/>
        <w:ind w:left="567" w:hanging="283"/>
        <w:jc w:val="both"/>
        <w:rPr>
          <w:rFonts w:ascii="Trebuchet MS" w:hAnsi="Trebuchet MS"/>
          <w:sz w:val="21"/>
          <w:szCs w:val="21"/>
        </w:rPr>
      </w:pPr>
      <w:r w:rsidRPr="00D37F33">
        <w:rPr>
          <w:rFonts w:ascii="Trebuchet MS" w:hAnsi="Trebuchet MS"/>
          <w:sz w:val="21"/>
          <w:szCs w:val="21"/>
        </w:rPr>
        <w:t>mijloace</w:t>
      </w:r>
      <w:r w:rsidRPr="00D37F33">
        <w:rPr>
          <w:rFonts w:ascii="Trebuchet MS" w:hAnsi="Trebuchet MS"/>
          <w:spacing w:val="-3"/>
          <w:sz w:val="21"/>
          <w:szCs w:val="21"/>
        </w:rPr>
        <w:t xml:space="preserve"> </w:t>
      </w:r>
      <w:r w:rsidR="00C421BB" w:rsidRPr="00D37F33">
        <w:rPr>
          <w:rFonts w:ascii="Trebuchet MS" w:hAnsi="Trebuchet MS"/>
          <w:sz w:val="21"/>
          <w:szCs w:val="21"/>
        </w:rPr>
        <w:t>de</w:t>
      </w:r>
      <w:r w:rsidR="00C421BB" w:rsidRPr="00D37F33">
        <w:rPr>
          <w:rFonts w:ascii="Trebuchet MS" w:hAnsi="Trebuchet MS"/>
          <w:spacing w:val="-2"/>
          <w:sz w:val="21"/>
          <w:szCs w:val="21"/>
        </w:rPr>
        <w:t xml:space="preserve"> </w:t>
      </w:r>
      <w:r w:rsidR="00C421BB" w:rsidRPr="00D37F33">
        <w:rPr>
          <w:rFonts w:ascii="Trebuchet MS" w:hAnsi="Trebuchet MS"/>
          <w:sz w:val="21"/>
          <w:szCs w:val="21"/>
        </w:rPr>
        <w:t>probă</w:t>
      </w:r>
      <w:r w:rsidR="00C421BB" w:rsidRPr="00D37F33">
        <w:rPr>
          <w:rFonts w:ascii="Trebuchet MS" w:hAnsi="Trebuchet MS"/>
          <w:spacing w:val="-2"/>
          <w:sz w:val="21"/>
          <w:szCs w:val="21"/>
        </w:rPr>
        <w:t xml:space="preserve"> </w:t>
      </w:r>
      <w:r w:rsidR="00C421BB" w:rsidRPr="00D37F33">
        <w:rPr>
          <w:rFonts w:ascii="Trebuchet MS" w:hAnsi="Trebuchet MS"/>
          <w:sz w:val="21"/>
          <w:szCs w:val="21"/>
        </w:rPr>
        <w:t>(acolo unde</w:t>
      </w:r>
      <w:r w:rsidR="00C421BB" w:rsidRPr="00D37F33">
        <w:rPr>
          <w:rFonts w:ascii="Trebuchet MS" w:hAnsi="Trebuchet MS"/>
          <w:spacing w:val="-2"/>
          <w:sz w:val="21"/>
          <w:szCs w:val="21"/>
        </w:rPr>
        <w:t xml:space="preserve"> </w:t>
      </w:r>
      <w:r w:rsidR="00C421BB" w:rsidRPr="00D37F33">
        <w:rPr>
          <w:rFonts w:ascii="Trebuchet MS" w:hAnsi="Trebuchet MS"/>
          <w:sz w:val="21"/>
          <w:szCs w:val="21"/>
        </w:rPr>
        <w:t>există).</w:t>
      </w:r>
    </w:p>
    <w:p w14:paraId="469D8723" w14:textId="77777777" w:rsidR="00C421BB" w:rsidRDefault="00C421BB" w:rsidP="00CB42E6">
      <w:pPr>
        <w:pStyle w:val="BodyText"/>
        <w:spacing w:before="120" w:after="120" w:line="240" w:lineRule="auto"/>
        <w:jc w:val="both"/>
        <w:rPr>
          <w:rFonts w:ascii="Trebuchet MS" w:hAnsi="Trebuchet MS"/>
          <w:sz w:val="21"/>
          <w:szCs w:val="21"/>
        </w:rPr>
      </w:pPr>
      <w:proofErr w:type="spellStart"/>
      <w:r w:rsidRPr="002B1E24">
        <w:rPr>
          <w:rFonts w:ascii="Trebuchet MS" w:hAnsi="Trebuchet MS"/>
          <w:sz w:val="21"/>
          <w:szCs w:val="21"/>
        </w:rPr>
        <w:t>Contestaţiile</w:t>
      </w:r>
      <w:proofErr w:type="spellEnd"/>
      <w:r w:rsidRPr="002B1E24">
        <w:rPr>
          <w:rFonts w:ascii="Trebuchet MS" w:hAnsi="Trebuchet MS"/>
          <w:sz w:val="21"/>
          <w:szCs w:val="21"/>
        </w:rPr>
        <w:t xml:space="preserve"> sunt analizate </w:t>
      </w:r>
      <w:proofErr w:type="spellStart"/>
      <w:r w:rsidRPr="002B1E24">
        <w:rPr>
          <w:rFonts w:ascii="Trebuchet MS" w:hAnsi="Trebuchet MS"/>
          <w:sz w:val="21"/>
          <w:szCs w:val="21"/>
        </w:rPr>
        <w:t>şi</w:t>
      </w:r>
      <w:proofErr w:type="spellEnd"/>
      <w:r w:rsidRPr="002B1E24">
        <w:rPr>
          <w:rFonts w:ascii="Trebuchet MS" w:hAnsi="Trebuchet MS"/>
          <w:sz w:val="21"/>
          <w:szCs w:val="21"/>
        </w:rPr>
        <w:t xml:space="preserve"> </w:t>
      </w:r>
      <w:proofErr w:type="spellStart"/>
      <w:r w:rsidRPr="002B1E24">
        <w:rPr>
          <w:rFonts w:ascii="Trebuchet MS" w:hAnsi="Trebuchet MS"/>
          <w:sz w:val="21"/>
          <w:szCs w:val="21"/>
        </w:rPr>
        <w:t>soluţionate</w:t>
      </w:r>
      <w:proofErr w:type="spellEnd"/>
      <w:r w:rsidRPr="002B1E24">
        <w:rPr>
          <w:rFonts w:ascii="Trebuchet MS" w:hAnsi="Trebuchet MS"/>
          <w:sz w:val="21"/>
          <w:szCs w:val="21"/>
        </w:rPr>
        <w:t xml:space="preserve"> în termen</w:t>
      </w:r>
      <w:r>
        <w:rPr>
          <w:rFonts w:ascii="Trebuchet MS" w:hAnsi="Trebuchet MS"/>
          <w:sz w:val="21"/>
          <w:szCs w:val="21"/>
        </w:rPr>
        <w:t xml:space="preserve">ul </w:t>
      </w:r>
      <w:r w:rsidR="00616391">
        <w:rPr>
          <w:rFonts w:ascii="Trebuchet MS" w:hAnsi="Trebuchet MS"/>
          <w:sz w:val="21"/>
          <w:szCs w:val="21"/>
        </w:rPr>
        <w:t>stabilit prin</w:t>
      </w:r>
      <w:r>
        <w:rPr>
          <w:rFonts w:ascii="Trebuchet MS" w:hAnsi="Trebuchet MS"/>
          <w:sz w:val="21"/>
          <w:szCs w:val="21"/>
        </w:rPr>
        <w:t xml:space="preserve"> procedura operațională.</w:t>
      </w:r>
      <w:r w:rsidRPr="002B1E24">
        <w:rPr>
          <w:rFonts w:ascii="Trebuchet MS" w:hAnsi="Trebuchet MS"/>
          <w:sz w:val="21"/>
          <w:szCs w:val="21"/>
        </w:rPr>
        <w:t xml:space="preserve"> </w:t>
      </w:r>
      <w:r w:rsidRPr="00CB42E6">
        <w:rPr>
          <w:rFonts w:ascii="Trebuchet MS" w:hAnsi="Trebuchet MS"/>
          <w:sz w:val="21"/>
          <w:szCs w:val="21"/>
        </w:rPr>
        <w:t xml:space="preserve"> </w:t>
      </w:r>
      <w:r w:rsidRPr="003B7F3C">
        <w:rPr>
          <w:rFonts w:ascii="Trebuchet MS" w:hAnsi="Trebuchet MS"/>
          <w:sz w:val="21"/>
          <w:szCs w:val="21"/>
        </w:rPr>
        <w:t>Decizia</w:t>
      </w:r>
      <w:r w:rsidRPr="00CB42E6">
        <w:rPr>
          <w:rFonts w:ascii="Trebuchet MS" w:hAnsi="Trebuchet MS"/>
          <w:sz w:val="21"/>
          <w:szCs w:val="21"/>
        </w:rPr>
        <w:t xml:space="preserve"> </w:t>
      </w:r>
      <w:r w:rsidRPr="003B7F3C">
        <w:rPr>
          <w:rFonts w:ascii="Trebuchet MS" w:hAnsi="Trebuchet MS"/>
          <w:sz w:val="21"/>
          <w:szCs w:val="21"/>
        </w:rPr>
        <w:t>comisiei</w:t>
      </w:r>
      <w:r w:rsidRPr="002B1E24">
        <w:rPr>
          <w:rFonts w:ascii="Trebuchet MS" w:hAnsi="Trebuchet MS"/>
          <w:sz w:val="21"/>
          <w:szCs w:val="21"/>
        </w:rPr>
        <w:t xml:space="preserve"> constituită</w:t>
      </w:r>
      <w:r w:rsidRPr="00CB42E6">
        <w:rPr>
          <w:rFonts w:ascii="Trebuchet MS" w:hAnsi="Trebuchet MS"/>
          <w:sz w:val="21"/>
          <w:szCs w:val="21"/>
        </w:rPr>
        <w:t xml:space="preserve"> </w:t>
      </w:r>
      <w:r w:rsidRPr="002B1E24">
        <w:rPr>
          <w:rFonts w:ascii="Trebuchet MS" w:hAnsi="Trebuchet MS"/>
          <w:sz w:val="21"/>
          <w:szCs w:val="21"/>
        </w:rPr>
        <w:t>pentru</w:t>
      </w:r>
      <w:r w:rsidRPr="00CB42E6">
        <w:rPr>
          <w:rFonts w:ascii="Trebuchet MS" w:hAnsi="Trebuchet MS"/>
          <w:sz w:val="21"/>
          <w:szCs w:val="21"/>
        </w:rPr>
        <w:t xml:space="preserve"> </w:t>
      </w:r>
      <w:proofErr w:type="spellStart"/>
      <w:r w:rsidRPr="002B1E24">
        <w:rPr>
          <w:rFonts w:ascii="Trebuchet MS" w:hAnsi="Trebuchet MS"/>
          <w:sz w:val="21"/>
          <w:szCs w:val="21"/>
        </w:rPr>
        <w:t>soluţionarea</w:t>
      </w:r>
      <w:proofErr w:type="spellEnd"/>
      <w:r w:rsidRPr="00CB42E6">
        <w:rPr>
          <w:rFonts w:ascii="Trebuchet MS" w:hAnsi="Trebuchet MS"/>
          <w:sz w:val="21"/>
          <w:szCs w:val="21"/>
        </w:rPr>
        <w:t xml:space="preserve"> </w:t>
      </w:r>
      <w:proofErr w:type="spellStart"/>
      <w:r w:rsidRPr="002B1E24">
        <w:rPr>
          <w:rFonts w:ascii="Trebuchet MS" w:hAnsi="Trebuchet MS"/>
          <w:sz w:val="21"/>
          <w:szCs w:val="21"/>
        </w:rPr>
        <w:t>contestaţiilor</w:t>
      </w:r>
      <w:proofErr w:type="spellEnd"/>
      <w:r w:rsidRPr="00CB42E6">
        <w:rPr>
          <w:rFonts w:ascii="Trebuchet MS" w:hAnsi="Trebuchet MS"/>
          <w:sz w:val="21"/>
          <w:szCs w:val="21"/>
        </w:rPr>
        <w:t xml:space="preserve"> </w:t>
      </w:r>
      <w:r w:rsidRPr="002B1E24">
        <w:rPr>
          <w:rFonts w:ascii="Trebuchet MS" w:hAnsi="Trebuchet MS"/>
          <w:sz w:val="21"/>
          <w:szCs w:val="21"/>
        </w:rPr>
        <w:t>poate</w:t>
      </w:r>
      <w:r w:rsidRPr="00CB42E6">
        <w:rPr>
          <w:rFonts w:ascii="Trebuchet MS" w:hAnsi="Trebuchet MS"/>
          <w:sz w:val="21"/>
          <w:szCs w:val="21"/>
        </w:rPr>
        <w:t xml:space="preserve"> </w:t>
      </w:r>
      <w:r w:rsidRPr="002B1E24">
        <w:rPr>
          <w:rFonts w:ascii="Trebuchet MS" w:hAnsi="Trebuchet MS"/>
          <w:sz w:val="21"/>
          <w:szCs w:val="21"/>
        </w:rPr>
        <w:t>fi</w:t>
      </w:r>
      <w:r w:rsidRPr="00CB42E6">
        <w:rPr>
          <w:rFonts w:ascii="Trebuchet MS" w:hAnsi="Trebuchet MS"/>
          <w:sz w:val="21"/>
          <w:szCs w:val="21"/>
        </w:rPr>
        <w:t xml:space="preserve"> </w:t>
      </w:r>
      <w:r w:rsidRPr="002B1E24">
        <w:rPr>
          <w:rFonts w:ascii="Trebuchet MS" w:hAnsi="Trebuchet MS"/>
          <w:sz w:val="21"/>
          <w:szCs w:val="21"/>
        </w:rPr>
        <w:t>de</w:t>
      </w:r>
      <w:r w:rsidRPr="00CB42E6">
        <w:rPr>
          <w:rFonts w:ascii="Trebuchet MS" w:hAnsi="Trebuchet MS"/>
          <w:sz w:val="21"/>
          <w:szCs w:val="21"/>
        </w:rPr>
        <w:t xml:space="preserve"> </w:t>
      </w:r>
      <w:r w:rsidRPr="002B1E24">
        <w:rPr>
          <w:rFonts w:ascii="Trebuchet MS" w:hAnsi="Trebuchet MS"/>
          <w:sz w:val="21"/>
          <w:szCs w:val="21"/>
        </w:rPr>
        <w:t>admitere</w:t>
      </w:r>
      <w:r w:rsidRPr="00CB42E6">
        <w:rPr>
          <w:rFonts w:ascii="Trebuchet MS" w:hAnsi="Trebuchet MS"/>
          <w:sz w:val="21"/>
          <w:szCs w:val="21"/>
        </w:rPr>
        <w:t xml:space="preserve"> </w:t>
      </w:r>
      <w:r w:rsidRPr="002B1E24">
        <w:rPr>
          <w:rFonts w:ascii="Trebuchet MS" w:hAnsi="Trebuchet MS"/>
          <w:sz w:val="21"/>
          <w:szCs w:val="21"/>
        </w:rPr>
        <w:t>sau</w:t>
      </w:r>
      <w:r w:rsidRPr="00CB42E6">
        <w:rPr>
          <w:rFonts w:ascii="Trebuchet MS" w:hAnsi="Trebuchet MS"/>
          <w:sz w:val="21"/>
          <w:szCs w:val="21"/>
        </w:rPr>
        <w:t xml:space="preserve"> </w:t>
      </w:r>
      <w:r w:rsidRPr="002B1E24">
        <w:rPr>
          <w:rFonts w:ascii="Trebuchet MS" w:hAnsi="Trebuchet MS"/>
          <w:sz w:val="21"/>
          <w:szCs w:val="21"/>
        </w:rPr>
        <w:t>de</w:t>
      </w:r>
      <w:r w:rsidRPr="00CB42E6">
        <w:rPr>
          <w:rFonts w:ascii="Trebuchet MS" w:hAnsi="Trebuchet MS"/>
          <w:sz w:val="21"/>
          <w:szCs w:val="21"/>
        </w:rPr>
        <w:t xml:space="preserve"> </w:t>
      </w:r>
      <w:r w:rsidRPr="002B1E24">
        <w:rPr>
          <w:rFonts w:ascii="Trebuchet MS" w:hAnsi="Trebuchet MS"/>
          <w:sz w:val="21"/>
          <w:szCs w:val="21"/>
        </w:rPr>
        <w:t>respingere</w:t>
      </w:r>
      <w:r w:rsidRPr="00CB42E6">
        <w:rPr>
          <w:rFonts w:ascii="Trebuchet MS" w:hAnsi="Trebuchet MS"/>
          <w:sz w:val="21"/>
          <w:szCs w:val="21"/>
        </w:rPr>
        <w:t xml:space="preserve"> </w:t>
      </w:r>
      <w:proofErr w:type="spellStart"/>
      <w:r w:rsidRPr="002B1E24">
        <w:rPr>
          <w:rFonts w:ascii="Trebuchet MS" w:hAnsi="Trebuchet MS"/>
          <w:sz w:val="21"/>
          <w:szCs w:val="21"/>
        </w:rPr>
        <w:t>şi</w:t>
      </w:r>
      <w:proofErr w:type="spellEnd"/>
      <w:r w:rsidRPr="00CB42E6">
        <w:rPr>
          <w:rFonts w:ascii="Trebuchet MS" w:hAnsi="Trebuchet MS"/>
          <w:sz w:val="21"/>
          <w:szCs w:val="21"/>
        </w:rPr>
        <w:t xml:space="preserve"> </w:t>
      </w:r>
      <w:r w:rsidRPr="002B1E24">
        <w:rPr>
          <w:rFonts w:ascii="Trebuchet MS" w:hAnsi="Trebuchet MS"/>
          <w:sz w:val="21"/>
          <w:szCs w:val="21"/>
        </w:rPr>
        <w:t>are</w:t>
      </w:r>
      <w:r w:rsidRPr="00CB42E6">
        <w:rPr>
          <w:rFonts w:ascii="Trebuchet MS" w:hAnsi="Trebuchet MS"/>
          <w:sz w:val="21"/>
          <w:szCs w:val="21"/>
        </w:rPr>
        <w:t xml:space="preserve"> </w:t>
      </w:r>
      <w:r w:rsidRPr="002B1E24">
        <w:rPr>
          <w:rFonts w:ascii="Trebuchet MS" w:hAnsi="Trebuchet MS"/>
          <w:sz w:val="21"/>
          <w:szCs w:val="21"/>
        </w:rPr>
        <w:t>caracter</w:t>
      </w:r>
      <w:r w:rsidRPr="00CB42E6">
        <w:rPr>
          <w:rFonts w:ascii="Trebuchet MS" w:hAnsi="Trebuchet MS"/>
          <w:sz w:val="21"/>
          <w:szCs w:val="21"/>
        </w:rPr>
        <w:t xml:space="preserve"> </w:t>
      </w:r>
      <w:r w:rsidR="00CB42E6">
        <w:rPr>
          <w:rFonts w:ascii="Trebuchet MS" w:hAnsi="Trebuchet MS"/>
          <w:sz w:val="21"/>
          <w:szCs w:val="21"/>
        </w:rPr>
        <w:t>definitiv</w:t>
      </w:r>
      <w:r w:rsidRPr="00CB42E6">
        <w:rPr>
          <w:rFonts w:ascii="Trebuchet MS" w:hAnsi="Trebuchet MS"/>
          <w:sz w:val="21"/>
          <w:szCs w:val="21"/>
        </w:rPr>
        <w:t xml:space="preserve"> </w:t>
      </w:r>
      <w:r w:rsidRPr="002B1E24">
        <w:rPr>
          <w:rFonts w:ascii="Trebuchet MS" w:hAnsi="Trebuchet MS"/>
          <w:sz w:val="21"/>
          <w:szCs w:val="21"/>
        </w:rPr>
        <w:t>la</w:t>
      </w:r>
      <w:r w:rsidRPr="00CB42E6">
        <w:rPr>
          <w:rFonts w:ascii="Trebuchet MS" w:hAnsi="Trebuchet MS"/>
          <w:sz w:val="21"/>
          <w:szCs w:val="21"/>
        </w:rPr>
        <w:t xml:space="preserve"> </w:t>
      </w:r>
      <w:r w:rsidRPr="002B1E24">
        <w:rPr>
          <w:rFonts w:ascii="Trebuchet MS" w:hAnsi="Trebuchet MS"/>
          <w:sz w:val="21"/>
          <w:szCs w:val="21"/>
        </w:rPr>
        <w:t xml:space="preserve">nivelul AFIR. </w:t>
      </w:r>
      <w:r w:rsidR="000A1523">
        <w:rPr>
          <w:rFonts w:ascii="Trebuchet MS" w:hAnsi="Trebuchet MS"/>
          <w:sz w:val="21"/>
          <w:szCs w:val="21"/>
        </w:rPr>
        <w:t>Etapa de soluționare a contestațiilor se finalizează cu</w:t>
      </w:r>
      <w:r w:rsidR="00893EAA">
        <w:rPr>
          <w:rFonts w:ascii="Trebuchet MS" w:hAnsi="Trebuchet MS"/>
          <w:sz w:val="21"/>
          <w:szCs w:val="21"/>
        </w:rPr>
        <w:t xml:space="preserve"> publicarea Raportului de contestații</w:t>
      </w:r>
      <w:r w:rsidRPr="002B1E24">
        <w:rPr>
          <w:rFonts w:ascii="Trebuchet MS" w:hAnsi="Trebuchet MS"/>
          <w:sz w:val="21"/>
          <w:szCs w:val="21"/>
        </w:rPr>
        <w:t>.</w:t>
      </w:r>
    </w:p>
    <w:p w14:paraId="245611A6" w14:textId="77777777" w:rsidR="00102594" w:rsidRPr="00102594" w:rsidRDefault="00102594" w:rsidP="00102594">
      <w:pPr>
        <w:pStyle w:val="BodyText"/>
        <w:spacing w:before="120" w:after="120"/>
        <w:rPr>
          <w:rFonts w:ascii="Trebuchet MS" w:hAnsi="Trebuchet MS"/>
          <w:b/>
          <w:bCs/>
          <w:sz w:val="21"/>
          <w:szCs w:val="21"/>
        </w:rPr>
      </w:pPr>
      <w:proofErr w:type="spellStart"/>
      <w:r w:rsidRPr="00102594">
        <w:rPr>
          <w:rFonts w:ascii="Trebuchet MS" w:hAnsi="Trebuchet MS"/>
          <w:b/>
          <w:bCs/>
          <w:sz w:val="21"/>
          <w:szCs w:val="21"/>
        </w:rPr>
        <w:t>Atentie</w:t>
      </w:r>
      <w:proofErr w:type="spellEnd"/>
      <w:r w:rsidRPr="00102594">
        <w:rPr>
          <w:rFonts w:ascii="Trebuchet MS" w:hAnsi="Trebuchet MS"/>
          <w:b/>
          <w:bCs/>
          <w:sz w:val="21"/>
          <w:szCs w:val="21"/>
        </w:rPr>
        <w:t xml:space="preserve"> !</w:t>
      </w:r>
    </w:p>
    <w:p w14:paraId="14EFCF2B" w14:textId="77777777" w:rsidR="00102594" w:rsidRDefault="00102594" w:rsidP="00102594">
      <w:pPr>
        <w:pStyle w:val="BodyText"/>
        <w:spacing w:before="120" w:after="120"/>
        <w:rPr>
          <w:rFonts w:ascii="Trebuchet MS" w:hAnsi="Trebuchet MS"/>
          <w:b/>
          <w:bCs/>
          <w:sz w:val="21"/>
          <w:szCs w:val="21"/>
        </w:rPr>
      </w:pPr>
      <w:r w:rsidRPr="00102594">
        <w:rPr>
          <w:rFonts w:ascii="Trebuchet MS" w:hAnsi="Trebuchet MS"/>
          <w:b/>
          <w:bCs/>
          <w:sz w:val="21"/>
          <w:szCs w:val="21"/>
        </w:rPr>
        <w:t xml:space="preserve">Este exclus ca </w:t>
      </w:r>
      <w:r>
        <w:rPr>
          <w:rFonts w:ascii="Trebuchet MS" w:hAnsi="Trebuchet MS"/>
          <w:b/>
          <w:bCs/>
          <w:sz w:val="21"/>
          <w:szCs w:val="21"/>
        </w:rPr>
        <w:t>în etapa de depunere a contestațiilor și în</w:t>
      </w:r>
      <w:r w:rsidRPr="00102594">
        <w:rPr>
          <w:rFonts w:ascii="Trebuchet MS" w:hAnsi="Trebuchet MS"/>
          <w:b/>
          <w:bCs/>
          <w:sz w:val="21"/>
          <w:szCs w:val="21"/>
        </w:rPr>
        <w:t xml:space="preserve"> procesul de clarificare prin solicitare de informații suplimentare</w:t>
      </w:r>
      <w:r w:rsidRPr="00102594">
        <w:rPr>
          <w:rFonts w:ascii="Trebuchet MS" w:hAnsi="Trebuchet MS"/>
          <w:b/>
          <w:sz w:val="21"/>
          <w:szCs w:val="21"/>
        </w:rPr>
        <w:t xml:space="preserve"> </w:t>
      </w:r>
      <w:r w:rsidRPr="00102594">
        <w:rPr>
          <w:rFonts w:ascii="Trebuchet MS" w:hAnsi="Trebuchet MS"/>
          <w:b/>
          <w:bCs/>
          <w:sz w:val="21"/>
          <w:szCs w:val="21"/>
        </w:rPr>
        <w:t xml:space="preserve">să se </w:t>
      </w:r>
      <w:r>
        <w:rPr>
          <w:rFonts w:ascii="Trebuchet MS" w:hAnsi="Trebuchet MS"/>
          <w:b/>
          <w:bCs/>
          <w:sz w:val="21"/>
          <w:szCs w:val="21"/>
        </w:rPr>
        <w:t>depună</w:t>
      </w:r>
      <w:r w:rsidRPr="00102594">
        <w:rPr>
          <w:rFonts w:ascii="Trebuchet MS" w:hAnsi="Trebuchet MS"/>
          <w:b/>
          <w:bCs/>
          <w:sz w:val="21"/>
          <w:szCs w:val="21"/>
        </w:rPr>
        <w:t xml:space="preserve"> noi documente, care să conducă la eligibilitatea cererii de finanțare. </w:t>
      </w:r>
    </w:p>
    <w:p w14:paraId="4EEB717F" w14:textId="77777777" w:rsidR="00366F73" w:rsidRPr="00102594" w:rsidRDefault="00366F73" w:rsidP="00102594">
      <w:pPr>
        <w:pStyle w:val="BodyText"/>
        <w:spacing w:before="120" w:after="120"/>
        <w:rPr>
          <w:rFonts w:ascii="Trebuchet MS" w:hAnsi="Trebuchet MS"/>
          <w:b/>
          <w:bCs/>
          <w:sz w:val="21"/>
          <w:szCs w:val="21"/>
        </w:rPr>
      </w:pPr>
    </w:p>
    <w:p w14:paraId="396DFCEA" w14:textId="77777777" w:rsidR="00C421BB" w:rsidRPr="002B1E24" w:rsidRDefault="00366F73" w:rsidP="00C421BB">
      <w:pPr>
        <w:pStyle w:val="Heading2"/>
        <w:spacing w:before="0" w:after="120" w:line="240" w:lineRule="auto"/>
        <w:ind w:left="86" w:hanging="86"/>
        <w:rPr>
          <w:rFonts w:ascii="Trebuchet MS" w:hAnsi="Trebuchet MS"/>
          <w:sz w:val="21"/>
          <w:szCs w:val="21"/>
        </w:rPr>
      </w:pPr>
      <w:bookmarkStart w:id="64" w:name="_Toc148620767"/>
      <w:bookmarkStart w:id="65" w:name="_Toc182316862"/>
      <w:r>
        <w:rPr>
          <w:rFonts w:ascii="Trebuchet MS" w:hAnsi="Trebuchet MS"/>
          <w:sz w:val="21"/>
          <w:szCs w:val="21"/>
          <w:shd w:val="clear" w:color="auto" w:fill="9CC2E4"/>
        </w:rPr>
        <w:t>6</w:t>
      </w:r>
      <w:r w:rsidR="00E664A3">
        <w:rPr>
          <w:rFonts w:ascii="Trebuchet MS" w:hAnsi="Trebuchet MS"/>
          <w:sz w:val="21"/>
          <w:szCs w:val="21"/>
          <w:shd w:val="clear" w:color="auto" w:fill="9CC2E4"/>
        </w:rPr>
        <w:t xml:space="preserve">. </w:t>
      </w:r>
      <w:r w:rsidR="00C421BB">
        <w:rPr>
          <w:rFonts w:ascii="Trebuchet MS" w:hAnsi="Trebuchet MS"/>
          <w:sz w:val="21"/>
          <w:szCs w:val="21"/>
          <w:shd w:val="clear" w:color="auto" w:fill="9CC2E4"/>
        </w:rPr>
        <w:t xml:space="preserve">Raportul </w:t>
      </w:r>
      <w:r w:rsidR="00C326EA">
        <w:rPr>
          <w:rFonts w:ascii="Trebuchet MS" w:hAnsi="Trebuchet MS"/>
          <w:sz w:val="21"/>
          <w:szCs w:val="21"/>
          <w:shd w:val="clear" w:color="auto" w:fill="9CC2E4"/>
        </w:rPr>
        <w:t xml:space="preserve">FINAL </w:t>
      </w:r>
      <w:r w:rsidR="00C421BB">
        <w:rPr>
          <w:rFonts w:ascii="Trebuchet MS" w:hAnsi="Trebuchet MS"/>
          <w:sz w:val="21"/>
          <w:szCs w:val="21"/>
          <w:shd w:val="clear" w:color="auto" w:fill="9CC2E4"/>
        </w:rPr>
        <w:t xml:space="preserve">de </w:t>
      </w:r>
      <w:r w:rsidR="00C326EA">
        <w:rPr>
          <w:rFonts w:ascii="Trebuchet MS" w:hAnsi="Trebuchet MS"/>
          <w:sz w:val="21"/>
          <w:szCs w:val="21"/>
          <w:shd w:val="clear" w:color="auto" w:fill="9CC2E4"/>
        </w:rPr>
        <w:t>SELECȚIE</w:t>
      </w:r>
      <w:bookmarkEnd w:id="64"/>
      <w:bookmarkEnd w:id="65"/>
    </w:p>
    <w:p w14:paraId="4B8C6670" w14:textId="77777777" w:rsidR="00C421BB" w:rsidRDefault="00C421BB" w:rsidP="00DB08F7">
      <w:pPr>
        <w:pStyle w:val="BodyText"/>
        <w:spacing w:before="120" w:after="120" w:line="240" w:lineRule="auto"/>
        <w:jc w:val="both"/>
        <w:rPr>
          <w:rFonts w:ascii="Trebuchet MS" w:hAnsi="Trebuchet MS"/>
          <w:sz w:val="21"/>
          <w:szCs w:val="21"/>
        </w:rPr>
      </w:pPr>
      <w:r>
        <w:rPr>
          <w:rFonts w:ascii="Trebuchet MS" w:hAnsi="Trebuchet MS"/>
          <w:sz w:val="21"/>
          <w:szCs w:val="21"/>
        </w:rPr>
        <w:t xml:space="preserve">În urma </w:t>
      </w:r>
      <w:r w:rsidRPr="00714C68">
        <w:rPr>
          <w:rFonts w:ascii="Trebuchet MS" w:hAnsi="Trebuchet MS"/>
          <w:sz w:val="21"/>
          <w:szCs w:val="21"/>
        </w:rPr>
        <w:t xml:space="preserve">publicării </w:t>
      </w:r>
      <w:r w:rsidR="00884985">
        <w:rPr>
          <w:rFonts w:ascii="Trebuchet MS" w:hAnsi="Trebuchet MS"/>
          <w:sz w:val="21"/>
          <w:szCs w:val="21"/>
        </w:rPr>
        <w:t xml:space="preserve">Raportului de </w:t>
      </w:r>
      <w:proofErr w:type="spellStart"/>
      <w:r>
        <w:rPr>
          <w:rFonts w:ascii="Trebuchet MS" w:hAnsi="Trebuchet MS"/>
          <w:sz w:val="21"/>
          <w:szCs w:val="21"/>
        </w:rPr>
        <w:t>contestații</w:t>
      </w:r>
      <w:r w:rsidR="00884985">
        <w:rPr>
          <w:rFonts w:ascii="Trebuchet MS" w:hAnsi="Trebuchet MS"/>
          <w:sz w:val="21"/>
          <w:szCs w:val="21"/>
        </w:rPr>
        <w:t>la</w:t>
      </w:r>
      <w:proofErr w:type="spellEnd"/>
      <w:r w:rsidR="00884985">
        <w:rPr>
          <w:rFonts w:ascii="Trebuchet MS" w:hAnsi="Trebuchet MS"/>
          <w:sz w:val="21"/>
          <w:szCs w:val="21"/>
        </w:rPr>
        <w:t xml:space="preserve"> nivel </w:t>
      </w:r>
      <w:r>
        <w:rPr>
          <w:rFonts w:ascii="Trebuchet MS" w:hAnsi="Trebuchet MS"/>
          <w:sz w:val="21"/>
          <w:szCs w:val="21"/>
        </w:rPr>
        <w:t xml:space="preserve">AFIR Central </w:t>
      </w:r>
      <w:r w:rsidR="00884985">
        <w:rPr>
          <w:rFonts w:ascii="Trebuchet MS" w:hAnsi="Trebuchet MS"/>
          <w:sz w:val="21"/>
          <w:szCs w:val="21"/>
        </w:rPr>
        <w:t xml:space="preserve">se va genera </w:t>
      </w:r>
      <w:r>
        <w:rPr>
          <w:rFonts w:ascii="Trebuchet MS" w:hAnsi="Trebuchet MS"/>
          <w:sz w:val="21"/>
          <w:szCs w:val="21"/>
        </w:rPr>
        <w:t>Raportul FINAL DE SELECȚIE. Î</w:t>
      </w:r>
      <w:r w:rsidRPr="00714C68">
        <w:rPr>
          <w:rFonts w:ascii="Trebuchet MS" w:hAnsi="Trebuchet MS"/>
          <w:sz w:val="21"/>
          <w:szCs w:val="21"/>
        </w:rPr>
        <w:t xml:space="preserve">n </w:t>
      </w:r>
      <w:r w:rsidR="00DB08F7">
        <w:rPr>
          <w:rFonts w:ascii="Trebuchet MS" w:hAnsi="Trebuchet MS"/>
          <w:sz w:val="21"/>
          <w:szCs w:val="21"/>
        </w:rPr>
        <w:t xml:space="preserve">termenul </w:t>
      </w:r>
      <w:proofErr w:type="spellStart"/>
      <w:r w:rsidR="00DB08F7">
        <w:rPr>
          <w:rFonts w:ascii="Trebuchet MS" w:hAnsi="Trebuchet MS"/>
          <w:sz w:val="21"/>
          <w:szCs w:val="21"/>
        </w:rPr>
        <w:t>prevazut</w:t>
      </w:r>
      <w:proofErr w:type="spellEnd"/>
      <w:r w:rsidR="00DB08F7">
        <w:rPr>
          <w:rFonts w:ascii="Trebuchet MS" w:hAnsi="Trebuchet MS"/>
          <w:sz w:val="21"/>
          <w:szCs w:val="21"/>
        </w:rPr>
        <w:t xml:space="preserve"> î</w:t>
      </w:r>
      <w:r>
        <w:rPr>
          <w:rFonts w:ascii="Trebuchet MS" w:hAnsi="Trebuchet MS"/>
          <w:sz w:val="21"/>
          <w:szCs w:val="21"/>
        </w:rPr>
        <w:t>n procedura operațională</w:t>
      </w:r>
      <w:r w:rsidRPr="00714C68">
        <w:rPr>
          <w:rFonts w:ascii="Trebuchet MS" w:hAnsi="Trebuchet MS"/>
          <w:sz w:val="21"/>
          <w:szCs w:val="21"/>
        </w:rPr>
        <w:t xml:space="preserve"> solicitan</w:t>
      </w:r>
      <w:r>
        <w:rPr>
          <w:rFonts w:ascii="Trebuchet MS" w:hAnsi="Trebuchet MS"/>
          <w:sz w:val="21"/>
          <w:szCs w:val="21"/>
        </w:rPr>
        <w:t>ț</w:t>
      </w:r>
      <w:r w:rsidRPr="00714C68">
        <w:rPr>
          <w:rFonts w:ascii="Trebuchet MS" w:hAnsi="Trebuchet MS"/>
          <w:sz w:val="21"/>
          <w:szCs w:val="21"/>
        </w:rPr>
        <w:t>ii declara</w:t>
      </w:r>
      <w:r>
        <w:rPr>
          <w:rFonts w:ascii="Trebuchet MS" w:hAnsi="Trebuchet MS"/>
          <w:sz w:val="21"/>
          <w:szCs w:val="21"/>
        </w:rPr>
        <w:t>ț</w:t>
      </w:r>
      <w:r w:rsidRPr="00714C68">
        <w:rPr>
          <w:rFonts w:ascii="Trebuchet MS" w:hAnsi="Trebuchet MS"/>
          <w:sz w:val="21"/>
          <w:szCs w:val="21"/>
        </w:rPr>
        <w:t>i selecta</w:t>
      </w:r>
      <w:r>
        <w:rPr>
          <w:rFonts w:ascii="Trebuchet MS" w:hAnsi="Trebuchet MS"/>
          <w:sz w:val="21"/>
          <w:szCs w:val="21"/>
        </w:rPr>
        <w:t>ț</w:t>
      </w:r>
      <w:r w:rsidRPr="00714C68">
        <w:rPr>
          <w:rFonts w:ascii="Trebuchet MS" w:hAnsi="Trebuchet MS"/>
          <w:sz w:val="21"/>
          <w:szCs w:val="21"/>
        </w:rPr>
        <w:t>i</w:t>
      </w:r>
      <w:r>
        <w:rPr>
          <w:rFonts w:ascii="Trebuchet MS" w:hAnsi="Trebuchet MS"/>
          <w:sz w:val="21"/>
          <w:szCs w:val="21"/>
        </w:rPr>
        <w:t xml:space="preserve"> primesc </w:t>
      </w:r>
      <w:r w:rsidRPr="00714C68">
        <w:rPr>
          <w:rFonts w:ascii="Trebuchet MS" w:hAnsi="Trebuchet MS"/>
          <w:sz w:val="21"/>
          <w:szCs w:val="21"/>
        </w:rPr>
        <w:t>notific</w:t>
      </w:r>
      <w:r>
        <w:rPr>
          <w:rFonts w:ascii="Trebuchet MS" w:hAnsi="Trebuchet MS"/>
          <w:sz w:val="21"/>
          <w:szCs w:val="21"/>
        </w:rPr>
        <w:t>ări</w:t>
      </w:r>
      <w:r w:rsidRPr="00714C68">
        <w:rPr>
          <w:rFonts w:ascii="Trebuchet MS" w:hAnsi="Trebuchet MS"/>
          <w:sz w:val="21"/>
          <w:szCs w:val="21"/>
        </w:rPr>
        <w:t xml:space="preserve"> </w:t>
      </w:r>
      <w:r>
        <w:rPr>
          <w:rFonts w:ascii="Trebuchet MS" w:hAnsi="Trebuchet MS"/>
          <w:sz w:val="21"/>
          <w:szCs w:val="21"/>
        </w:rPr>
        <w:t>pentru</w:t>
      </w:r>
      <w:r w:rsidRPr="00714C68">
        <w:rPr>
          <w:rFonts w:ascii="Trebuchet MS" w:hAnsi="Trebuchet MS"/>
          <w:sz w:val="21"/>
          <w:szCs w:val="21"/>
        </w:rPr>
        <w:t xml:space="preserve"> demararea contract</w:t>
      </w:r>
      <w:r>
        <w:rPr>
          <w:rFonts w:ascii="Trebuchet MS" w:hAnsi="Trebuchet MS"/>
          <w:sz w:val="21"/>
          <w:szCs w:val="21"/>
        </w:rPr>
        <w:t>ă</w:t>
      </w:r>
      <w:r w:rsidRPr="00714C68">
        <w:rPr>
          <w:rFonts w:ascii="Trebuchet MS" w:hAnsi="Trebuchet MS"/>
          <w:sz w:val="21"/>
          <w:szCs w:val="21"/>
        </w:rPr>
        <w:t xml:space="preserve">rii cu informarea privind documentele necesare </w:t>
      </w:r>
      <w:r>
        <w:rPr>
          <w:rFonts w:ascii="Trebuchet MS" w:hAnsi="Trebuchet MS"/>
          <w:sz w:val="21"/>
          <w:szCs w:val="21"/>
        </w:rPr>
        <w:t>ș</w:t>
      </w:r>
      <w:r w:rsidRPr="00714C68">
        <w:rPr>
          <w:rFonts w:ascii="Trebuchet MS" w:hAnsi="Trebuchet MS"/>
          <w:sz w:val="21"/>
          <w:szCs w:val="21"/>
        </w:rPr>
        <w:t>i termenele de contractare</w:t>
      </w:r>
      <w:r>
        <w:rPr>
          <w:rFonts w:ascii="Trebuchet MS" w:hAnsi="Trebuchet MS"/>
          <w:sz w:val="21"/>
          <w:szCs w:val="21"/>
        </w:rPr>
        <w:t>.</w:t>
      </w:r>
      <w:r w:rsidRPr="00714C68">
        <w:rPr>
          <w:rFonts w:ascii="Trebuchet MS" w:hAnsi="Trebuchet MS"/>
          <w:sz w:val="21"/>
          <w:szCs w:val="21"/>
        </w:rPr>
        <w:t xml:space="preserve"> </w:t>
      </w:r>
    </w:p>
    <w:p w14:paraId="6442B0D3" w14:textId="77777777" w:rsidR="00534AB0" w:rsidRPr="002B1E24" w:rsidRDefault="00534AB0" w:rsidP="00534AB0">
      <w:pPr>
        <w:spacing w:after="120" w:line="240" w:lineRule="auto"/>
        <w:jc w:val="both"/>
        <w:rPr>
          <w:rFonts w:ascii="Trebuchet MS" w:hAnsi="Trebuchet MS"/>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2"/>
      </w:tblGrid>
      <w:tr w:rsidR="00534AB0" w14:paraId="45DA671F" w14:textId="77777777" w:rsidTr="004472AA">
        <w:trPr>
          <w:trHeight w:val="831"/>
        </w:trPr>
        <w:tc>
          <w:tcPr>
            <w:tcW w:w="9592" w:type="dxa"/>
            <w:shd w:val="clear" w:color="auto" w:fill="auto"/>
          </w:tcPr>
          <w:p w14:paraId="6D867C32" w14:textId="77777777" w:rsidR="00534AB0" w:rsidRPr="00F86D36" w:rsidRDefault="00534AB0" w:rsidP="00597715">
            <w:pPr>
              <w:pStyle w:val="BodyText"/>
              <w:spacing w:after="0" w:line="240" w:lineRule="auto"/>
              <w:ind w:left="69" w:right="173"/>
              <w:jc w:val="both"/>
              <w:rPr>
                <w:rFonts w:ascii="Trebuchet MS" w:hAnsi="Trebuchet MS"/>
                <w:b/>
                <w:bCs/>
                <w:color w:val="C00000"/>
                <w:sz w:val="21"/>
                <w:szCs w:val="21"/>
              </w:rPr>
            </w:pPr>
            <w:r w:rsidRPr="00F86D36">
              <w:rPr>
                <w:rFonts w:ascii="Trebuchet MS" w:hAnsi="Trebuchet MS"/>
                <w:b/>
                <w:bCs/>
                <w:color w:val="C00000"/>
                <w:sz w:val="21"/>
                <w:szCs w:val="21"/>
              </w:rPr>
              <w:t>Atenție!</w:t>
            </w:r>
          </w:p>
          <w:p w14:paraId="5B57796E" w14:textId="77777777" w:rsidR="00534AB0" w:rsidRPr="00F86D36" w:rsidRDefault="00534AB0" w:rsidP="00366F73">
            <w:pPr>
              <w:pStyle w:val="BodyText"/>
              <w:spacing w:after="0" w:line="240" w:lineRule="auto"/>
              <w:ind w:left="69" w:right="173"/>
              <w:jc w:val="both"/>
              <w:rPr>
                <w:rFonts w:ascii="Trebuchet MS" w:hAnsi="Trebuchet MS"/>
                <w:b/>
                <w:bCs/>
                <w:sz w:val="21"/>
                <w:szCs w:val="21"/>
              </w:rPr>
            </w:pPr>
            <w:r w:rsidRPr="00F86D36">
              <w:rPr>
                <w:rFonts w:ascii="Trebuchet MS" w:hAnsi="Trebuchet MS"/>
                <w:b/>
                <w:bCs/>
                <w:color w:val="C00000"/>
                <w:sz w:val="21"/>
                <w:szCs w:val="21"/>
              </w:rPr>
              <w:t xml:space="preserve">Ajutorul de stat se acordă pe baza cererii </w:t>
            </w:r>
            <w:proofErr w:type="spellStart"/>
            <w:r w:rsidRPr="00F86D36">
              <w:rPr>
                <w:rFonts w:ascii="Trebuchet MS" w:hAnsi="Trebuchet MS"/>
                <w:b/>
                <w:bCs/>
                <w:color w:val="C00000"/>
                <w:sz w:val="21"/>
                <w:szCs w:val="21"/>
              </w:rPr>
              <w:t>iniţiale</w:t>
            </w:r>
            <w:proofErr w:type="spellEnd"/>
            <w:r w:rsidRPr="00F86D36">
              <w:rPr>
                <w:rFonts w:ascii="Trebuchet MS" w:hAnsi="Trebuchet MS"/>
                <w:b/>
                <w:bCs/>
                <w:color w:val="C00000"/>
                <w:sz w:val="21"/>
                <w:szCs w:val="21"/>
              </w:rPr>
              <w:t xml:space="preserve"> prezentate de solicitant, excluzându-se prin u</w:t>
            </w:r>
            <w:r>
              <w:rPr>
                <w:rFonts w:ascii="Trebuchet MS" w:hAnsi="Trebuchet MS"/>
                <w:b/>
                <w:bCs/>
                <w:color w:val="C00000"/>
                <w:sz w:val="21"/>
                <w:szCs w:val="21"/>
              </w:rPr>
              <w:t xml:space="preserve">rmare </w:t>
            </w:r>
            <w:r w:rsidRPr="00F86D36">
              <w:rPr>
                <w:rFonts w:ascii="Trebuchet MS" w:hAnsi="Trebuchet MS"/>
                <w:b/>
                <w:bCs/>
                <w:color w:val="C00000"/>
                <w:sz w:val="21"/>
                <w:szCs w:val="21"/>
              </w:rPr>
              <w:t>negocierile ulterioare.</w:t>
            </w:r>
          </w:p>
        </w:tc>
      </w:tr>
    </w:tbl>
    <w:p w14:paraId="66B2FB42" w14:textId="77777777" w:rsidR="0093060A" w:rsidRDefault="0093060A" w:rsidP="0091575E">
      <w:pPr>
        <w:pStyle w:val="BodyText"/>
        <w:tabs>
          <w:tab w:val="left" w:pos="9639"/>
        </w:tabs>
        <w:spacing w:after="120" w:line="240" w:lineRule="auto"/>
        <w:jc w:val="both"/>
        <w:rPr>
          <w:rFonts w:ascii="Trebuchet MS" w:hAnsi="Trebuchet MS"/>
          <w:b/>
          <w:bCs/>
          <w:color w:val="C00000"/>
        </w:rPr>
      </w:pPr>
    </w:p>
    <w:p w14:paraId="42C1A96B" w14:textId="77777777" w:rsidR="00F81182" w:rsidRDefault="00F81182" w:rsidP="0091575E">
      <w:pPr>
        <w:pStyle w:val="BodyText"/>
        <w:tabs>
          <w:tab w:val="left" w:pos="9639"/>
        </w:tabs>
        <w:spacing w:after="120" w:line="240" w:lineRule="auto"/>
        <w:jc w:val="both"/>
        <w:rPr>
          <w:rFonts w:ascii="Trebuchet MS" w:hAnsi="Trebuchet MS"/>
          <w:b/>
          <w:bCs/>
          <w:color w:val="C00000"/>
        </w:rPr>
      </w:pPr>
    </w:p>
    <w:p w14:paraId="5F864640" w14:textId="77777777" w:rsidR="00C421BB" w:rsidRPr="002B1E24" w:rsidRDefault="001B7634" w:rsidP="00BE5F8D">
      <w:pPr>
        <w:pStyle w:val="BodyText"/>
        <w:shd w:val="clear" w:color="auto" w:fill="002060"/>
        <w:spacing w:before="240" w:after="120" w:line="240" w:lineRule="auto"/>
        <w:jc w:val="both"/>
        <w:outlineLvl w:val="0"/>
        <w:rPr>
          <w:rFonts w:ascii="Trebuchet MS" w:hAnsi="Trebuchet MS"/>
          <w:b/>
          <w:sz w:val="21"/>
          <w:szCs w:val="21"/>
        </w:rPr>
      </w:pPr>
      <w:bookmarkStart w:id="66" w:name="_Toc148620768"/>
      <w:bookmarkStart w:id="67" w:name="_Toc182316863"/>
      <w:bookmarkEnd w:id="44"/>
      <w:r>
        <w:rPr>
          <w:rFonts w:ascii="Trebuchet MS" w:hAnsi="Trebuchet MS"/>
          <w:b/>
          <w:color w:val="FFFFFF"/>
          <w:sz w:val="21"/>
          <w:szCs w:val="21"/>
        </w:rPr>
        <w:t xml:space="preserve">CAPITOLUL </w:t>
      </w:r>
      <w:r w:rsidR="00D52715">
        <w:rPr>
          <w:rFonts w:ascii="Trebuchet MS" w:hAnsi="Trebuchet MS"/>
          <w:b/>
          <w:color w:val="FFFFFF"/>
          <w:sz w:val="21"/>
          <w:szCs w:val="21"/>
        </w:rPr>
        <w:t>VI</w:t>
      </w:r>
      <w:r w:rsidR="00C421BB" w:rsidRPr="00F86D36">
        <w:rPr>
          <w:rFonts w:ascii="Trebuchet MS" w:hAnsi="Trebuchet MS"/>
          <w:b/>
          <w:color w:val="FFFFFF"/>
          <w:sz w:val="21"/>
          <w:szCs w:val="21"/>
        </w:rPr>
        <w:t xml:space="preserve"> CONTRACTAREA PROIECTELOR</w:t>
      </w:r>
      <w:bookmarkEnd w:id="66"/>
      <w:bookmarkEnd w:id="67"/>
      <w:r w:rsidR="00C421BB" w:rsidRPr="002B1E24">
        <w:rPr>
          <w:rFonts w:ascii="Trebuchet MS" w:hAnsi="Trebuchet MS"/>
          <w:b/>
          <w:sz w:val="21"/>
          <w:szCs w:val="21"/>
        </w:rPr>
        <w:tab/>
      </w:r>
    </w:p>
    <w:p w14:paraId="3D41DCB1" w14:textId="77777777" w:rsidR="00B21724" w:rsidRPr="0006566F" w:rsidRDefault="00BE030D" w:rsidP="00C421BB">
      <w:pPr>
        <w:pStyle w:val="BodyText"/>
        <w:spacing w:line="240" w:lineRule="auto"/>
        <w:jc w:val="both"/>
        <w:rPr>
          <w:rFonts w:ascii="Trebuchet MS" w:hAnsi="Trebuchet MS"/>
          <w:b/>
          <w:color w:val="FF0000"/>
          <w:sz w:val="21"/>
          <w:szCs w:val="21"/>
        </w:rPr>
      </w:pPr>
      <w:r>
        <w:rPr>
          <w:rFonts w:ascii="Trebuchet MS" w:hAnsi="Trebuchet MS"/>
          <w:sz w:val="21"/>
          <w:szCs w:val="21"/>
        </w:rPr>
        <w:t>În vederea</w:t>
      </w:r>
      <w:r w:rsidRPr="002B1E24">
        <w:rPr>
          <w:rFonts w:ascii="Trebuchet MS" w:hAnsi="Trebuchet MS"/>
          <w:spacing w:val="1"/>
          <w:sz w:val="21"/>
          <w:szCs w:val="21"/>
        </w:rPr>
        <w:t xml:space="preserve"> </w:t>
      </w:r>
      <w:r w:rsidRPr="002B1E24">
        <w:rPr>
          <w:rFonts w:ascii="Trebuchet MS" w:hAnsi="Trebuchet MS"/>
          <w:sz w:val="21"/>
          <w:szCs w:val="21"/>
        </w:rPr>
        <w:t>implement</w:t>
      </w:r>
      <w:r>
        <w:rPr>
          <w:rFonts w:ascii="Trebuchet MS" w:hAnsi="Trebuchet MS"/>
          <w:sz w:val="21"/>
          <w:szCs w:val="21"/>
        </w:rPr>
        <w:t>ării</w:t>
      </w:r>
      <w:r w:rsidRPr="002B1E24">
        <w:rPr>
          <w:rFonts w:ascii="Trebuchet MS" w:hAnsi="Trebuchet MS"/>
          <w:spacing w:val="1"/>
          <w:sz w:val="21"/>
          <w:szCs w:val="21"/>
        </w:rPr>
        <w:t xml:space="preserve"> </w:t>
      </w:r>
      <w:r w:rsidR="00B21724" w:rsidRPr="002B1E24">
        <w:rPr>
          <w:rFonts w:ascii="Trebuchet MS" w:hAnsi="Trebuchet MS"/>
          <w:sz w:val="21"/>
          <w:szCs w:val="21"/>
        </w:rPr>
        <w:t>proiectului</w:t>
      </w:r>
      <w:r w:rsidR="00B21724" w:rsidRPr="002B1E24">
        <w:rPr>
          <w:rFonts w:ascii="Trebuchet MS" w:hAnsi="Trebuchet MS"/>
          <w:spacing w:val="1"/>
          <w:sz w:val="21"/>
          <w:szCs w:val="21"/>
        </w:rPr>
        <w:t xml:space="preserve"> </w:t>
      </w:r>
      <w:r w:rsidR="00B21724" w:rsidRPr="002B1E24">
        <w:rPr>
          <w:rFonts w:ascii="Trebuchet MS" w:hAnsi="Trebuchet MS"/>
          <w:sz w:val="21"/>
          <w:szCs w:val="21"/>
        </w:rPr>
        <w:t>se</w:t>
      </w:r>
      <w:r w:rsidR="00B21724" w:rsidRPr="002B1E24">
        <w:rPr>
          <w:rFonts w:ascii="Trebuchet MS" w:hAnsi="Trebuchet MS"/>
          <w:spacing w:val="1"/>
          <w:sz w:val="21"/>
          <w:szCs w:val="21"/>
        </w:rPr>
        <w:t xml:space="preserve"> </w:t>
      </w:r>
      <w:r w:rsidR="00B21724" w:rsidRPr="002B1E24">
        <w:rPr>
          <w:rFonts w:ascii="Trebuchet MS" w:hAnsi="Trebuchet MS"/>
          <w:sz w:val="21"/>
          <w:szCs w:val="21"/>
        </w:rPr>
        <w:t>va</w:t>
      </w:r>
      <w:r w:rsidR="00B21724" w:rsidRPr="002B1E24">
        <w:rPr>
          <w:rFonts w:ascii="Trebuchet MS" w:hAnsi="Trebuchet MS"/>
          <w:spacing w:val="1"/>
          <w:sz w:val="21"/>
          <w:szCs w:val="21"/>
        </w:rPr>
        <w:t xml:space="preserve"> </w:t>
      </w:r>
      <w:r w:rsidR="00B21724" w:rsidRPr="002B1E24">
        <w:rPr>
          <w:rFonts w:ascii="Trebuchet MS" w:hAnsi="Trebuchet MS"/>
          <w:sz w:val="21"/>
          <w:szCs w:val="21"/>
        </w:rPr>
        <w:t>încheia</w:t>
      </w:r>
      <w:r w:rsidR="00B21724" w:rsidRPr="002B1E24">
        <w:rPr>
          <w:rFonts w:ascii="Trebuchet MS" w:hAnsi="Trebuchet MS"/>
          <w:spacing w:val="1"/>
          <w:sz w:val="21"/>
          <w:szCs w:val="21"/>
        </w:rPr>
        <w:t xml:space="preserve"> </w:t>
      </w:r>
      <w:r w:rsidR="00B21724" w:rsidRPr="002B1E24">
        <w:rPr>
          <w:rFonts w:ascii="Trebuchet MS" w:hAnsi="Trebuchet MS"/>
          <w:sz w:val="21"/>
          <w:szCs w:val="21"/>
        </w:rPr>
        <w:t>un</w:t>
      </w:r>
      <w:r w:rsidR="00B21724" w:rsidRPr="002B1E24">
        <w:rPr>
          <w:rFonts w:ascii="Trebuchet MS" w:hAnsi="Trebuchet MS"/>
          <w:spacing w:val="1"/>
          <w:sz w:val="21"/>
          <w:szCs w:val="21"/>
        </w:rPr>
        <w:t xml:space="preserve"> </w:t>
      </w:r>
      <w:r w:rsidR="00B21724" w:rsidRPr="002B1E24">
        <w:rPr>
          <w:rFonts w:ascii="Trebuchet MS" w:hAnsi="Trebuchet MS"/>
          <w:b/>
          <w:sz w:val="21"/>
          <w:szCs w:val="21"/>
        </w:rPr>
        <w:t>contract</w:t>
      </w:r>
      <w:r w:rsidR="00B21724" w:rsidRPr="002B1E24">
        <w:rPr>
          <w:rFonts w:ascii="Trebuchet MS" w:hAnsi="Trebuchet MS"/>
          <w:b/>
          <w:spacing w:val="1"/>
          <w:sz w:val="21"/>
          <w:szCs w:val="21"/>
        </w:rPr>
        <w:t xml:space="preserve"> </w:t>
      </w:r>
      <w:r w:rsidR="00B21724" w:rsidRPr="002B1E24">
        <w:rPr>
          <w:rFonts w:ascii="Trebuchet MS" w:hAnsi="Trebuchet MS"/>
          <w:b/>
          <w:sz w:val="21"/>
          <w:szCs w:val="21"/>
        </w:rPr>
        <w:t>de</w:t>
      </w:r>
      <w:r w:rsidR="00B21724" w:rsidRPr="002B1E24">
        <w:rPr>
          <w:rFonts w:ascii="Trebuchet MS" w:hAnsi="Trebuchet MS"/>
          <w:b/>
          <w:spacing w:val="1"/>
          <w:sz w:val="21"/>
          <w:szCs w:val="21"/>
        </w:rPr>
        <w:t xml:space="preserve"> </w:t>
      </w:r>
      <w:r w:rsidR="00B21724" w:rsidRPr="002B1E24">
        <w:rPr>
          <w:rFonts w:ascii="Trebuchet MS" w:hAnsi="Trebuchet MS"/>
          <w:b/>
          <w:sz w:val="21"/>
          <w:szCs w:val="21"/>
        </w:rPr>
        <w:t>finanțare</w:t>
      </w:r>
      <w:r w:rsidR="00B21724" w:rsidRPr="002B1E24">
        <w:rPr>
          <w:rFonts w:ascii="Trebuchet MS" w:hAnsi="Trebuchet MS"/>
          <w:spacing w:val="1"/>
          <w:sz w:val="21"/>
          <w:szCs w:val="21"/>
        </w:rPr>
        <w:t xml:space="preserve"> </w:t>
      </w:r>
      <w:r w:rsidR="00B21724" w:rsidRPr="002B1E24">
        <w:rPr>
          <w:rFonts w:ascii="Trebuchet MS" w:hAnsi="Trebuchet MS"/>
          <w:sz w:val="21"/>
          <w:szCs w:val="21"/>
        </w:rPr>
        <w:t>între</w:t>
      </w:r>
      <w:r w:rsidR="00B21724" w:rsidRPr="002B1E24">
        <w:rPr>
          <w:rFonts w:ascii="Trebuchet MS" w:hAnsi="Trebuchet MS"/>
          <w:spacing w:val="1"/>
          <w:sz w:val="21"/>
          <w:szCs w:val="21"/>
        </w:rPr>
        <w:t xml:space="preserve"> </w:t>
      </w:r>
      <w:r w:rsidR="00B21724" w:rsidRPr="002B1E24">
        <w:rPr>
          <w:rFonts w:ascii="Trebuchet MS" w:hAnsi="Trebuchet MS"/>
          <w:sz w:val="21"/>
          <w:szCs w:val="21"/>
        </w:rPr>
        <w:t>AFIR</w:t>
      </w:r>
      <w:r w:rsidR="00B21724" w:rsidRPr="002B1E24">
        <w:rPr>
          <w:rFonts w:ascii="Trebuchet MS" w:hAnsi="Trebuchet MS"/>
          <w:spacing w:val="1"/>
          <w:sz w:val="21"/>
          <w:szCs w:val="21"/>
        </w:rPr>
        <w:t xml:space="preserve"> </w:t>
      </w:r>
      <w:r w:rsidR="00B21724" w:rsidRPr="002B1E24">
        <w:rPr>
          <w:rFonts w:ascii="Trebuchet MS" w:hAnsi="Trebuchet MS"/>
          <w:sz w:val="21"/>
          <w:szCs w:val="21"/>
        </w:rPr>
        <w:t>și</w:t>
      </w:r>
      <w:r w:rsidR="00B21724" w:rsidRPr="002B1E24">
        <w:rPr>
          <w:rFonts w:ascii="Trebuchet MS" w:hAnsi="Trebuchet MS"/>
          <w:spacing w:val="1"/>
          <w:sz w:val="21"/>
          <w:szCs w:val="21"/>
        </w:rPr>
        <w:t xml:space="preserve"> </w:t>
      </w:r>
      <w:r w:rsidR="0006566F">
        <w:rPr>
          <w:rFonts w:ascii="Trebuchet MS" w:hAnsi="Trebuchet MS"/>
          <w:sz w:val="21"/>
          <w:szCs w:val="21"/>
        </w:rPr>
        <w:t>solicitan</w:t>
      </w:r>
      <w:r w:rsidR="005871DC">
        <w:rPr>
          <w:rFonts w:ascii="Trebuchet MS" w:hAnsi="Trebuchet MS"/>
          <w:sz w:val="21"/>
          <w:szCs w:val="21"/>
        </w:rPr>
        <w:t>tul</w:t>
      </w:r>
      <w:r w:rsidR="00B21724" w:rsidRPr="002B1E24">
        <w:rPr>
          <w:rFonts w:ascii="Trebuchet MS" w:hAnsi="Trebuchet MS"/>
          <w:spacing w:val="-1"/>
          <w:sz w:val="21"/>
          <w:szCs w:val="21"/>
        </w:rPr>
        <w:t xml:space="preserve"> </w:t>
      </w:r>
      <w:r w:rsidR="005871DC" w:rsidRPr="00D37F33">
        <w:rPr>
          <w:rFonts w:ascii="Trebuchet MS" w:hAnsi="Trebuchet MS"/>
          <w:color w:val="auto"/>
          <w:spacing w:val="-1"/>
          <w:sz w:val="21"/>
          <w:szCs w:val="21"/>
        </w:rPr>
        <w:t>selectat</w:t>
      </w:r>
      <w:r w:rsidR="0006566F" w:rsidRPr="00D37F33">
        <w:rPr>
          <w:rFonts w:ascii="Trebuchet MS" w:hAnsi="Trebuchet MS"/>
          <w:color w:val="auto"/>
          <w:spacing w:val="-1"/>
          <w:sz w:val="21"/>
          <w:szCs w:val="21"/>
        </w:rPr>
        <w:t xml:space="preserve"> ca fiind eligibil</w:t>
      </w:r>
      <w:r w:rsidR="005871DC" w:rsidRPr="00D37F33">
        <w:rPr>
          <w:rFonts w:ascii="Trebuchet MS" w:hAnsi="Trebuchet MS"/>
          <w:color w:val="auto"/>
          <w:spacing w:val="-1"/>
          <w:sz w:val="21"/>
          <w:szCs w:val="21"/>
        </w:rPr>
        <w:t>, care devine astfel beneficiar al sprijinului</w:t>
      </w:r>
      <w:r w:rsidR="00B21724" w:rsidRPr="00D37F33">
        <w:rPr>
          <w:rFonts w:ascii="Trebuchet MS" w:hAnsi="Trebuchet MS"/>
          <w:b/>
          <w:color w:val="auto"/>
          <w:sz w:val="21"/>
          <w:szCs w:val="21"/>
        </w:rPr>
        <w:t>.</w:t>
      </w:r>
    </w:p>
    <w:p w14:paraId="22BC4B2B" w14:textId="77777777" w:rsidR="00C421BB" w:rsidRPr="002B1E24" w:rsidRDefault="00C421BB" w:rsidP="00C421BB">
      <w:pPr>
        <w:pStyle w:val="BodyText"/>
        <w:spacing w:line="240" w:lineRule="auto"/>
        <w:jc w:val="both"/>
        <w:rPr>
          <w:rFonts w:ascii="Trebuchet MS" w:hAnsi="Trebuchet MS"/>
          <w:sz w:val="21"/>
          <w:szCs w:val="21"/>
        </w:rPr>
      </w:pPr>
      <w:r w:rsidRPr="002B1E24">
        <w:rPr>
          <w:rFonts w:ascii="Trebuchet MS" w:hAnsi="Trebuchet MS"/>
          <w:b/>
          <w:sz w:val="21"/>
          <w:szCs w:val="21"/>
        </w:rPr>
        <w:t>CONTRACTUL DE FINANŢARE</w:t>
      </w:r>
      <w:r w:rsidRPr="002B1E24">
        <w:rPr>
          <w:rFonts w:ascii="Trebuchet MS" w:hAnsi="Trebuchet MS"/>
          <w:sz w:val="21"/>
          <w:szCs w:val="21"/>
        </w:rPr>
        <w:t xml:space="preserve"> reprezintă un act juridic supus regulilor de drept public, cu titlu oneros pentru</w:t>
      </w:r>
      <w:r w:rsidRPr="002B1E24">
        <w:rPr>
          <w:rFonts w:ascii="Trebuchet MS" w:hAnsi="Trebuchet MS"/>
          <w:spacing w:val="1"/>
          <w:sz w:val="21"/>
          <w:szCs w:val="21"/>
        </w:rPr>
        <w:t xml:space="preserve"> </w:t>
      </w:r>
      <w:r w:rsidRPr="002B1E24">
        <w:rPr>
          <w:rFonts w:ascii="Trebuchet MS" w:hAnsi="Trebuchet MS"/>
          <w:sz w:val="21"/>
          <w:szCs w:val="21"/>
        </w:rPr>
        <w:t xml:space="preserve">beneficiar, de adeziune, comutativ </w:t>
      </w:r>
      <w:proofErr w:type="spellStart"/>
      <w:r w:rsidRPr="002B1E24">
        <w:rPr>
          <w:rFonts w:ascii="Trebuchet MS" w:hAnsi="Trebuchet MS"/>
          <w:sz w:val="21"/>
          <w:szCs w:val="21"/>
        </w:rPr>
        <w:t>şi</w:t>
      </w:r>
      <w:proofErr w:type="spellEnd"/>
      <w:r w:rsidRPr="002B1E24">
        <w:rPr>
          <w:rFonts w:ascii="Trebuchet MS" w:hAnsi="Trebuchet MS"/>
          <w:sz w:val="21"/>
          <w:szCs w:val="21"/>
        </w:rPr>
        <w:t xml:space="preserve"> sinalagmatic prin care se stabilesc drepturile </w:t>
      </w:r>
      <w:proofErr w:type="spellStart"/>
      <w:r w:rsidRPr="002B1E24">
        <w:rPr>
          <w:rFonts w:ascii="Trebuchet MS" w:hAnsi="Trebuchet MS"/>
          <w:sz w:val="21"/>
          <w:szCs w:val="21"/>
        </w:rPr>
        <w:t>şi</w:t>
      </w:r>
      <w:proofErr w:type="spellEnd"/>
      <w:r w:rsidRPr="002B1E24">
        <w:rPr>
          <w:rFonts w:ascii="Trebuchet MS" w:hAnsi="Trebuchet MS"/>
          <w:sz w:val="21"/>
          <w:szCs w:val="21"/>
        </w:rPr>
        <w:t xml:space="preserve"> </w:t>
      </w:r>
      <w:proofErr w:type="spellStart"/>
      <w:r w:rsidRPr="002B1E24">
        <w:rPr>
          <w:rFonts w:ascii="Trebuchet MS" w:hAnsi="Trebuchet MS"/>
          <w:sz w:val="21"/>
          <w:szCs w:val="21"/>
        </w:rPr>
        <w:t>obligaţiile</w:t>
      </w:r>
      <w:proofErr w:type="spellEnd"/>
      <w:r w:rsidRPr="002B1E24">
        <w:rPr>
          <w:rFonts w:ascii="Trebuchet MS" w:hAnsi="Trebuchet MS"/>
          <w:sz w:val="21"/>
          <w:szCs w:val="21"/>
        </w:rPr>
        <w:t xml:space="preserve"> corelative</w:t>
      </w:r>
      <w:r w:rsidRPr="002B1E24">
        <w:rPr>
          <w:rFonts w:ascii="Trebuchet MS" w:hAnsi="Trebuchet MS"/>
          <w:spacing w:val="1"/>
          <w:sz w:val="21"/>
          <w:szCs w:val="21"/>
        </w:rPr>
        <w:t xml:space="preserve"> </w:t>
      </w:r>
      <w:r w:rsidRPr="002B1E24">
        <w:rPr>
          <w:rFonts w:ascii="Trebuchet MS" w:hAnsi="Trebuchet MS"/>
          <w:sz w:val="21"/>
          <w:szCs w:val="21"/>
        </w:rPr>
        <w:t>ale</w:t>
      </w:r>
      <w:r w:rsidRPr="002B1E24">
        <w:rPr>
          <w:rFonts w:ascii="Trebuchet MS" w:hAnsi="Trebuchet MS"/>
          <w:spacing w:val="-1"/>
          <w:sz w:val="21"/>
          <w:szCs w:val="21"/>
        </w:rPr>
        <w:t xml:space="preserve"> </w:t>
      </w:r>
      <w:proofErr w:type="spellStart"/>
      <w:r w:rsidRPr="002B1E24">
        <w:rPr>
          <w:rFonts w:ascii="Trebuchet MS" w:hAnsi="Trebuchet MS"/>
          <w:sz w:val="21"/>
          <w:szCs w:val="21"/>
        </w:rPr>
        <w:t>părţilor</w:t>
      </w:r>
      <w:proofErr w:type="spellEnd"/>
      <w:r w:rsidRPr="002B1E24">
        <w:rPr>
          <w:rFonts w:ascii="Trebuchet MS" w:hAnsi="Trebuchet MS"/>
          <w:sz w:val="21"/>
          <w:szCs w:val="21"/>
        </w:rPr>
        <w:t xml:space="preserve"> în vederea</w:t>
      </w:r>
      <w:r w:rsidRPr="002B1E24">
        <w:rPr>
          <w:rFonts w:ascii="Trebuchet MS" w:hAnsi="Trebuchet MS"/>
          <w:spacing w:val="-1"/>
          <w:sz w:val="21"/>
          <w:szCs w:val="21"/>
        </w:rPr>
        <w:t xml:space="preserve"> </w:t>
      </w:r>
      <w:r w:rsidRPr="002B1E24">
        <w:rPr>
          <w:rFonts w:ascii="Trebuchet MS" w:hAnsi="Trebuchet MS"/>
          <w:sz w:val="21"/>
          <w:szCs w:val="21"/>
        </w:rPr>
        <w:t xml:space="preserve">implementării </w:t>
      </w:r>
      <w:proofErr w:type="spellStart"/>
      <w:r w:rsidRPr="002B1E24">
        <w:rPr>
          <w:rFonts w:ascii="Trebuchet MS" w:hAnsi="Trebuchet MS"/>
          <w:sz w:val="21"/>
          <w:szCs w:val="21"/>
        </w:rPr>
        <w:t>operaţiunilor</w:t>
      </w:r>
      <w:proofErr w:type="spellEnd"/>
      <w:r w:rsidRPr="002B1E24">
        <w:rPr>
          <w:rFonts w:ascii="Trebuchet MS" w:hAnsi="Trebuchet MS"/>
          <w:sz w:val="21"/>
          <w:szCs w:val="21"/>
        </w:rPr>
        <w:t>.</w:t>
      </w:r>
    </w:p>
    <w:p w14:paraId="2C9C746F" w14:textId="78517EB3" w:rsidR="00C421BB" w:rsidRDefault="006E2ECD" w:rsidP="00C421BB">
      <w:pPr>
        <w:pStyle w:val="BodyText"/>
        <w:spacing w:line="240" w:lineRule="auto"/>
        <w:jc w:val="both"/>
        <w:rPr>
          <w:rFonts w:ascii="Trebuchet MS" w:hAnsi="Trebuchet MS"/>
          <w:sz w:val="21"/>
          <w:szCs w:val="21"/>
        </w:rPr>
      </w:pPr>
      <w:r>
        <w:rPr>
          <w:rFonts w:ascii="Trebuchet MS" w:hAnsi="Trebuchet MS"/>
          <w:sz w:val="21"/>
          <w:szCs w:val="21"/>
        </w:rPr>
        <w:t>B</w:t>
      </w:r>
      <w:r w:rsidR="005871DC">
        <w:rPr>
          <w:rFonts w:ascii="Trebuchet MS" w:hAnsi="Trebuchet MS"/>
          <w:sz w:val="21"/>
          <w:szCs w:val="21"/>
        </w:rPr>
        <w:t>eneficiarul</w:t>
      </w:r>
      <w:r w:rsidR="00C421BB" w:rsidRPr="00164E0E">
        <w:rPr>
          <w:rFonts w:ascii="Trebuchet MS" w:hAnsi="Trebuchet MS"/>
          <w:sz w:val="21"/>
          <w:szCs w:val="21"/>
        </w:rPr>
        <w:t xml:space="preserve"> </w:t>
      </w:r>
      <w:r w:rsidR="00C421BB" w:rsidRPr="00ED6970">
        <w:rPr>
          <w:rFonts w:ascii="Trebuchet MS" w:hAnsi="Trebuchet MS"/>
          <w:sz w:val="21"/>
          <w:szCs w:val="21"/>
        </w:rPr>
        <w:t xml:space="preserve">are </w:t>
      </w:r>
      <w:proofErr w:type="spellStart"/>
      <w:r w:rsidR="00C421BB" w:rsidRPr="00ED6970">
        <w:rPr>
          <w:rFonts w:ascii="Trebuchet MS" w:hAnsi="Trebuchet MS"/>
          <w:sz w:val="21"/>
          <w:szCs w:val="21"/>
        </w:rPr>
        <w:t>obligaţia</w:t>
      </w:r>
      <w:proofErr w:type="spellEnd"/>
      <w:r w:rsidR="00C421BB" w:rsidRPr="002B1E24">
        <w:rPr>
          <w:rFonts w:ascii="Trebuchet MS" w:hAnsi="Trebuchet MS"/>
          <w:spacing w:val="1"/>
          <w:sz w:val="21"/>
          <w:szCs w:val="21"/>
        </w:rPr>
        <w:t xml:space="preserve"> </w:t>
      </w:r>
      <w:r w:rsidR="00C421BB">
        <w:rPr>
          <w:rFonts w:ascii="Trebuchet MS" w:hAnsi="Trebuchet MS"/>
          <w:sz w:val="21"/>
          <w:szCs w:val="21"/>
        </w:rPr>
        <w:t>să</w:t>
      </w:r>
      <w:r w:rsidR="00C421BB" w:rsidRPr="002B1E24">
        <w:rPr>
          <w:rFonts w:ascii="Trebuchet MS" w:hAnsi="Trebuchet MS"/>
          <w:spacing w:val="1"/>
          <w:sz w:val="21"/>
          <w:szCs w:val="21"/>
        </w:rPr>
        <w:t xml:space="preserve"> </w:t>
      </w:r>
      <w:proofErr w:type="spellStart"/>
      <w:r w:rsidR="00C421BB" w:rsidRPr="002B1E24">
        <w:rPr>
          <w:rFonts w:ascii="Trebuchet MS" w:hAnsi="Trebuchet MS"/>
          <w:sz w:val="21"/>
          <w:szCs w:val="21"/>
        </w:rPr>
        <w:t>încărc</w:t>
      </w:r>
      <w:r w:rsidR="00C421BB">
        <w:rPr>
          <w:rFonts w:ascii="Trebuchet MS" w:hAnsi="Trebuchet MS"/>
          <w:sz w:val="21"/>
          <w:szCs w:val="21"/>
        </w:rPr>
        <w:t>e</w:t>
      </w:r>
      <w:proofErr w:type="spellEnd"/>
      <w:r w:rsidR="00C421BB">
        <w:rPr>
          <w:rFonts w:ascii="Trebuchet MS" w:hAnsi="Trebuchet MS"/>
          <w:sz w:val="21"/>
          <w:szCs w:val="21"/>
        </w:rPr>
        <w:t>,</w:t>
      </w:r>
      <w:r w:rsidR="00C421BB" w:rsidRPr="002B1E24">
        <w:rPr>
          <w:rFonts w:ascii="Trebuchet MS" w:hAnsi="Trebuchet MS"/>
          <w:spacing w:val="1"/>
          <w:sz w:val="21"/>
          <w:szCs w:val="21"/>
        </w:rPr>
        <w:t xml:space="preserve"> </w:t>
      </w:r>
      <w:r w:rsidR="00C421BB" w:rsidRPr="002B1E24">
        <w:rPr>
          <w:rFonts w:ascii="Trebuchet MS" w:hAnsi="Trebuchet MS"/>
          <w:sz w:val="21"/>
          <w:szCs w:val="21"/>
        </w:rPr>
        <w:t>în</w:t>
      </w:r>
      <w:r w:rsidR="00C421BB" w:rsidRPr="002B1E24">
        <w:rPr>
          <w:rFonts w:ascii="Trebuchet MS" w:hAnsi="Trebuchet MS"/>
          <w:spacing w:val="1"/>
          <w:sz w:val="21"/>
          <w:szCs w:val="21"/>
        </w:rPr>
        <w:t xml:space="preserve"> </w:t>
      </w:r>
      <w:r w:rsidR="00C421BB" w:rsidRPr="002B1E24">
        <w:rPr>
          <w:rFonts w:ascii="Trebuchet MS" w:hAnsi="Trebuchet MS"/>
          <w:sz w:val="21"/>
          <w:szCs w:val="21"/>
        </w:rPr>
        <w:t>sistemul</w:t>
      </w:r>
      <w:r w:rsidR="00C421BB" w:rsidRPr="002B1E24">
        <w:rPr>
          <w:rFonts w:ascii="Trebuchet MS" w:hAnsi="Trebuchet MS"/>
          <w:spacing w:val="1"/>
          <w:sz w:val="21"/>
          <w:szCs w:val="21"/>
        </w:rPr>
        <w:t xml:space="preserve"> </w:t>
      </w:r>
      <w:r w:rsidR="00C421BB" w:rsidRPr="002B1E24">
        <w:rPr>
          <w:rFonts w:ascii="Trebuchet MS" w:hAnsi="Trebuchet MS"/>
          <w:sz w:val="21"/>
          <w:szCs w:val="21"/>
        </w:rPr>
        <w:t>informatic</w:t>
      </w:r>
      <w:r w:rsidR="00C421BB">
        <w:rPr>
          <w:rFonts w:ascii="Trebuchet MS" w:hAnsi="Trebuchet MS"/>
          <w:sz w:val="21"/>
          <w:szCs w:val="21"/>
        </w:rPr>
        <w:t xml:space="preserve"> AFIR, secțiunea aferentă Fondului pentru Modernizare,</w:t>
      </w:r>
      <w:r w:rsidR="00C421BB" w:rsidRPr="002B1E24">
        <w:rPr>
          <w:rFonts w:ascii="Trebuchet MS" w:hAnsi="Trebuchet MS"/>
          <w:spacing w:val="1"/>
          <w:sz w:val="21"/>
          <w:szCs w:val="21"/>
        </w:rPr>
        <w:t xml:space="preserve"> </w:t>
      </w:r>
      <w:r w:rsidR="006102A0">
        <w:rPr>
          <w:rFonts w:ascii="Trebuchet MS" w:hAnsi="Trebuchet MS"/>
          <w:sz w:val="21"/>
          <w:szCs w:val="21"/>
        </w:rPr>
        <w:t>în termenul prev</w:t>
      </w:r>
      <w:r w:rsidR="00C47282">
        <w:rPr>
          <w:rFonts w:ascii="Trebuchet MS" w:hAnsi="Trebuchet MS"/>
          <w:sz w:val="21"/>
          <w:szCs w:val="21"/>
        </w:rPr>
        <w:t>ă</w:t>
      </w:r>
      <w:r w:rsidR="006102A0">
        <w:rPr>
          <w:rFonts w:ascii="Trebuchet MS" w:hAnsi="Trebuchet MS"/>
          <w:sz w:val="21"/>
          <w:szCs w:val="21"/>
        </w:rPr>
        <w:t>zut î</w:t>
      </w:r>
      <w:r w:rsidR="00F227EB">
        <w:rPr>
          <w:rFonts w:ascii="Trebuchet MS" w:hAnsi="Trebuchet MS"/>
          <w:sz w:val="21"/>
          <w:szCs w:val="21"/>
        </w:rPr>
        <w:t>n procedura operațională</w:t>
      </w:r>
      <w:r>
        <w:rPr>
          <w:rFonts w:ascii="Trebuchet MS" w:hAnsi="Trebuchet MS"/>
          <w:sz w:val="21"/>
          <w:szCs w:val="21"/>
        </w:rPr>
        <w:t>, documentele obligatorii la contractare.</w:t>
      </w:r>
      <w:r w:rsidR="00C421BB">
        <w:rPr>
          <w:rFonts w:ascii="Trebuchet MS" w:hAnsi="Trebuchet MS"/>
          <w:sz w:val="21"/>
          <w:szCs w:val="21"/>
        </w:rPr>
        <w:t xml:space="preserve"> </w:t>
      </w:r>
    </w:p>
    <w:p w14:paraId="65F5D612" w14:textId="11D1E2CB" w:rsidR="006E2ECD" w:rsidRPr="00AA0639" w:rsidRDefault="006E2ECD" w:rsidP="00AA0639">
      <w:pPr>
        <w:pStyle w:val="Heading2"/>
        <w:spacing w:before="0" w:after="120" w:line="240" w:lineRule="auto"/>
        <w:ind w:left="86" w:hanging="86"/>
        <w:rPr>
          <w:rFonts w:ascii="Trebuchet MS" w:hAnsi="Trebuchet MS"/>
          <w:sz w:val="21"/>
          <w:szCs w:val="21"/>
          <w:shd w:val="clear" w:color="auto" w:fill="9CC2E4"/>
        </w:rPr>
      </w:pPr>
      <w:bookmarkStart w:id="68" w:name="_Toc182316864"/>
      <w:r w:rsidRPr="00AA0639">
        <w:rPr>
          <w:rFonts w:ascii="Trebuchet MS" w:hAnsi="Trebuchet MS"/>
          <w:sz w:val="21"/>
          <w:szCs w:val="21"/>
          <w:shd w:val="clear" w:color="auto" w:fill="9CC2E4"/>
        </w:rPr>
        <w:t>Documente obligatorii la contractare</w:t>
      </w:r>
      <w:bookmarkEnd w:id="68"/>
    </w:p>
    <w:p w14:paraId="092B8891" w14:textId="77777777" w:rsidR="00C421BB" w:rsidRPr="002016BC" w:rsidRDefault="00C421BB" w:rsidP="00E265D9">
      <w:pPr>
        <w:pStyle w:val="BodyText"/>
        <w:widowControl w:val="0"/>
        <w:numPr>
          <w:ilvl w:val="0"/>
          <w:numId w:val="29"/>
        </w:numPr>
        <w:suppressAutoHyphens w:val="0"/>
        <w:autoSpaceDE w:val="0"/>
        <w:autoSpaceDN w:val="0"/>
        <w:spacing w:after="0" w:line="240" w:lineRule="auto"/>
        <w:ind w:left="547"/>
        <w:jc w:val="both"/>
        <w:rPr>
          <w:rFonts w:ascii="Trebuchet MS" w:hAnsi="Trebuchet MS"/>
          <w:sz w:val="21"/>
          <w:szCs w:val="21"/>
        </w:rPr>
      </w:pPr>
      <w:r w:rsidRPr="002016BC">
        <w:rPr>
          <w:rFonts w:ascii="Trebuchet MS" w:hAnsi="Trebuchet MS"/>
          <w:sz w:val="21"/>
          <w:szCs w:val="21"/>
        </w:rPr>
        <w:t xml:space="preserve">Dovada depunerii documentației în vederea racordării instalației noi la rețeaua electrică, așa cum se solicită de către operatorul de distribuție ODEE sau de transport OTS. </w:t>
      </w:r>
      <w:proofErr w:type="spellStart"/>
      <w:r w:rsidRPr="002016BC">
        <w:rPr>
          <w:rFonts w:ascii="Trebuchet MS" w:hAnsi="Trebuchet MS"/>
          <w:sz w:val="21"/>
          <w:szCs w:val="21"/>
        </w:rPr>
        <w:t>Exceptie</w:t>
      </w:r>
      <w:proofErr w:type="spellEnd"/>
      <w:r w:rsidRPr="002016BC">
        <w:rPr>
          <w:rFonts w:ascii="Trebuchet MS" w:hAnsi="Trebuchet MS"/>
          <w:sz w:val="21"/>
          <w:szCs w:val="21"/>
        </w:rPr>
        <w:t xml:space="preserve"> vor face proiectele care prevăd capacități de producere a energie electrice, doar cu stocare.</w:t>
      </w:r>
      <w:r w:rsidR="00C47282">
        <w:rPr>
          <w:rFonts w:ascii="Trebuchet MS" w:hAnsi="Trebuchet MS"/>
          <w:sz w:val="21"/>
          <w:szCs w:val="21"/>
        </w:rPr>
        <w:t xml:space="preserve"> </w:t>
      </w:r>
      <w:r w:rsidRPr="002016BC">
        <w:rPr>
          <w:rFonts w:ascii="Trebuchet MS" w:hAnsi="Trebuchet MS"/>
          <w:sz w:val="21"/>
          <w:szCs w:val="21"/>
        </w:rPr>
        <w:t>Contractul de finanțare va putea fi semnat și în cazul neprezentării acestei dovezi, dacă solicitarea include o clauză suspensivă legată de îndeplinirea cerinței în termen de maxim 3 luni de la semnarea contractului de finanțare;</w:t>
      </w:r>
    </w:p>
    <w:p w14:paraId="6622C5AA" w14:textId="5B675D53" w:rsidR="00C421BB" w:rsidRPr="00F410A2" w:rsidRDefault="00C421BB" w:rsidP="00E265D9">
      <w:pPr>
        <w:pStyle w:val="BodyText"/>
        <w:widowControl w:val="0"/>
        <w:numPr>
          <w:ilvl w:val="0"/>
          <w:numId w:val="29"/>
        </w:numPr>
        <w:suppressAutoHyphens w:val="0"/>
        <w:autoSpaceDE w:val="0"/>
        <w:autoSpaceDN w:val="0"/>
        <w:spacing w:after="0" w:line="240" w:lineRule="auto"/>
        <w:ind w:left="547"/>
        <w:jc w:val="both"/>
        <w:rPr>
          <w:rFonts w:ascii="Trebuchet MS" w:hAnsi="Trebuchet MS"/>
          <w:sz w:val="21"/>
          <w:szCs w:val="21"/>
        </w:rPr>
      </w:pPr>
      <w:r w:rsidRPr="00F410A2">
        <w:rPr>
          <w:rFonts w:ascii="Trebuchet MS" w:hAnsi="Trebuchet MS"/>
          <w:sz w:val="21"/>
          <w:szCs w:val="21"/>
        </w:rPr>
        <w:t>Dovada asigurării finanțării cheltuielilor neeligibile din surse proprii și/sau atrase, inclusiv scrisori de garanție emise de instituții financiar bancare autorizate, pentru o valoare acoperitoare a contravalorii cheltuielilor neeligibile (care să cuprindă cel puțin, dar fără a se limita la,</w:t>
      </w:r>
      <w:r w:rsidR="0009556C">
        <w:rPr>
          <w:rFonts w:ascii="Trebuchet MS" w:hAnsi="Trebuchet MS"/>
          <w:sz w:val="21"/>
          <w:szCs w:val="21"/>
        </w:rPr>
        <w:t xml:space="preserve"> denumire beneficiar,</w:t>
      </w:r>
      <w:r w:rsidRPr="00F410A2">
        <w:rPr>
          <w:rFonts w:ascii="Trebuchet MS" w:hAnsi="Trebuchet MS"/>
          <w:sz w:val="21"/>
          <w:szCs w:val="21"/>
        </w:rPr>
        <w:t xml:space="preserve"> denumirea proiectului, valoarea </w:t>
      </w:r>
      <w:proofErr w:type="spellStart"/>
      <w:r w:rsidRPr="00F410A2">
        <w:rPr>
          <w:rFonts w:ascii="Trebuchet MS" w:hAnsi="Trebuchet MS"/>
          <w:sz w:val="21"/>
          <w:szCs w:val="21"/>
        </w:rPr>
        <w:t>totală</w:t>
      </w:r>
      <w:r w:rsidR="00C47282">
        <w:rPr>
          <w:rFonts w:ascii="Trebuchet MS" w:hAnsi="Trebuchet MS"/>
          <w:sz w:val="21"/>
          <w:szCs w:val="21"/>
        </w:rPr>
        <w:t>valoarea</w:t>
      </w:r>
      <w:proofErr w:type="spellEnd"/>
      <w:r w:rsidR="00C47282">
        <w:rPr>
          <w:rFonts w:ascii="Trebuchet MS" w:hAnsi="Trebuchet MS"/>
          <w:sz w:val="21"/>
          <w:szCs w:val="21"/>
        </w:rPr>
        <w:t xml:space="preserve"> </w:t>
      </w:r>
      <w:r w:rsidR="00C47282" w:rsidRPr="00C47282">
        <w:rPr>
          <w:rFonts w:ascii="Trebuchet MS" w:hAnsi="Trebuchet MS"/>
          <w:sz w:val="21"/>
          <w:szCs w:val="21"/>
        </w:rPr>
        <w:t>cheltuielilor neeligibile</w:t>
      </w:r>
      <w:r w:rsidRPr="00F410A2">
        <w:rPr>
          <w:rFonts w:ascii="Trebuchet MS" w:hAnsi="Trebuchet MS"/>
          <w:sz w:val="21"/>
          <w:szCs w:val="21"/>
        </w:rPr>
        <w:t>)</w:t>
      </w:r>
      <w:r w:rsidR="00BE2FCB" w:rsidRPr="00BE2FCB">
        <w:rPr>
          <w:rFonts w:ascii="Trebuchet MS" w:hAnsi="Trebuchet MS"/>
          <w:sz w:val="21"/>
          <w:szCs w:val="21"/>
        </w:rPr>
        <w:t xml:space="preserve"> </w:t>
      </w:r>
      <w:r w:rsidR="00BE2FCB" w:rsidRPr="00F410A2">
        <w:rPr>
          <w:rFonts w:ascii="Trebuchet MS" w:hAnsi="Trebuchet MS"/>
          <w:sz w:val="21"/>
          <w:szCs w:val="21"/>
        </w:rPr>
        <w:t>;</w:t>
      </w:r>
      <w:r w:rsidR="0009556C">
        <w:rPr>
          <w:rFonts w:ascii="Trebuchet MS" w:hAnsi="Trebuchet MS"/>
          <w:sz w:val="21"/>
          <w:szCs w:val="21"/>
        </w:rPr>
        <w:t xml:space="preserve"> </w:t>
      </w:r>
    </w:p>
    <w:p w14:paraId="5F06044A" w14:textId="76559E70" w:rsidR="00C421BB" w:rsidRDefault="00D26D78" w:rsidP="00E265D9">
      <w:pPr>
        <w:pStyle w:val="BodyText"/>
        <w:widowControl w:val="0"/>
        <w:numPr>
          <w:ilvl w:val="0"/>
          <w:numId w:val="29"/>
        </w:numPr>
        <w:suppressAutoHyphens w:val="0"/>
        <w:autoSpaceDE w:val="0"/>
        <w:autoSpaceDN w:val="0"/>
        <w:spacing w:after="0" w:line="240" w:lineRule="auto"/>
        <w:ind w:left="547"/>
        <w:jc w:val="both"/>
        <w:rPr>
          <w:rFonts w:ascii="Trebuchet MS" w:hAnsi="Trebuchet MS"/>
          <w:sz w:val="21"/>
          <w:szCs w:val="21"/>
        </w:rPr>
      </w:pPr>
      <w:r>
        <w:rPr>
          <w:rFonts w:ascii="Trebuchet MS" w:hAnsi="Trebuchet MS"/>
          <w:sz w:val="21"/>
          <w:szCs w:val="21"/>
        </w:rPr>
        <w:t>D</w:t>
      </w:r>
      <w:r w:rsidRPr="00D26D78">
        <w:rPr>
          <w:rFonts w:ascii="Trebuchet MS" w:hAnsi="Trebuchet MS"/>
          <w:sz w:val="21"/>
          <w:szCs w:val="21"/>
        </w:rPr>
        <w:t xml:space="preserve">ocumentul final (Clasarea notificării, Decizia etapei de încadrare, ca document final/Acord de mediu, emis de autoritatea teritorială competentă de protecția mediului conform Legii nr. 292/2018, cu modificările și completările ulterioare) </w:t>
      </w:r>
      <w:r>
        <w:rPr>
          <w:rFonts w:ascii="Trebuchet MS" w:hAnsi="Trebuchet MS"/>
          <w:sz w:val="21"/>
          <w:szCs w:val="21"/>
        </w:rPr>
        <w:t>sau d</w:t>
      </w:r>
      <w:r w:rsidRPr="00F410A2">
        <w:rPr>
          <w:rFonts w:ascii="Trebuchet MS" w:hAnsi="Trebuchet MS"/>
          <w:sz w:val="21"/>
          <w:szCs w:val="21"/>
        </w:rPr>
        <w:t xml:space="preserve">ovada </w:t>
      </w:r>
      <w:r w:rsidR="00C421BB" w:rsidRPr="00F410A2">
        <w:rPr>
          <w:rFonts w:ascii="Trebuchet MS" w:hAnsi="Trebuchet MS"/>
          <w:sz w:val="21"/>
          <w:szCs w:val="21"/>
        </w:rPr>
        <w:t>depunerii documentației în relație cu autoritățile de mediu, dacă este cazul ;</w:t>
      </w:r>
    </w:p>
    <w:p w14:paraId="72DBEB9F" w14:textId="77777777" w:rsidR="00BE2FCB" w:rsidRPr="00B60CBC" w:rsidRDefault="00BE2FCB" w:rsidP="00BE2FCB">
      <w:pPr>
        <w:pStyle w:val="BodyText"/>
        <w:numPr>
          <w:ilvl w:val="0"/>
          <w:numId w:val="29"/>
        </w:numPr>
        <w:spacing w:line="240" w:lineRule="auto"/>
        <w:jc w:val="both"/>
        <w:rPr>
          <w:rFonts w:ascii="Trebuchet MS" w:hAnsi="Trebuchet MS"/>
        </w:rPr>
      </w:pPr>
      <w:r w:rsidRPr="00B60CBC">
        <w:rPr>
          <w:rFonts w:ascii="Trebuchet MS" w:hAnsi="Trebuchet MS"/>
        </w:rPr>
        <w:t xml:space="preserve">Auditul electroenergetic în baza facturilor anterioare și/sau de tip proiectiv, pentru validarea curbei de consum de energie electrică pentru </w:t>
      </w:r>
      <w:proofErr w:type="spellStart"/>
      <w:r w:rsidRPr="00B60CBC">
        <w:rPr>
          <w:rFonts w:ascii="Trebuchet MS" w:hAnsi="Trebuchet MS"/>
        </w:rPr>
        <w:t>ultimile</w:t>
      </w:r>
      <w:proofErr w:type="spellEnd"/>
      <w:r w:rsidRPr="00B60CBC">
        <w:rPr>
          <w:rFonts w:ascii="Trebuchet MS" w:hAnsi="Trebuchet MS"/>
        </w:rPr>
        <w:t xml:space="preserve"> 12 luni</w:t>
      </w:r>
      <w:r w:rsidRPr="00B60CBC">
        <w:rPr>
          <w:rStyle w:val="FootnoteReference"/>
          <w:rFonts w:ascii="Trebuchet MS" w:hAnsi="Trebuchet MS"/>
        </w:rPr>
        <w:footnoteReference w:id="6"/>
      </w:r>
      <w:r w:rsidRPr="00B60CBC">
        <w:rPr>
          <w:rFonts w:ascii="Trebuchet MS" w:hAnsi="Trebuchet MS"/>
        </w:rPr>
        <w:t>, a dimensionării sistemului fotovoltaic, inclusiv proiecție producție/consum propriu energie electrică. Auditul trebuie să justifice îndeplinirea următoarei relații, prin comparația curbei de consum și a curbei estimate de producție:</w:t>
      </w:r>
    </w:p>
    <w:p w14:paraId="79EB2CF7" w14:textId="77777777" w:rsidR="00BE2FCB" w:rsidRPr="00B60CBC" w:rsidRDefault="00BE2FCB" w:rsidP="00BE2FCB">
      <w:pPr>
        <w:pStyle w:val="BodyText"/>
        <w:spacing w:line="240" w:lineRule="auto"/>
        <w:ind w:left="2160"/>
        <w:jc w:val="both"/>
        <w:rPr>
          <w:rFonts w:ascii="Trebuchet MS" w:hAnsi="Trebuchet MS"/>
        </w:rPr>
      </w:pPr>
      <w:r w:rsidRPr="00B60CBC">
        <w:rPr>
          <w:rFonts w:ascii="Trebuchet MS" w:hAnsi="Trebuchet MS"/>
        </w:rPr>
        <w:t>I ≤30% P</w:t>
      </w:r>
    </w:p>
    <w:p w14:paraId="4E2909D3" w14:textId="77777777" w:rsidR="00BE2FCB" w:rsidRPr="00B60CBC" w:rsidRDefault="00BE2FCB" w:rsidP="00BE2FCB">
      <w:pPr>
        <w:pStyle w:val="BodyText"/>
        <w:spacing w:line="240" w:lineRule="auto"/>
        <w:ind w:left="2160"/>
        <w:jc w:val="both"/>
        <w:rPr>
          <w:rFonts w:ascii="Trebuchet MS" w:hAnsi="Trebuchet MS"/>
        </w:rPr>
      </w:pPr>
      <w:r w:rsidRPr="00B60CBC">
        <w:rPr>
          <w:rFonts w:ascii="Trebuchet MS" w:hAnsi="Trebuchet MS"/>
        </w:rPr>
        <w:t>unde:</w:t>
      </w:r>
    </w:p>
    <w:p w14:paraId="176AB481" w14:textId="77777777" w:rsidR="00BE2FCB" w:rsidRPr="00B60CBC" w:rsidRDefault="00BE2FCB" w:rsidP="00BE2FCB">
      <w:pPr>
        <w:pStyle w:val="BodyText"/>
        <w:spacing w:line="240" w:lineRule="auto"/>
        <w:ind w:left="2160"/>
        <w:jc w:val="both"/>
        <w:rPr>
          <w:rFonts w:ascii="Trebuchet MS" w:hAnsi="Trebuchet MS"/>
        </w:rPr>
      </w:pPr>
      <w:r w:rsidRPr="00B60CBC">
        <w:rPr>
          <w:rFonts w:ascii="Trebuchet MS" w:hAnsi="Trebuchet MS"/>
        </w:rPr>
        <w:t>I = Cantitatea anuală de energie electrică injectată în rețea calculată ca fiind diferența dintre energia estimată a fi produsă și energia consumată</w:t>
      </w:r>
    </w:p>
    <w:p w14:paraId="739B6BF6" w14:textId="77777777" w:rsidR="00BE2FCB" w:rsidRPr="00B60CBC" w:rsidRDefault="00BE2FCB" w:rsidP="00BE2FCB">
      <w:pPr>
        <w:pStyle w:val="BodyText"/>
        <w:spacing w:line="240" w:lineRule="auto"/>
        <w:ind w:left="2160"/>
        <w:jc w:val="both"/>
        <w:rPr>
          <w:rFonts w:ascii="Trebuchet MS" w:hAnsi="Trebuchet MS"/>
        </w:rPr>
      </w:pPr>
      <w:r w:rsidRPr="00B60CBC">
        <w:rPr>
          <w:rFonts w:ascii="Trebuchet MS" w:hAnsi="Trebuchet MS"/>
        </w:rPr>
        <w:t>P = Cantitatea anuală de energie electrică produsă de centrala electrică instalată, calculată cu programe de specialitate</w:t>
      </w:r>
    </w:p>
    <w:p w14:paraId="4DAC24B3" w14:textId="277412EB" w:rsidR="00BE2FCB" w:rsidRDefault="00BE2FCB" w:rsidP="00B51C83">
      <w:pPr>
        <w:pStyle w:val="BodyText"/>
        <w:spacing w:line="240" w:lineRule="auto"/>
        <w:ind w:left="720"/>
        <w:jc w:val="both"/>
        <w:rPr>
          <w:rFonts w:ascii="Trebuchet MS" w:hAnsi="Trebuchet MS"/>
          <w:sz w:val="21"/>
          <w:szCs w:val="21"/>
        </w:rPr>
      </w:pPr>
      <w:r w:rsidRPr="00B60CBC">
        <w:rPr>
          <w:rFonts w:ascii="Trebuchet MS" w:hAnsi="Trebuchet MS"/>
        </w:rPr>
        <w:t xml:space="preserve">Auditul electroenergetic va fi elaborat de o persoană fizică sau juridică atestată/autorizată în condițiile legii care are dreptul să realizeze audit energetic la consumatori. Auditorii energetici persoane fizice își desfășoară activitatea ca persoane fizice autorizate sau angajați ai unor persoane juridice, conform prevederilor Legii nr. </w:t>
      </w:r>
      <w:r w:rsidRPr="00B60CBC">
        <w:rPr>
          <w:rFonts w:ascii="Trebuchet MS" w:hAnsi="Trebuchet MS"/>
        </w:rPr>
        <w:lastRenderedPageBreak/>
        <w:t xml:space="preserve">121/2014, privind eficiența energetică, cu modificările și completările </w:t>
      </w:r>
      <w:proofErr w:type="spellStart"/>
      <w:r w:rsidRPr="00B60CBC">
        <w:rPr>
          <w:rFonts w:ascii="Trebuchet MS" w:hAnsi="Trebuchet MS"/>
        </w:rPr>
        <w:t>ulterioare.Din</w:t>
      </w:r>
      <w:proofErr w:type="spellEnd"/>
      <w:r w:rsidRPr="00B60CBC">
        <w:rPr>
          <w:rFonts w:ascii="Trebuchet MS" w:hAnsi="Trebuchet MS"/>
        </w:rPr>
        <w:t xml:space="preserve"> auditul electroenergetic trebuie să reiasă consumul propriu mediu anual și consumul suplimentar de energie în situația în care se preconizează instalarea de noi consumatori de energie electrică la nivelul solicitantului, precum și producția estimată pentru capacitatea nou instalată.</w:t>
      </w:r>
    </w:p>
    <w:p w14:paraId="04DF7C8E" w14:textId="77777777" w:rsidR="002E134D" w:rsidRPr="00F410A2" w:rsidRDefault="002E134D" w:rsidP="00E265D9">
      <w:pPr>
        <w:pStyle w:val="BodyText"/>
        <w:widowControl w:val="0"/>
        <w:numPr>
          <w:ilvl w:val="0"/>
          <w:numId w:val="29"/>
        </w:numPr>
        <w:suppressAutoHyphens w:val="0"/>
        <w:autoSpaceDE w:val="0"/>
        <w:autoSpaceDN w:val="0"/>
        <w:spacing w:after="0" w:line="240" w:lineRule="auto"/>
        <w:ind w:left="547"/>
        <w:jc w:val="both"/>
        <w:rPr>
          <w:rFonts w:ascii="Trebuchet MS" w:hAnsi="Trebuchet MS"/>
          <w:sz w:val="21"/>
          <w:szCs w:val="21"/>
        </w:rPr>
      </w:pPr>
      <w:r>
        <w:rPr>
          <w:rFonts w:ascii="Trebuchet MS" w:hAnsi="Trebuchet MS"/>
          <w:sz w:val="21"/>
          <w:szCs w:val="21"/>
        </w:rPr>
        <w:t>S</w:t>
      </w:r>
      <w:r w:rsidRPr="002E134D">
        <w:rPr>
          <w:rFonts w:ascii="Trebuchet MS" w:hAnsi="Trebuchet MS"/>
          <w:sz w:val="21"/>
          <w:szCs w:val="21"/>
        </w:rPr>
        <w:t>crisoare din partea instituției creditoare (banca) conform căreia aceasta își exprimă acordul cu privire la realizarea</w:t>
      </w:r>
      <w:r>
        <w:rPr>
          <w:rFonts w:ascii="Trebuchet MS" w:hAnsi="Trebuchet MS"/>
          <w:sz w:val="21"/>
          <w:szCs w:val="21"/>
        </w:rPr>
        <w:t xml:space="preserve"> investiției pe imobilul grevat, î</w:t>
      </w:r>
      <w:r w:rsidRPr="002E134D">
        <w:rPr>
          <w:rFonts w:ascii="Trebuchet MS" w:hAnsi="Trebuchet MS"/>
          <w:sz w:val="21"/>
          <w:szCs w:val="21"/>
        </w:rPr>
        <w:t>n situația în care investiția se instalează pe o clădire/teren care este grevată/grevat de ipotecă</w:t>
      </w:r>
      <w:r>
        <w:rPr>
          <w:rFonts w:ascii="Trebuchet MS" w:hAnsi="Trebuchet MS"/>
          <w:sz w:val="21"/>
          <w:szCs w:val="21"/>
        </w:rPr>
        <w:t>;</w:t>
      </w:r>
    </w:p>
    <w:p w14:paraId="0CB9F5C2" w14:textId="77777777" w:rsidR="00C421BB" w:rsidRPr="00F410A2" w:rsidRDefault="00C421BB" w:rsidP="00E265D9">
      <w:pPr>
        <w:pStyle w:val="BodyText"/>
        <w:widowControl w:val="0"/>
        <w:numPr>
          <w:ilvl w:val="0"/>
          <w:numId w:val="29"/>
        </w:numPr>
        <w:suppressAutoHyphens w:val="0"/>
        <w:autoSpaceDE w:val="0"/>
        <w:autoSpaceDN w:val="0"/>
        <w:spacing w:after="0" w:line="240" w:lineRule="auto"/>
        <w:ind w:left="547"/>
        <w:jc w:val="both"/>
        <w:rPr>
          <w:rFonts w:ascii="Trebuchet MS" w:hAnsi="Trebuchet MS"/>
          <w:sz w:val="21"/>
          <w:szCs w:val="21"/>
        </w:rPr>
      </w:pPr>
      <w:r w:rsidRPr="00F410A2">
        <w:rPr>
          <w:rFonts w:ascii="Trebuchet MS" w:hAnsi="Trebuchet MS"/>
          <w:sz w:val="21"/>
          <w:szCs w:val="21"/>
        </w:rPr>
        <w:t xml:space="preserve">Adresa emisă de bancă cu datele de identificare ale acesteia </w:t>
      </w:r>
      <w:proofErr w:type="spellStart"/>
      <w:r w:rsidRPr="00F410A2">
        <w:rPr>
          <w:rFonts w:ascii="Trebuchet MS" w:hAnsi="Trebuchet MS"/>
          <w:sz w:val="21"/>
          <w:szCs w:val="21"/>
        </w:rPr>
        <w:t>şi</w:t>
      </w:r>
      <w:proofErr w:type="spellEnd"/>
      <w:r w:rsidRPr="00F410A2">
        <w:rPr>
          <w:rFonts w:ascii="Trebuchet MS" w:hAnsi="Trebuchet MS"/>
          <w:sz w:val="21"/>
          <w:szCs w:val="21"/>
        </w:rPr>
        <w:t xml:space="preserve"> ale contului aferent proiectului finanțat prin Schema  (denumirea și adresa băncii, codul IBAN al contului de </w:t>
      </w:r>
      <w:proofErr w:type="spellStart"/>
      <w:r w:rsidRPr="00F410A2">
        <w:rPr>
          <w:rFonts w:ascii="Trebuchet MS" w:hAnsi="Trebuchet MS"/>
          <w:sz w:val="21"/>
          <w:szCs w:val="21"/>
        </w:rPr>
        <w:t>operaţiuni</w:t>
      </w:r>
      <w:proofErr w:type="spellEnd"/>
      <w:r w:rsidRPr="00F410A2">
        <w:rPr>
          <w:rFonts w:ascii="Trebuchet MS" w:hAnsi="Trebuchet MS"/>
          <w:sz w:val="21"/>
          <w:szCs w:val="21"/>
        </w:rPr>
        <w:t xml:space="preserve"> cu AFIR);</w:t>
      </w:r>
    </w:p>
    <w:p w14:paraId="5515C05C" w14:textId="77777777" w:rsidR="00C421BB" w:rsidRDefault="00C421BB" w:rsidP="00E265D9">
      <w:pPr>
        <w:pStyle w:val="BodyText"/>
        <w:widowControl w:val="0"/>
        <w:numPr>
          <w:ilvl w:val="0"/>
          <w:numId w:val="29"/>
        </w:numPr>
        <w:suppressAutoHyphens w:val="0"/>
        <w:autoSpaceDE w:val="0"/>
        <w:autoSpaceDN w:val="0"/>
        <w:spacing w:after="0" w:line="240" w:lineRule="auto"/>
        <w:ind w:left="547"/>
        <w:jc w:val="both"/>
        <w:rPr>
          <w:rFonts w:ascii="Trebuchet MS" w:hAnsi="Trebuchet MS"/>
          <w:sz w:val="21"/>
          <w:szCs w:val="21"/>
        </w:rPr>
      </w:pPr>
      <w:r w:rsidRPr="00F410A2">
        <w:rPr>
          <w:rFonts w:ascii="Trebuchet MS" w:hAnsi="Trebuchet MS"/>
          <w:sz w:val="21"/>
          <w:szCs w:val="21"/>
        </w:rPr>
        <w:t xml:space="preserve">Graficul de </w:t>
      </w:r>
      <w:proofErr w:type="spellStart"/>
      <w:r w:rsidRPr="00F410A2">
        <w:rPr>
          <w:rFonts w:ascii="Trebuchet MS" w:hAnsi="Trebuchet MS"/>
          <w:sz w:val="21"/>
          <w:szCs w:val="21"/>
        </w:rPr>
        <w:t>eşalonare</w:t>
      </w:r>
      <w:proofErr w:type="spellEnd"/>
      <w:r w:rsidRPr="00F410A2">
        <w:rPr>
          <w:rFonts w:ascii="Trebuchet MS" w:hAnsi="Trebuchet MS"/>
          <w:sz w:val="21"/>
          <w:szCs w:val="21"/>
        </w:rPr>
        <w:t xml:space="preserve"> a plăților, asumat de beneficiar</w:t>
      </w:r>
      <w:r>
        <w:rPr>
          <w:rFonts w:ascii="Trebuchet MS" w:hAnsi="Trebuchet MS"/>
          <w:sz w:val="21"/>
          <w:szCs w:val="21"/>
        </w:rPr>
        <w:t>;</w:t>
      </w:r>
    </w:p>
    <w:p w14:paraId="3E815BB2" w14:textId="77777777" w:rsidR="000C6823" w:rsidRPr="000C6823" w:rsidRDefault="000C6823" w:rsidP="00E265D9">
      <w:pPr>
        <w:pStyle w:val="BodyText"/>
        <w:widowControl w:val="0"/>
        <w:numPr>
          <w:ilvl w:val="0"/>
          <w:numId w:val="29"/>
        </w:numPr>
        <w:suppressAutoHyphens w:val="0"/>
        <w:autoSpaceDE w:val="0"/>
        <w:autoSpaceDN w:val="0"/>
        <w:spacing w:after="0" w:line="240" w:lineRule="auto"/>
        <w:ind w:left="547"/>
        <w:jc w:val="both"/>
        <w:rPr>
          <w:rFonts w:ascii="Trebuchet MS" w:hAnsi="Trebuchet MS"/>
          <w:sz w:val="21"/>
          <w:szCs w:val="21"/>
        </w:rPr>
      </w:pPr>
      <w:r>
        <w:rPr>
          <w:rFonts w:ascii="Trebuchet MS" w:hAnsi="Trebuchet MS"/>
          <w:sz w:val="21"/>
          <w:szCs w:val="21"/>
        </w:rPr>
        <w:t>D</w:t>
      </w:r>
      <w:r w:rsidRPr="00D37F33">
        <w:rPr>
          <w:rFonts w:ascii="Trebuchet MS" w:hAnsi="Trebuchet MS"/>
          <w:sz w:val="21"/>
          <w:szCs w:val="21"/>
        </w:rPr>
        <w:t>osarul achiziției</w:t>
      </w:r>
      <w:r>
        <w:rPr>
          <w:rFonts w:ascii="Trebuchet MS" w:hAnsi="Trebuchet MS"/>
          <w:sz w:val="21"/>
          <w:szCs w:val="21"/>
        </w:rPr>
        <w:t>.</w:t>
      </w:r>
    </w:p>
    <w:p w14:paraId="33590260" w14:textId="77777777" w:rsidR="002B17C2" w:rsidRDefault="002B17C2" w:rsidP="004472AA">
      <w:pPr>
        <w:pStyle w:val="BodyText"/>
        <w:widowControl w:val="0"/>
        <w:suppressAutoHyphens w:val="0"/>
        <w:autoSpaceDE w:val="0"/>
        <w:autoSpaceDN w:val="0"/>
        <w:spacing w:after="0" w:line="240" w:lineRule="auto"/>
        <w:ind w:left="187"/>
        <w:jc w:val="both"/>
        <w:rPr>
          <w:rFonts w:ascii="Trebuchet MS" w:hAnsi="Trebuchet MS"/>
          <w:b/>
          <w:sz w:val="21"/>
          <w:szCs w:val="21"/>
        </w:rPr>
      </w:pPr>
    </w:p>
    <w:p w14:paraId="4BE92C86" w14:textId="77777777" w:rsidR="00D500F7" w:rsidRPr="00E50D49" w:rsidRDefault="00D500F7" w:rsidP="00044E0F">
      <w:pPr>
        <w:pStyle w:val="BodyText"/>
        <w:widowControl w:val="0"/>
        <w:suppressAutoHyphens w:val="0"/>
        <w:autoSpaceDE w:val="0"/>
        <w:autoSpaceDN w:val="0"/>
        <w:spacing w:before="120" w:after="120" w:line="240" w:lineRule="auto"/>
        <w:jc w:val="both"/>
        <w:rPr>
          <w:rFonts w:ascii="Trebuchet MS" w:hAnsi="Trebuchet MS"/>
          <w:b/>
          <w:sz w:val="21"/>
          <w:szCs w:val="21"/>
        </w:rPr>
      </w:pPr>
      <w:r w:rsidRPr="00E50D49">
        <w:rPr>
          <w:rFonts w:ascii="Trebuchet MS" w:hAnsi="Trebuchet MS"/>
          <w:b/>
          <w:sz w:val="21"/>
          <w:szCs w:val="21"/>
        </w:rPr>
        <w:t xml:space="preserve">În cazul proiectelor ce vor fi amplasate pe terenuri agricole din extravilan, solicitanții se vor asigura că sunt respectate prevederile art. 92 alin. (2) din Legea nr. 18/1991 a Fondului funciar, republicată, cu modificările și completările ulterioare. </w:t>
      </w:r>
    </w:p>
    <w:p w14:paraId="4B5DDF6E" w14:textId="3939EB54" w:rsidR="00D500F7" w:rsidRPr="00061220" w:rsidRDefault="00D500F7" w:rsidP="008A4EB3">
      <w:pPr>
        <w:pBdr>
          <w:top w:val="single" w:sz="4" w:space="0" w:color="auto"/>
          <w:left w:val="single" w:sz="4" w:space="1" w:color="auto"/>
          <w:bottom w:val="single" w:sz="4" w:space="1" w:color="auto"/>
          <w:right w:val="single" w:sz="4" w:space="4" w:color="auto"/>
        </w:pBdr>
        <w:tabs>
          <w:tab w:val="left" w:pos="450"/>
        </w:tabs>
        <w:spacing w:line="240" w:lineRule="auto"/>
        <w:jc w:val="both"/>
        <w:rPr>
          <w:rFonts w:ascii="Trebuchet MS" w:hAnsi="Trebuchet MS"/>
          <w:color w:val="C00000"/>
          <w:sz w:val="21"/>
          <w:szCs w:val="21"/>
        </w:rPr>
      </w:pPr>
      <w:r w:rsidRPr="008A4ACA">
        <w:rPr>
          <w:rFonts w:ascii="Trebuchet MS" w:hAnsi="Trebuchet MS"/>
          <w:color w:val="C00000"/>
          <w:sz w:val="21"/>
          <w:szCs w:val="21"/>
        </w:rPr>
        <w:t xml:space="preserve">În </w:t>
      </w:r>
      <w:r w:rsidRPr="00061220">
        <w:rPr>
          <w:rFonts w:ascii="Trebuchet MS" w:hAnsi="Trebuchet MS"/>
          <w:color w:val="C00000"/>
          <w:sz w:val="21"/>
          <w:szCs w:val="21"/>
        </w:rPr>
        <w:t xml:space="preserve">termen de </w:t>
      </w:r>
      <w:r w:rsidR="002718D5">
        <w:rPr>
          <w:rFonts w:ascii="Trebuchet MS" w:hAnsi="Trebuchet MS"/>
          <w:color w:val="C00000"/>
          <w:sz w:val="21"/>
          <w:szCs w:val="21"/>
        </w:rPr>
        <w:t xml:space="preserve">maxim </w:t>
      </w:r>
      <w:r w:rsidRPr="004472AA">
        <w:rPr>
          <w:rFonts w:ascii="Trebuchet MS" w:hAnsi="Trebuchet MS"/>
          <w:color w:val="C00000"/>
          <w:sz w:val="21"/>
          <w:szCs w:val="21"/>
        </w:rPr>
        <w:t>60 de zile</w:t>
      </w:r>
      <w:r w:rsidRPr="00061220">
        <w:rPr>
          <w:rFonts w:ascii="Trebuchet MS" w:hAnsi="Trebuchet MS"/>
          <w:color w:val="C00000"/>
          <w:sz w:val="21"/>
          <w:szCs w:val="21"/>
        </w:rPr>
        <w:t xml:space="preserve"> </w:t>
      </w:r>
      <w:r w:rsidR="002D1CA5">
        <w:rPr>
          <w:rFonts w:ascii="Trebuchet MS" w:hAnsi="Trebuchet MS"/>
          <w:color w:val="C00000"/>
          <w:sz w:val="21"/>
          <w:szCs w:val="21"/>
        </w:rPr>
        <w:t xml:space="preserve">calendaristice </w:t>
      </w:r>
      <w:r w:rsidRPr="00061220">
        <w:rPr>
          <w:rFonts w:ascii="Trebuchet MS" w:hAnsi="Trebuchet MS"/>
          <w:color w:val="C00000"/>
          <w:sz w:val="21"/>
          <w:szCs w:val="21"/>
        </w:rPr>
        <w:t xml:space="preserve">de la semnarea contractului se depune online </w:t>
      </w:r>
      <w:r w:rsidRPr="00061220">
        <w:rPr>
          <w:rFonts w:ascii="Trebuchet MS" w:hAnsi="Trebuchet MS"/>
          <w:b/>
          <w:color w:val="C00000"/>
          <w:sz w:val="21"/>
          <w:szCs w:val="21"/>
        </w:rPr>
        <w:t>studiul pedologic și agrochimic</w:t>
      </w:r>
      <w:r w:rsidRPr="003A36C5">
        <w:rPr>
          <w:rFonts w:ascii="Trebuchet MS" w:hAnsi="Trebuchet MS"/>
          <w:color w:val="C00000"/>
          <w:sz w:val="21"/>
          <w:szCs w:val="21"/>
        </w:rPr>
        <w:t xml:space="preserve"> pentru încadrarea terenurilor în clasele de calitate a</w:t>
      </w:r>
      <w:r w:rsidRPr="009612A9">
        <w:rPr>
          <w:rFonts w:ascii="Trebuchet MS" w:hAnsi="Trebuchet MS"/>
          <w:color w:val="C00000"/>
          <w:sz w:val="21"/>
          <w:szCs w:val="21"/>
        </w:rPr>
        <w:t>le terenului (clasa III, IV sau V)</w:t>
      </w:r>
      <w:r w:rsidRPr="004472AA">
        <w:rPr>
          <w:rFonts w:ascii="Trebuchet MS" w:hAnsi="Trebuchet MS"/>
          <w:color w:val="C00000"/>
          <w:sz w:val="21"/>
          <w:szCs w:val="21"/>
        </w:rPr>
        <w:t>(unde este cazul).</w:t>
      </w:r>
    </w:p>
    <w:p w14:paraId="6B515520" w14:textId="77777777" w:rsidR="00D500F7" w:rsidRPr="009612A9" w:rsidRDefault="00D500F7" w:rsidP="008A4EB3">
      <w:pPr>
        <w:pBdr>
          <w:top w:val="single" w:sz="4" w:space="0" w:color="auto"/>
          <w:left w:val="single" w:sz="4" w:space="1" w:color="auto"/>
          <w:bottom w:val="single" w:sz="4" w:space="1" w:color="auto"/>
          <w:right w:val="single" w:sz="4" w:space="4" w:color="auto"/>
        </w:pBdr>
        <w:tabs>
          <w:tab w:val="left" w:pos="284"/>
        </w:tabs>
        <w:spacing w:line="240" w:lineRule="auto"/>
        <w:jc w:val="both"/>
        <w:rPr>
          <w:rFonts w:ascii="Trebuchet MS" w:hAnsi="Trebuchet MS"/>
          <w:b/>
          <w:color w:val="C00000"/>
          <w:sz w:val="21"/>
          <w:szCs w:val="21"/>
        </w:rPr>
      </w:pPr>
      <w:r w:rsidRPr="009612A9">
        <w:rPr>
          <w:rFonts w:ascii="Trebuchet MS" w:hAnsi="Trebuchet MS"/>
          <w:b/>
          <w:color w:val="C00000"/>
          <w:sz w:val="21"/>
          <w:szCs w:val="21"/>
        </w:rPr>
        <w:t>În cazul neîncadrării în acest termen se va proceda le rezilierea contractului.</w:t>
      </w:r>
    </w:p>
    <w:p w14:paraId="2A3BA87C" w14:textId="77777777" w:rsidR="00D500F7" w:rsidRPr="004472AA" w:rsidRDefault="00D500F7" w:rsidP="00D500F7">
      <w:pPr>
        <w:pStyle w:val="ListParagraph"/>
        <w:tabs>
          <w:tab w:val="left" w:pos="284"/>
        </w:tabs>
        <w:spacing w:line="240" w:lineRule="auto"/>
        <w:ind w:left="0"/>
        <w:rPr>
          <w:rFonts w:ascii="Trebuchet MS" w:hAnsi="Trebuchet MS"/>
          <w:sz w:val="21"/>
          <w:szCs w:val="21"/>
        </w:rPr>
      </w:pPr>
    </w:p>
    <w:p w14:paraId="4DBB5A43" w14:textId="77777777" w:rsidR="00D500F7" w:rsidRPr="004472AA" w:rsidRDefault="00D500F7" w:rsidP="00D500F7">
      <w:pPr>
        <w:pBdr>
          <w:top w:val="single" w:sz="4" w:space="1" w:color="auto"/>
          <w:left w:val="single" w:sz="4" w:space="1" w:color="auto"/>
          <w:bottom w:val="single" w:sz="4" w:space="1" w:color="auto"/>
          <w:right w:val="single" w:sz="4" w:space="4" w:color="auto"/>
        </w:pBdr>
        <w:tabs>
          <w:tab w:val="left" w:pos="284"/>
        </w:tabs>
        <w:spacing w:line="240" w:lineRule="auto"/>
        <w:jc w:val="both"/>
        <w:rPr>
          <w:rFonts w:ascii="Trebuchet MS" w:hAnsi="Trebuchet MS"/>
          <w:b/>
          <w:color w:val="C00000"/>
          <w:sz w:val="21"/>
          <w:szCs w:val="21"/>
        </w:rPr>
      </w:pPr>
      <w:r w:rsidRPr="004472AA">
        <w:rPr>
          <w:rFonts w:ascii="Trebuchet MS" w:hAnsi="Trebuchet MS"/>
          <w:b/>
          <w:color w:val="C00000"/>
          <w:sz w:val="21"/>
          <w:szCs w:val="21"/>
        </w:rPr>
        <w:t>Predarea Avizului Tehnic de Racordare (ATR)</w:t>
      </w:r>
    </w:p>
    <w:p w14:paraId="2782A58A" w14:textId="77777777" w:rsidR="00D500F7" w:rsidRPr="000D2477" w:rsidRDefault="00D500F7" w:rsidP="00D500F7">
      <w:pPr>
        <w:pStyle w:val="ListParagraph"/>
        <w:pBdr>
          <w:top w:val="single" w:sz="4" w:space="1" w:color="auto"/>
          <w:left w:val="single" w:sz="4" w:space="1" w:color="auto"/>
          <w:bottom w:val="single" w:sz="4" w:space="1" w:color="auto"/>
          <w:right w:val="single" w:sz="4" w:space="4" w:color="auto"/>
        </w:pBdr>
        <w:tabs>
          <w:tab w:val="left" w:pos="284"/>
        </w:tabs>
        <w:spacing w:line="240" w:lineRule="auto"/>
        <w:ind w:left="0"/>
        <w:rPr>
          <w:rFonts w:ascii="Trebuchet MS" w:hAnsi="Trebuchet MS"/>
          <w:i/>
          <w:color w:val="C00000"/>
          <w:sz w:val="21"/>
          <w:szCs w:val="21"/>
        </w:rPr>
      </w:pPr>
      <w:r w:rsidRPr="004472AA">
        <w:rPr>
          <w:rFonts w:ascii="Trebuchet MS" w:hAnsi="Trebuchet MS"/>
          <w:color w:val="C00000"/>
          <w:sz w:val="21"/>
          <w:szCs w:val="21"/>
        </w:rPr>
        <w:t xml:space="preserve">Predarea ATR-ului se poate face de la depunerea cererii de finanțare dar nu mai </w:t>
      </w:r>
      <w:proofErr w:type="spellStart"/>
      <w:r w:rsidRPr="004472AA">
        <w:rPr>
          <w:rFonts w:ascii="Trebuchet MS" w:hAnsi="Trebuchet MS"/>
          <w:color w:val="C00000"/>
          <w:sz w:val="21"/>
          <w:szCs w:val="21"/>
        </w:rPr>
        <w:t>tarziu</w:t>
      </w:r>
      <w:proofErr w:type="spellEnd"/>
      <w:r w:rsidRPr="004472AA">
        <w:rPr>
          <w:rFonts w:ascii="Trebuchet MS" w:hAnsi="Trebuchet MS"/>
          <w:color w:val="C00000"/>
          <w:sz w:val="21"/>
          <w:szCs w:val="21"/>
        </w:rPr>
        <w:t xml:space="preserve"> de </w:t>
      </w:r>
      <w:r w:rsidRPr="004472AA">
        <w:rPr>
          <w:rFonts w:ascii="Trebuchet MS" w:hAnsi="Trebuchet MS"/>
          <w:i/>
          <w:color w:val="C00000"/>
          <w:sz w:val="21"/>
          <w:szCs w:val="21"/>
        </w:rPr>
        <w:t xml:space="preserve">180 zile calendaristice de la depunerea </w:t>
      </w:r>
      <w:r w:rsidR="005243D3" w:rsidRPr="004472AA">
        <w:rPr>
          <w:rFonts w:ascii="Trebuchet MS" w:hAnsi="Trebuchet MS"/>
          <w:i/>
          <w:color w:val="C00000"/>
          <w:sz w:val="21"/>
          <w:szCs w:val="21"/>
        </w:rPr>
        <w:t>cererii de finanțare</w:t>
      </w:r>
      <w:r w:rsidRPr="004472AA">
        <w:rPr>
          <w:rFonts w:ascii="Trebuchet MS" w:hAnsi="Trebuchet MS"/>
          <w:i/>
          <w:color w:val="C00000"/>
          <w:sz w:val="21"/>
          <w:szCs w:val="21"/>
        </w:rPr>
        <w:t>. În cazul neîncadrării în acest termen se va proceda le rezilierea contractului.</w:t>
      </w:r>
    </w:p>
    <w:p w14:paraId="5A1579DF" w14:textId="77777777" w:rsidR="00044E0F" w:rsidRPr="002B1E24" w:rsidRDefault="00044E0F" w:rsidP="00044E0F">
      <w:pPr>
        <w:pStyle w:val="BodyText"/>
        <w:spacing w:before="120" w:after="120" w:line="240" w:lineRule="auto"/>
        <w:jc w:val="both"/>
        <w:rPr>
          <w:rFonts w:ascii="Trebuchet MS" w:hAnsi="Trebuchet MS"/>
          <w:sz w:val="21"/>
          <w:szCs w:val="21"/>
        </w:rPr>
      </w:pPr>
      <w:r w:rsidRPr="002B1E24">
        <w:rPr>
          <w:rFonts w:ascii="Trebuchet MS" w:hAnsi="Trebuchet MS"/>
          <w:sz w:val="21"/>
          <w:szCs w:val="21"/>
        </w:rPr>
        <w:t>Solicitantul se obligă ca toate documentele transmise să fie în formatul prevăzut</w:t>
      </w:r>
      <w:r w:rsidRPr="002B1E24">
        <w:rPr>
          <w:rFonts w:ascii="Trebuchet MS" w:hAnsi="Trebuchet MS"/>
          <w:spacing w:val="1"/>
          <w:sz w:val="21"/>
          <w:szCs w:val="21"/>
        </w:rPr>
        <w:t xml:space="preserve"> </w:t>
      </w:r>
      <w:r w:rsidRPr="002B1E24">
        <w:rPr>
          <w:rFonts w:ascii="Trebuchet MS" w:hAnsi="Trebuchet MS"/>
          <w:sz w:val="21"/>
          <w:szCs w:val="21"/>
        </w:rPr>
        <w:t xml:space="preserve">de lege </w:t>
      </w:r>
      <w:proofErr w:type="spellStart"/>
      <w:r w:rsidRPr="002B1E24">
        <w:rPr>
          <w:rFonts w:ascii="Trebuchet MS" w:hAnsi="Trebuchet MS"/>
          <w:sz w:val="21"/>
          <w:szCs w:val="21"/>
        </w:rPr>
        <w:t>şi</w:t>
      </w:r>
      <w:proofErr w:type="spellEnd"/>
      <w:r w:rsidRPr="002B1E24">
        <w:rPr>
          <w:rFonts w:ascii="Trebuchet MS" w:hAnsi="Trebuchet MS"/>
          <w:sz w:val="21"/>
          <w:szCs w:val="21"/>
        </w:rPr>
        <w:t xml:space="preserve"> în</w:t>
      </w:r>
      <w:r>
        <w:rPr>
          <w:rFonts w:ascii="Trebuchet MS" w:hAnsi="Trebuchet MS"/>
          <w:spacing w:val="60"/>
          <w:sz w:val="21"/>
          <w:szCs w:val="21"/>
        </w:rPr>
        <w:t xml:space="preserve"> </w:t>
      </w:r>
      <w:r w:rsidRPr="002B1E24">
        <w:rPr>
          <w:rFonts w:ascii="Trebuchet MS" w:hAnsi="Trebuchet MS"/>
          <w:sz w:val="21"/>
          <w:szCs w:val="21"/>
        </w:rPr>
        <w:t>vigoare la</w:t>
      </w:r>
      <w:r w:rsidRPr="002B1E24">
        <w:rPr>
          <w:rFonts w:ascii="Trebuchet MS" w:hAnsi="Trebuchet MS"/>
          <w:spacing w:val="1"/>
          <w:sz w:val="21"/>
          <w:szCs w:val="21"/>
        </w:rPr>
        <w:t xml:space="preserve"> </w:t>
      </w:r>
      <w:r w:rsidRPr="002B1E24">
        <w:rPr>
          <w:rFonts w:ascii="Trebuchet MS" w:hAnsi="Trebuchet MS"/>
          <w:sz w:val="21"/>
          <w:szCs w:val="21"/>
        </w:rPr>
        <w:t>data</w:t>
      </w:r>
      <w:r w:rsidRPr="002B1E24">
        <w:rPr>
          <w:rFonts w:ascii="Trebuchet MS" w:hAnsi="Trebuchet MS"/>
          <w:spacing w:val="-1"/>
          <w:sz w:val="21"/>
          <w:szCs w:val="21"/>
        </w:rPr>
        <w:t xml:space="preserve"> </w:t>
      </w:r>
      <w:r w:rsidRPr="002B1E24">
        <w:rPr>
          <w:rFonts w:ascii="Trebuchet MS" w:hAnsi="Trebuchet MS"/>
          <w:sz w:val="21"/>
          <w:szCs w:val="21"/>
        </w:rPr>
        <w:t>depunerii acestora, în caz</w:t>
      </w:r>
      <w:r w:rsidRPr="002B1E24">
        <w:rPr>
          <w:rFonts w:ascii="Trebuchet MS" w:hAnsi="Trebuchet MS"/>
          <w:spacing w:val="1"/>
          <w:sz w:val="21"/>
          <w:szCs w:val="21"/>
        </w:rPr>
        <w:t xml:space="preserve"> </w:t>
      </w:r>
      <w:r w:rsidRPr="002B1E24">
        <w:rPr>
          <w:rFonts w:ascii="Trebuchet MS" w:hAnsi="Trebuchet MS"/>
          <w:sz w:val="21"/>
          <w:szCs w:val="21"/>
        </w:rPr>
        <w:t>contrar contractul</w:t>
      </w:r>
      <w:r>
        <w:rPr>
          <w:rFonts w:ascii="Trebuchet MS" w:hAnsi="Trebuchet MS"/>
          <w:sz w:val="21"/>
          <w:szCs w:val="21"/>
        </w:rPr>
        <w:t xml:space="preserve"> de finanțare nu se va încheia</w:t>
      </w:r>
      <w:r w:rsidRPr="002B1E24">
        <w:rPr>
          <w:rFonts w:ascii="Trebuchet MS" w:hAnsi="Trebuchet MS"/>
          <w:sz w:val="21"/>
          <w:szCs w:val="21"/>
        </w:rPr>
        <w:t>.</w:t>
      </w:r>
    </w:p>
    <w:p w14:paraId="04F13895" w14:textId="77777777" w:rsidR="00C421BB" w:rsidRPr="002B1E24" w:rsidRDefault="00C421BB" w:rsidP="00044E0F">
      <w:pPr>
        <w:pStyle w:val="BodyText"/>
        <w:spacing w:before="120" w:after="0" w:line="240" w:lineRule="auto"/>
        <w:jc w:val="both"/>
        <w:rPr>
          <w:rFonts w:ascii="Trebuchet MS" w:hAnsi="Trebuchet MS"/>
          <w:sz w:val="21"/>
          <w:szCs w:val="21"/>
        </w:rPr>
      </w:pPr>
      <w:r w:rsidRPr="002B1E24">
        <w:rPr>
          <w:rFonts w:ascii="Trebuchet MS" w:hAnsi="Trebuchet MS"/>
          <w:sz w:val="21"/>
          <w:szCs w:val="21"/>
        </w:rPr>
        <w:t xml:space="preserve">Solicitarea de </w:t>
      </w:r>
      <w:proofErr w:type="spellStart"/>
      <w:r w:rsidRPr="002B1E24">
        <w:rPr>
          <w:rFonts w:ascii="Trebuchet MS" w:hAnsi="Trebuchet MS"/>
          <w:sz w:val="21"/>
          <w:szCs w:val="21"/>
        </w:rPr>
        <w:t>sprjin</w:t>
      </w:r>
      <w:proofErr w:type="spellEnd"/>
      <w:r w:rsidRPr="002B1E24">
        <w:rPr>
          <w:rFonts w:ascii="Trebuchet MS" w:hAnsi="Trebuchet MS"/>
          <w:sz w:val="21"/>
          <w:szCs w:val="21"/>
        </w:rPr>
        <w:t xml:space="preserve"> poate fi respinsă în cadrul acestei etape </w:t>
      </w:r>
      <w:proofErr w:type="spellStart"/>
      <w:r w:rsidRPr="002B1E24">
        <w:rPr>
          <w:rFonts w:ascii="Trebuchet MS" w:hAnsi="Trebuchet MS"/>
          <w:sz w:val="21"/>
          <w:szCs w:val="21"/>
        </w:rPr>
        <w:t>şi</w:t>
      </w:r>
      <w:proofErr w:type="spellEnd"/>
      <w:r w:rsidRPr="002B1E24">
        <w:rPr>
          <w:rFonts w:ascii="Trebuchet MS" w:hAnsi="Trebuchet MS"/>
          <w:sz w:val="21"/>
          <w:szCs w:val="21"/>
        </w:rPr>
        <w:t xml:space="preserve"> se va transmite ofertantului o</w:t>
      </w:r>
      <w:r w:rsidRPr="002B1E24">
        <w:rPr>
          <w:rFonts w:ascii="Trebuchet MS" w:hAnsi="Trebuchet MS"/>
          <w:spacing w:val="1"/>
          <w:sz w:val="21"/>
          <w:szCs w:val="21"/>
        </w:rPr>
        <w:t xml:space="preserve"> </w:t>
      </w:r>
      <w:r w:rsidRPr="002B1E24">
        <w:rPr>
          <w:rFonts w:ascii="Trebuchet MS" w:hAnsi="Trebuchet MS"/>
          <w:i/>
          <w:sz w:val="21"/>
          <w:szCs w:val="21"/>
        </w:rPr>
        <w:t>Notificare</w:t>
      </w:r>
      <w:r w:rsidRPr="002B1E24">
        <w:rPr>
          <w:rFonts w:ascii="Trebuchet MS" w:hAnsi="Trebuchet MS"/>
          <w:i/>
          <w:spacing w:val="-3"/>
          <w:sz w:val="21"/>
          <w:szCs w:val="21"/>
        </w:rPr>
        <w:t xml:space="preserve"> </w:t>
      </w:r>
      <w:r w:rsidRPr="002B1E24">
        <w:rPr>
          <w:rFonts w:ascii="Trebuchet MS" w:hAnsi="Trebuchet MS"/>
          <w:i/>
          <w:sz w:val="21"/>
          <w:szCs w:val="21"/>
        </w:rPr>
        <w:t>de</w:t>
      </w:r>
      <w:r w:rsidRPr="002B1E24">
        <w:rPr>
          <w:rFonts w:ascii="Trebuchet MS" w:hAnsi="Trebuchet MS"/>
          <w:i/>
          <w:spacing w:val="-2"/>
          <w:sz w:val="21"/>
          <w:szCs w:val="21"/>
        </w:rPr>
        <w:t xml:space="preserve"> </w:t>
      </w:r>
      <w:r w:rsidRPr="002B1E24">
        <w:rPr>
          <w:rFonts w:ascii="Trebuchet MS" w:hAnsi="Trebuchet MS"/>
          <w:i/>
          <w:sz w:val="21"/>
          <w:szCs w:val="21"/>
        </w:rPr>
        <w:t>respingere</w:t>
      </w:r>
      <w:r w:rsidRPr="002B1E24">
        <w:rPr>
          <w:rFonts w:ascii="Trebuchet MS" w:hAnsi="Trebuchet MS"/>
          <w:sz w:val="21"/>
          <w:szCs w:val="21"/>
        </w:rPr>
        <w:t>,</w:t>
      </w:r>
      <w:r w:rsidRPr="002B1E24">
        <w:rPr>
          <w:rFonts w:ascii="Trebuchet MS" w:hAnsi="Trebuchet MS"/>
          <w:spacing w:val="2"/>
          <w:sz w:val="21"/>
          <w:szCs w:val="21"/>
        </w:rPr>
        <w:t xml:space="preserve"> </w:t>
      </w:r>
      <w:r w:rsidRPr="002B1E24">
        <w:rPr>
          <w:rFonts w:ascii="Trebuchet MS" w:hAnsi="Trebuchet MS"/>
          <w:sz w:val="21"/>
          <w:szCs w:val="21"/>
        </w:rPr>
        <w:t>prin</w:t>
      </w:r>
      <w:r w:rsidRPr="002B1E24">
        <w:rPr>
          <w:rFonts w:ascii="Trebuchet MS" w:hAnsi="Trebuchet MS"/>
          <w:spacing w:val="-1"/>
          <w:sz w:val="21"/>
          <w:szCs w:val="21"/>
        </w:rPr>
        <w:t xml:space="preserve"> </w:t>
      </w:r>
      <w:r w:rsidRPr="002B1E24">
        <w:rPr>
          <w:rFonts w:ascii="Trebuchet MS" w:hAnsi="Trebuchet MS"/>
          <w:sz w:val="21"/>
          <w:szCs w:val="21"/>
        </w:rPr>
        <w:t>intermediul</w:t>
      </w:r>
      <w:r w:rsidRPr="002B1E24">
        <w:rPr>
          <w:rFonts w:ascii="Trebuchet MS" w:hAnsi="Trebuchet MS"/>
          <w:spacing w:val="-1"/>
          <w:sz w:val="21"/>
          <w:szCs w:val="21"/>
        </w:rPr>
        <w:t xml:space="preserve"> </w:t>
      </w:r>
      <w:proofErr w:type="spellStart"/>
      <w:r w:rsidRPr="002B1E24">
        <w:rPr>
          <w:rFonts w:ascii="Trebuchet MS" w:hAnsi="Trebuchet MS"/>
          <w:sz w:val="21"/>
          <w:szCs w:val="21"/>
        </w:rPr>
        <w:t>aplicatiei</w:t>
      </w:r>
      <w:proofErr w:type="spellEnd"/>
      <w:r w:rsidRPr="002B1E24">
        <w:rPr>
          <w:rFonts w:ascii="Trebuchet MS" w:hAnsi="Trebuchet MS"/>
          <w:sz w:val="21"/>
          <w:szCs w:val="21"/>
        </w:rPr>
        <w:t xml:space="preserve"> electronice</w:t>
      </w:r>
      <w:r w:rsidRPr="002B1E24">
        <w:rPr>
          <w:rFonts w:ascii="Trebuchet MS" w:hAnsi="Trebuchet MS"/>
          <w:spacing w:val="-2"/>
          <w:sz w:val="21"/>
          <w:szCs w:val="21"/>
        </w:rPr>
        <w:t xml:space="preserve"> </w:t>
      </w:r>
      <w:r w:rsidRPr="002B1E24">
        <w:rPr>
          <w:rFonts w:ascii="Trebuchet MS" w:hAnsi="Trebuchet MS"/>
          <w:sz w:val="21"/>
          <w:szCs w:val="21"/>
        </w:rPr>
        <w:t>în</w:t>
      </w:r>
      <w:r w:rsidRPr="002B1E24">
        <w:rPr>
          <w:rFonts w:ascii="Trebuchet MS" w:hAnsi="Trebuchet MS"/>
          <w:spacing w:val="3"/>
          <w:sz w:val="21"/>
          <w:szCs w:val="21"/>
        </w:rPr>
        <w:t xml:space="preserve"> </w:t>
      </w:r>
      <w:r w:rsidRPr="002B1E24">
        <w:rPr>
          <w:rFonts w:ascii="Trebuchet MS" w:hAnsi="Trebuchet MS"/>
          <w:sz w:val="21"/>
          <w:szCs w:val="21"/>
        </w:rPr>
        <w:t>cazul în</w:t>
      </w:r>
      <w:r w:rsidRPr="002B1E24">
        <w:rPr>
          <w:rFonts w:ascii="Trebuchet MS" w:hAnsi="Trebuchet MS"/>
          <w:spacing w:val="-1"/>
          <w:sz w:val="21"/>
          <w:szCs w:val="21"/>
        </w:rPr>
        <w:t xml:space="preserve"> </w:t>
      </w:r>
      <w:r w:rsidRPr="002B1E24">
        <w:rPr>
          <w:rFonts w:ascii="Trebuchet MS" w:hAnsi="Trebuchet MS"/>
          <w:sz w:val="21"/>
          <w:szCs w:val="21"/>
        </w:rPr>
        <w:t>care</w:t>
      </w:r>
      <w:r w:rsidRPr="002B1E24">
        <w:rPr>
          <w:rFonts w:ascii="Trebuchet MS" w:hAnsi="Trebuchet MS"/>
          <w:spacing w:val="-2"/>
          <w:sz w:val="21"/>
          <w:szCs w:val="21"/>
        </w:rPr>
        <w:t xml:space="preserve"> </w:t>
      </w:r>
      <w:r w:rsidRPr="002B1E24">
        <w:rPr>
          <w:rFonts w:ascii="Trebuchet MS" w:hAnsi="Trebuchet MS"/>
          <w:sz w:val="21"/>
          <w:szCs w:val="21"/>
        </w:rPr>
        <w:t>(lista</w:t>
      </w:r>
      <w:r w:rsidRPr="002B1E24">
        <w:rPr>
          <w:rFonts w:ascii="Trebuchet MS" w:hAnsi="Trebuchet MS"/>
          <w:spacing w:val="-2"/>
          <w:sz w:val="21"/>
          <w:szCs w:val="21"/>
        </w:rPr>
        <w:t xml:space="preserve"> </w:t>
      </w:r>
      <w:r w:rsidRPr="002B1E24">
        <w:rPr>
          <w:rFonts w:ascii="Trebuchet MS" w:hAnsi="Trebuchet MS"/>
          <w:sz w:val="21"/>
          <w:szCs w:val="21"/>
        </w:rPr>
        <w:t>nu</w:t>
      </w:r>
      <w:r w:rsidRPr="002B1E24">
        <w:rPr>
          <w:rFonts w:ascii="Trebuchet MS" w:hAnsi="Trebuchet MS"/>
          <w:spacing w:val="-1"/>
          <w:sz w:val="21"/>
          <w:szCs w:val="21"/>
        </w:rPr>
        <w:t xml:space="preserve"> </w:t>
      </w:r>
      <w:r w:rsidRPr="002B1E24">
        <w:rPr>
          <w:rFonts w:ascii="Trebuchet MS" w:hAnsi="Trebuchet MS"/>
          <w:sz w:val="21"/>
          <w:szCs w:val="21"/>
        </w:rPr>
        <w:t>este</w:t>
      </w:r>
      <w:r w:rsidRPr="002B1E24">
        <w:rPr>
          <w:rFonts w:ascii="Trebuchet MS" w:hAnsi="Trebuchet MS"/>
          <w:spacing w:val="-1"/>
          <w:sz w:val="21"/>
          <w:szCs w:val="21"/>
        </w:rPr>
        <w:t xml:space="preserve"> </w:t>
      </w:r>
      <w:r w:rsidRPr="002B1E24">
        <w:rPr>
          <w:rFonts w:ascii="Trebuchet MS" w:hAnsi="Trebuchet MS"/>
          <w:sz w:val="21"/>
          <w:szCs w:val="21"/>
        </w:rPr>
        <w:t>exhaustivă):</w:t>
      </w:r>
    </w:p>
    <w:p w14:paraId="35145411" w14:textId="77777777" w:rsidR="00C421BB" w:rsidRPr="002B1E24" w:rsidRDefault="00C421BB" w:rsidP="00E265D9">
      <w:pPr>
        <w:pStyle w:val="ListParagraph"/>
        <w:widowControl w:val="0"/>
        <w:numPr>
          <w:ilvl w:val="0"/>
          <w:numId w:val="25"/>
        </w:numPr>
        <w:tabs>
          <w:tab w:val="left" w:pos="567"/>
        </w:tabs>
        <w:suppressAutoHyphens w:val="0"/>
        <w:autoSpaceDE w:val="0"/>
        <w:autoSpaceDN w:val="0"/>
        <w:spacing w:line="240" w:lineRule="auto"/>
        <w:ind w:left="576" w:hanging="288"/>
        <w:jc w:val="both"/>
        <w:rPr>
          <w:rFonts w:ascii="Trebuchet MS" w:hAnsi="Trebuchet MS"/>
          <w:sz w:val="21"/>
          <w:szCs w:val="21"/>
        </w:rPr>
      </w:pPr>
      <w:proofErr w:type="spellStart"/>
      <w:r w:rsidRPr="002B1E24">
        <w:rPr>
          <w:rFonts w:ascii="Trebuchet MS" w:hAnsi="Trebuchet MS"/>
          <w:sz w:val="21"/>
          <w:szCs w:val="21"/>
        </w:rPr>
        <w:t>documentaţia</w:t>
      </w:r>
      <w:proofErr w:type="spellEnd"/>
      <w:r w:rsidRPr="002B1E24">
        <w:rPr>
          <w:rFonts w:ascii="Trebuchet MS" w:hAnsi="Trebuchet MS"/>
          <w:sz w:val="21"/>
          <w:szCs w:val="21"/>
        </w:rPr>
        <w:t xml:space="preserve"> solicitată nu este transmisă în termenul solicitat, ori este incompletă în raport cu</w:t>
      </w:r>
      <w:r w:rsidRPr="002B1E24">
        <w:rPr>
          <w:rFonts w:ascii="Trebuchet MS" w:hAnsi="Trebuchet MS"/>
          <w:spacing w:val="1"/>
          <w:sz w:val="21"/>
          <w:szCs w:val="21"/>
        </w:rPr>
        <w:t xml:space="preserve"> </w:t>
      </w:r>
      <w:proofErr w:type="spellStart"/>
      <w:r w:rsidRPr="002B1E24">
        <w:rPr>
          <w:rFonts w:ascii="Trebuchet MS" w:hAnsi="Trebuchet MS"/>
          <w:sz w:val="21"/>
          <w:szCs w:val="21"/>
        </w:rPr>
        <w:t>cerinţele</w:t>
      </w:r>
      <w:proofErr w:type="spellEnd"/>
      <w:r w:rsidRPr="002B1E24">
        <w:rPr>
          <w:rFonts w:ascii="Trebuchet MS" w:hAnsi="Trebuchet MS"/>
          <w:spacing w:val="-1"/>
          <w:sz w:val="21"/>
          <w:szCs w:val="21"/>
        </w:rPr>
        <w:t xml:space="preserve"> </w:t>
      </w:r>
      <w:r w:rsidRPr="002B1E24">
        <w:rPr>
          <w:rFonts w:ascii="Trebuchet MS" w:hAnsi="Trebuchet MS"/>
          <w:sz w:val="21"/>
          <w:szCs w:val="21"/>
        </w:rPr>
        <w:t>Ghidului sau nu se</w:t>
      </w:r>
      <w:r w:rsidRPr="002B1E24">
        <w:rPr>
          <w:rFonts w:ascii="Trebuchet MS" w:hAnsi="Trebuchet MS"/>
          <w:spacing w:val="-1"/>
          <w:sz w:val="21"/>
          <w:szCs w:val="21"/>
        </w:rPr>
        <w:t xml:space="preserve"> </w:t>
      </w:r>
      <w:r w:rsidRPr="002B1E24">
        <w:rPr>
          <w:rFonts w:ascii="Trebuchet MS" w:hAnsi="Trebuchet MS"/>
          <w:sz w:val="21"/>
          <w:szCs w:val="21"/>
        </w:rPr>
        <w:t>mai află</w:t>
      </w:r>
      <w:r w:rsidRPr="002B1E24">
        <w:rPr>
          <w:rFonts w:ascii="Trebuchet MS" w:hAnsi="Trebuchet MS"/>
          <w:spacing w:val="-2"/>
          <w:sz w:val="21"/>
          <w:szCs w:val="21"/>
        </w:rPr>
        <w:t xml:space="preserve"> </w:t>
      </w:r>
      <w:r w:rsidRPr="002B1E24">
        <w:rPr>
          <w:rFonts w:ascii="Trebuchet MS" w:hAnsi="Trebuchet MS"/>
          <w:sz w:val="21"/>
          <w:szCs w:val="21"/>
        </w:rPr>
        <w:t>în</w:t>
      </w:r>
      <w:r w:rsidRPr="002B1E24">
        <w:rPr>
          <w:rFonts w:ascii="Trebuchet MS" w:hAnsi="Trebuchet MS"/>
          <w:spacing w:val="-1"/>
          <w:sz w:val="21"/>
          <w:szCs w:val="21"/>
        </w:rPr>
        <w:t xml:space="preserve"> </w:t>
      </w:r>
      <w:r w:rsidRPr="002B1E24">
        <w:rPr>
          <w:rFonts w:ascii="Trebuchet MS" w:hAnsi="Trebuchet MS"/>
          <w:sz w:val="21"/>
          <w:szCs w:val="21"/>
        </w:rPr>
        <w:t>perioada</w:t>
      </w:r>
      <w:r w:rsidRPr="002B1E24">
        <w:rPr>
          <w:rFonts w:ascii="Trebuchet MS" w:hAnsi="Trebuchet MS"/>
          <w:spacing w:val="-1"/>
          <w:sz w:val="21"/>
          <w:szCs w:val="21"/>
        </w:rPr>
        <w:t xml:space="preserve"> </w:t>
      </w:r>
      <w:r w:rsidRPr="002B1E24">
        <w:rPr>
          <w:rFonts w:ascii="Trebuchet MS" w:hAnsi="Trebuchet MS"/>
          <w:sz w:val="21"/>
          <w:szCs w:val="21"/>
        </w:rPr>
        <w:t>de</w:t>
      </w:r>
      <w:r w:rsidRPr="002B1E24">
        <w:rPr>
          <w:rFonts w:ascii="Trebuchet MS" w:hAnsi="Trebuchet MS"/>
          <w:spacing w:val="-1"/>
          <w:sz w:val="21"/>
          <w:szCs w:val="21"/>
        </w:rPr>
        <w:t xml:space="preserve"> </w:t>
      </w:r>
      <w:r w:rsidRPr="002B1E24">
        <w:rPr>
          <w:rFonts w:ascii="Trebuchet MS" w:hAnsi="Trebuchet MS"/>
          <w:sz w:val="21"/>
          <w:szCs w:val="21"/>
        </w:rPr>
        <w:t>valabilitate;</w:t>
      </w:r>
    </w:p>
    <w:p w14:paraId="67E9E2E5" w14:textId="77777777" w:rsidR="00C421BB" w:rsidRPr="002B1E24" w:rsidRDefault="00C421BB" w:rsidP="00E265D9">
      <w:pPr>
        <w:pStyle w:val="ListParagraph"/>
        <w:widowControl w:val="0"/>
        <w:numPr>
          <w:ilvl w:val="0"/>
          <w:numId w:val="25"/>
        </w:numPr>
        <w:tabs>
          <w:tab w:val="left" w:pos="567"/>
          <w:tab w:val="left" w:pos="9751"/>
        </w:tabs>
        <w:suppressAutoHyphens w:val="0"/>
        <w:autoSpaceDE w:val="0"/>
        <w:autoSpaceDN w:val="0"/>
        <w:spacing w:after="120" w:line="240" w:lineRule="auto"/>
        <w:ind w:left="576" w:hanging="288"/>
        <w:jc w:val="both"/>
        <w:rPr>
          <w:rFonts w:ascii="Trebuchet MS" w:hAnsi="Trebuchet MS"/>
          <w:sz w:val="21"/>
          <w:szCs w:val="21"/>
        </w:rPr>
      </w:pPr>
      <w:r w:rsidRPr="002B1E24">
        <w:rPr>
          <w:rFonts w:ascii="Trebuchet MS" w:hAnsi="Trebuchet MS"/>
          <w:sz w:val="21"/>
          <w:szCs w:val="21"/>
        </w:rPr>
        <w:t xml:space="preserve">se constată modificarea formei </w:t>
      </w:r>
      <w:proofErr w:type="spellStart"/>
      <w:r w:rsidRPr="002B1E24">
        <w:rPr>
          <w:rFonts w:ascii="Trebuchet MS" w:hAnsi="Trebuchet MS"/>
          <w:sz w:val="21"/>
          <w:szCs w:val="21"/>
        </w:rPr>
        <w:t>iniţiale</w:t>
      </w:r>
      <w:proofErr w:type="spellEnd"/>
      <w:r w:rsidRPr="002B1E24">
        <w:rPr>
          <w:rFonts w:ascii="Trebuchet MS" w:hAnsi="Trebuchet MS"/>
          <w:sz w:val="21"/>
          <w:szCs w:val="21"/>
        </w:rPr>
        <w:t xml:space="preserve"> a contractului transmis de către AFIR </w:t>
      </w:r>
      <w:proofErr w:type="spellStart"/>
      <w:r w:rsidRPr="002B1E24">
        <w:rPr>
          <w:rFonts w:ascii="Trebuchet MS" w:hAnsi="Trebuchet MS"/>
          <w:sz w:val="21"/>
          <w:szCs w:val="21"/>
        </w:rPr>
        <w:t>şi</w:t>
      </w:r>
      <w:proofErr w:type="spellEnd"/>
      <w:r w:rsidRPr="002B1E24">
        <w:rPr>
          <w:rFonts w:ascii="Trebuchet MS" w:hAnsi="Trebuchet MS"/>
          <w:sz w:val="21"/>
          <w:szCs w:val="21"/>
        </w:rPr>
        <w:t>/sau</w:t>
      </w:r>
      <w:r w:rsidRPr="002B1E24">
        <w:rPr>
          <w:rFonts w:ascii="Trebuchet MS" w:hAnsi="Trebuchet MS"/>
          <w:spacing w:val="1"/>
          <w:sz w:val="21"/>
          <w:szCs w:val="21"/>
        </w:rPr>
        <w:t xml:space="preserve"> </w:t>
      </w:r>
      <w:r w:rsidRPr="002B1E24">
        <w:rPr>
          <w:rFonts w:ascii="Trebuchet MS" w:hAnsi="Trebuchet MS"/>
          <w:sz w:val="21"/>
          <w:szCs w:val="21"/>
        </w:rPr>
        <w:t>nerespectarea</w:t>
      </w:r>
      <w:r w:rsidRPr="002B1E24">
        <w:rPr>
          <w:rFonts w:ascii="Trebuchet MS" w:hAnsi="Trebuchet MS"/>
          <w:spacing w:val="-2"/>
          <w:sz w:val="21"/>
          <w:szCs w:val="21"/>
        </w:rPr>
        <w:t xml:space="preserve"> </w:t>
      </w:r>
      <w:r w:rsidRPr="002B1E24">
        <w:rPr>
          <w:rFonts w:ascii="Trebuchet MS" w:hAnsi="Trebuchet MS"/>
          <w:sz w:val="21"/>
          <w:szCs w:val="21"/>
        </w:rPr>
        <w:t>termenului limită de</w:t>
      </w:r>
      <w:r w:rsidRPr="002B1E24">
        <w:rPr>
          <w:rFonts w:ascii="Trebuchet MS" w:hAnsi="Trebuchet MS"/>
          <w:spacing w:val="-1"/>
          <w:sz w:val="21"/>
          <w:szCs w:val="21"/>
        </w:rPr>
        <w:t xml:space="preserve"> </w:t>
      </w:r>
      <w:r w:rsidRPr="002B1E24">
        <w:rPr>
          <w:rFonts w:ascii="Trebuchet MS" w:hAnsi="Trebuchet MS"/>
          <w:sz w:val="21"/>
          <w:szCs w:val="21"/>
        </w:rPr>
        <w:t>returnare</w:t>
      </w:r>
      <w:r w:rsidRPr="002B1E24">
        <w:rPr>
          <w:rFonts w:ascii="Trebuchet MS" w:hAnsi="Trebuchet MS"/>
          <w:spacing w:val="-1"/>
          <w:sz w:val="21"/>
          <w:szCs w:val="21"/>
        </w:rPr>
        <w:t xml:space="preserve"> </w:t>
      </w:r>
      <w:r w:rsidRPr="002B1E24">
        <w:rPr>
          <w:rFonts w:ascii="Trebuchet MS" w:hAnsi="Trebuchet MS"/>
          <w:sz w:val="21"/>
          <w:szCs w:val="21"/>
        </w:rPr>
        <w:t>a</w:t>
      </w:r>
      <w:r w:rsidRPr="002B1E24">
        <w:rPr>
          <w:rFonts w:ascii="Trebuchet MS" w:hAnsi="Trebuchet MS"/>
          <w:spacing w:val="-1"/>
          <w:sz w:val="21"/>
          <w:szCs w:val="21"/>
        </w:rPr>
        <w:t xml:space="preserve"> </w:t>
      </w:r>
      <w:r w:rsidRPr="002B1E24">
        <w:rPr>
          <w:rFonts w:ascii="Trebuchet MS" w:hAnsi="Trebuchet MS"/>
          <w:sz w:val="21"/>
          <w:szCs w:val="21"/>
        </w:rPr>
        <w:t>contractului semnat.</w:t>
      </w:r>
    </w:p>
    <w:p w14:paraId="12B2596A" w14:textId="77777777" w:rsidR="00C421BB" w:rsidRPr="00E71D82" w:rsidRDefault="00C421BB" w:rsidP="00C421BB">
      <w:pPr>
        <w:pStyle w:val="BodyText"/>
        <w:spacing w:line="240" w:lineRule="auto"/>
        <w:jc w:val="both"/>
        <w:rPr>
          <w:rFonts w:ascii="Trebuchet MS" w:hAnsi="Trebuchet MS"/>
          <w:sz w:val="21"/>
          <w:szCs w:val="21"/>
        </w:rPr>
      </w:pPr>
      <w:r w:rsidRPr="00E71D82">
        <w:rPr>
          <w:rFonts w:ascii="Trebuchet MS" w:hAnsi="Trebuchet MS"/>
          <w:sz w:val="21"/>
          <w:szCs w:val="21"/>
        </w:rPr>
        <w:t xml:space="preserve">Numai după ce se constată îndeplinirea tuturor </w:t>
      </w:r>
      <w:proofErr w:type="spellStart"/>
      <w:r w:rsidRPr="00E71D82">
        <w:rPr>
          <w:rFonts w:ascii="Trebuchet MS" w:hAnsi="Trebuchet MS"/>
          <w:sz w:val="21"/>
          <w:szCs w:val="21"/>
        </w:rPr>
        <w:t>condiţiilor</w:t>
      </w:r>
      <w:proofErr w:type="spellEnd"/>
      <w:r w:rsidRPr="00E71D82">
        <w:rPr>
          <w:rFonts w:ascii="Trebuchet MS" w:hAnsi="Trebuchet MS"/>
          <w:sz w:val="21"/>
          <w:szCs w:val="21"/>
        </w:rPr>
        <w:t xml:space="preserve"> solicitate descrise mai sus poate fi demarată</w:t>
      </w:r>
      <w:r w:rsidRPr="00E71D82">
        <w:rPr>
          <w:rFonts w:ascii="Trebuchet MS" w:hAnsi="Trebuchet MS"/>
          <w:spacing w:val="1"/>
          <w:sz w:val="21"/>
          <w:szCs w:val="21"/>
        </w:rPr>
        <w:t xml:space="preserve"> </w:t>
      </w:r>
      <w:r w:rsidRPr="00E71D82">
        <w:rPr>
          <w:rFonts w:ascii="Trebuchet MS" w:hAnsi="Trebuchet MS"/>
          <w:sz w:val="21"/>
          <w:szCs w:val="21"/>
        </w:rPr>
        <w:t xml:space="preserve">procedura de încheiere a </w:t>
      </w:r>
      <w:r w:rsidRPr="00E71D82">
        <w:rPr>
          <w:rFonts w:ascii="Trebuchet MS" w:hAnsi="Trebuchet MS"/>
          <w:i/>
          <w:sz w:val="21"/>
          <w:szCs w:val="21"/>
        </w:rPr>
        <w:t xml:space="preserve">Contractului de </w:t>
      </w:r>
      <w:proofErr w:type="spellStart"/>
      <w:r w:rsidRPr="00E71D82">
        <w:rPr>
          <w:rFonts w:ascii="Trebuchet MS" w:hAnsi="Trebuchet MS"/>
          <w:i/>
          <w:sz w:val="21"/>
          <w:szCs w:val="21"/>
        </w:rPr>
        <w:t>finanţare</w:t>
      </w:r>
      <w:proofErr w:type="spellEnd"/>
      <w:r w:rsidRPr="00E71D82">
        <w:rPr>
          <w:rFonts w:ascii="Trebuchet MS" w:hAnsi="Trebuchet MS"/>
          <w:sz w:val="21"/>
          <w:szCs w:val="21"/>
        </w:rPr>
        <w:t xml:space="preserve">. Solicitantului îi va fi transmis contractul de </w:t>
      </w:r>
      <w:proofErr w:type="spellStart"/>
      <w:r w:rsidRPr="00E71D82">
        <w:rPr>
          <w:rFonts w:ascii="Trebuchet MS" w:hAnsi="Trebuchet MS"/>
          <w:sz w:val="21"/>
          <w:szCs w:val="21"/>
        </w:rPr>
        <w:t>finanţare</w:t>
      </w:r>
      <w:proofErr w:type="spellEnd"/>
      <w:r w:rsidRPr="00E71D82">
        <w:rPr>
          <w:rFonts w:ascii="Trebuchet MS" w:hAnsi="Trebuchet MS"/>
          <w:spacing w:val="1"/>
          <w:sz w:val="21"/>
          <w:szCs w:val="21"/>
        </w:rPr>
        <w:t xml:space="preserve"> </w:t>
      </w:r>
      <w:r w:rsidRPr="00E71D82">
        <w:rPr>
          <w:rFonts w:ascii="Trebuchet MS" w:hAnsi="Trebuchet MS"/>
          <w:sz w:val="21"/>
          <w:szCs w:val="21"/>
        </w:rPr>
        <w:t>prin</w:t>
      </w:r>
      <w:r w:rsidRPr="00E71D82">
        <w:rPr>
          <w:rFonts w:ascii="Trebuchet MS" w:hAnsi="Trebuchet MS"/>
          <w:spacing w:val="-1"/>
          <w:sz w:val="21"/>
          <w:szCs w:val="21"/>
        </w:rPr>
        <w:t xml:space="preserve"> </w:t>
      </w:r>
      <w:r w:rsidRPr="00E71D82">
        <w:rPr>
          <w:rFonts w:ascii="Trebuchet MS" w:hAnsi="Trebuchet MS"/>
          <w:sz w:val="21"/>
          <w:szCs w:val="21"/>
        </w:rPr>
        <w:t>intermediul aplicației</w:t>
      </w:r>
      <w:r w:rsidRPr="00E71D82">
        <w:rPr>
          <w:rFonts w:ascii="Trebuchet MS" w:hAnsi="Trebuchet MS"/>
          <w:spacing w:val="1"/>
          <w:sz w:val="21"/>
          <w:szCs w:val="21"/>
        </w:rPr>
        <w:t xml:space="preserve"> </w:t>
      </w:r>
      <w:r w:rsidRPr="00E71D82">
        <w:rPr>
          <w:rFonts w:ascii="Trebuchet MS" w:hAnsi="Trebuchet MS"/>
          <w:sz w:val="21"/>
          <w:szCs w:val="21"/>
        </w:rPr>
        <w:t>electronice</w:t>
      </w:r>
      <w:r w:rsidRPr="00E71D82">
        <w:rPr>
          <w:rFonts w:ascii="Trebuchet MS" w:hAnsi="Trebuchet MS"/>
          <w:spacing w:val="-1"/>
          <w:sz w:val="21"/>
          <w:szCs w:val="21"/>
        </w:rPr>
        <w:t xml:space="preserve"> </w:t>
      </w:r>
      <w:r w:rsidRPr="00E71D82">
        <w:rPr>
          <w:rFonts w:ascii="Trebuchet MS" w:hAnsi="Trebuchet MS"/>
          <w:sz w:val="21"/>
          <w:szCs w:val="21"/>
        </w:rPr>
        <w:t>în vederea</w:t>
      </w:r>
      <w:r w:rsidRPr="00E71D82">
        <w:rPr>
          <w:rFonts w:ascii="Trebuchet MS" w:hAnsi="Trebuchet MS"/>
          <w:spacing w:val="-1"/>
          <w:sz w:val="21"/>
          <w:szCs w:val="21"/>
        </w:rPr>
        <w:t xml:space="preserve"> </w:t>
      </w:r>
      <w:r w:rsidRPr="00E71D82">
        <w:rPr>
          <w:rFonts w:ascii="Trebuchet MS" w:hAnsi="Trebuchet MS"/>
          <w:sz w:val="21"/>
          <w:szCs w:val="21"/>
        </w:rPr>
        <w:t>semnării</w:t>
      </w:r>
      <w:r w:rsidRPr="00E71D82">
        <w:rPr>
          <w:rFonts w:ascii="Trebuchet MS" w:hAnsi="Trebuchet MS"/>
          <w:spacing w:val="-1"/>
          <w:sz w:val="21"/>
          <w:szCs w:val="21"/>
        </w:rPr>
        <w:t xml:space="preserve"> </w:t>
      </w:r>
      <w:r w:rsidRPr="00E71D82">
        <w:rPr>
          <w:rFonts w:ascii="Trebuchet MS" w:hAnsi="Trebuchet MS"/>
          <w:sz w:val="21"/>
          <w:szCs w:val="21"/>
        </w:rPr>
        <w:t>de către</w:t>
      </w:r>
      <w:r w:rsidRPr="00E71D82">
        <w:rPr>
          <w:rFonts w:ascii="Trebuchet MS" w:hAnsi="Trebuchet MS"/>
          <w:spacing w:val="-1"/>
          <w:sz w:val="21"/>
          <w:szCs w:val="21"/>
        </w:rPr>
        <w:t xml:space="preserve"> </w:t>
      </w:r>
      <w:r w:rsidRPr="00E71D82">
        <w:rPr>
          <w:rFonts w:ascii="Trebuchet MS" w:hAnsi="Trebuchet MS"/>
          <w:sz w:val="21"/>
          <w:szCs w:val="21"/>
        </w:rPr>
        <w:t>acesta.</w:t>
      </w:r>
    </w:p>
    <w:p w14:paraId="5F1CF266" w14:textId="77777777" w:rsidR="00C421BB" w:rsidRPr="00E71D82" w:rsidRDefault="00C421BB" w:rsidP="00C421BB">
      <w:pPr>
        <w:pStyle w:val="BodyText"/>
        <w:spacing w:line="240" w:lineRule="auto"/>
        <w:jc w:val="both"/>
        <w:rPr>
          <w:rFonts w:ascii="Trebuchet MS" w:hAnsi="Trebuchet MS"/>
          <w:sz w:val="21"/>
          <w:szCs w:val="21"/>
        </w:rPr>
      </w:pPr>
      <w:r w:rsidRPr="00E71D82">
        <w:rPr>
          <w:rFonts w:ascii="Trebuchet MS" w:hAnsi="Trebuchet MS"/>
          <w:sz w:val="21"/>
          <w:szCs w:val="21"/>
        </w:rPr>
        <w:t xml:space="preserve">Solicitantul are </w:t>
      </w:r>
      <w:proofErr w:type="spellStart"/>
      <w:r w:rsidRPr="00E71D82">
        <w:rPr>
          <w:rFonts w:ascii="Trebuchet MS" w:hAnsi="Trebuchet MS"/>
          <w:sz w:val="21"/>
          <w:szCs w:val="21"/>
        </w:rPr>
        <w:t>obligaţia</w:t>
      </w:r>
      <w:proofErr w:type="spellEnd"/>
      <w:r w:rsidRPr="00E71D82">
        <w:rPr>
          <w:rFonts w:ascii="Trebuchet MS" w:hAnsi="Trebuchet MS"/>
          <w:sz w:val="21"/>
          <w:szCs w:val="21"/>
        </w:rPr>
        <w:t xml:space="preserve"> de a semna electronic contractul de finanțare </w:t>
      </w:r>
      <w:proofErr w:type="spellStart"/>
      <w:r w:rsidRPr="00E71D82">
        <w:rPr>
          <w:rFonts w:ascii="Trebuchet MS" w:hAnsi="Trebuchet MS"/>
          <w:sz w:val="21"/>
          <w:szCs w:val="21"/>
        </w:rPr>
        <w:t>şi</w:t>
      </w:r>
      <w:proofErr w:type="spellEnd"/>
      <w:r w:rsidRPr="00E71D82">
        <w:rPr>
          <w:rFonts w:ascii="Trebuchet MS" w:hAnsi="Trebuchet MS"/>
          <w:sz w:val="21"/>
          <w:szCs w:val="21"/>
        </w:rPr>
        <w:t xml:space="preserve"> de a-l returna </w:t>
      </w:r>
      <w:r>
        <w:rPr>
          <w:rFonts w:ascii="Trebuchet MS" w:hAnsi="Trebuchet MS"/>
          <w:sz w:val="21"/>
          <w:szCs w:val="21"/>
        </w:rPr>
        <w:t xml:space="preserve">în termenul </w:t>
      </w:r>
      <w:proofErr w:type="spellStart"/>
      <w:r>
        <w:rPr>
          <w:rFonts w:ascii="Trebuchet MS" w:hAnsi="Trebuchet MS"/>
          <w:sz w:val="21"/>
          <w:szCs w:val="21"/>
        </w:rPr>
        <w:t>prevazut</w:t>
      </w:r>
      <w:proofErr w:type="spellEnd"/>
      <w:r>
        <w:rPr>
          <w:rFonts w:ascii="Trebuchet MS" w:hAnsi="Trebuchet MS"/>
          <w:sz w:val="21"/>
          <w:szCs w:val="21"/>
        </w:rPr>
        <w:t xml:space="preserve"> in procedura operațională</w:t>
      </w:r>
      <w:r w:rsidRPr="00E71D82">
        <w:rPr>
          <w:rFonts w:ascii="Trebuchet MS" w:hAnsi="Trebuchet MS"/>
          <w:sz w:val="21"/>
          <w:szCs w:val="21"/>
        </w:rPr>
        <w:t xml:space="preserve">. </w:t>
      </w:r>
    </w:p>
    <w:p w14:paraId="748C2A6A" w14:textId="77777777" w:rsidR="00C421BB" w:rsidRPr="00E71D82" w:rsidRDefault="00C421BB" w:rsidP="00C421BB">
      <w:pPr>
        <w:pStyle w:val="BodyText"/>
        <w:spacing w:after="120" w:line="240" w:lineRule="auto"/>
        <w:jc w:val="both"/>
        <w:rPr>
          <w:rFonts w:ascii="Trebuchet MS" w:hAnsi="Trebuchet MS"/>
          <w:sz w:val="21"/>
          <w:szCs w:val="21"/>
        </w:rPr>
      </w:pPr>
      <w:r w:rsidRPr="00E71D82">
        <w:rPr>
          <w:rFonts w:ascii="Trebuchet MS" w:hAnsi="Trebuchet MS"/>
          <w:sz w:val="21"/>
          <w:szCs w:val="21"/>
        </w:rPr>
        <w:t xml:space="preserve">Contractul de </w:t>
      </w:r>
      <w:proofErr w:type="spellStart"/>
      <w:r w:rsidRPr="00E71D82">
        <w:rPr>
          <w:rFonts w:ascii="Trebuchet MS" w:hAnsi="Trebuchet MS"/>
          <w:sz w:val="21"/>
          <w:szCs w:val="21"/>
        </w:rPr>
        <w:t>finanţare</w:t>
      </w:r>
      <w:proofErr w:type="spellEnd"/>
      <w:r w:rsidRPr="00E71D82">
        <w:rPr>
          <w:rFonts w:ascii="Trebuchet MS" w:hAnsi="Trebuchet MS"/>
          <w:sz w:val="21"/>
          <w:szCs w:val="21"/>
        </w:rPr>
        <w:t xml:space="preserve"> va fi semnat de către reprezentantul legal al</w:t>
      </w:r>
      <w:r w:rsidRPr="00E71D82">
        <w:rPr>
          <w:rFonts w:ascii="Trebuchet MS" w:hAnsi="Trebuchet MS"/>
          <w:spacing w:val="1"/>
          <w:sz w:val="21"/>
          <w:szCs w:val="21"/>
        </w:rPr>
        <w:t xml:space="preserve"> </w:t>
      </w:r>
      <w:r w:rsidRPr="00E71D82">
        <w:rPr>
          <w:rFonts w:ascii="Trebuchet MS" w:hAnsi="Trebuchet MS"/>
          <w:sz w:val="21"/>
          <w:szCs w:val="21"/>
        </w:rPr>
        <w:t>AFIR după semnarea de către solicitant, intrând în</w:t>
      </w:r>
      <w:r w:rsidRPr="00E71D82">
        <w:rPr>
          <w:rFonts w:ascii="Trebuchet MS" w:hAnsi="Trebuchet MS"/>
          <w:spacing w:val="-1"/>
          <w:sz w:val="21"/>
          <w:szCs w:val="21"/>
        </w:rPr>
        <w:t xml:space="preserve"> </w:t>
      </w:r>
      <w:r w:rsidRPr="00E71D82">
        <w:rPr>
          <w:rFonts w:ascii="Trebuchet MS" w:hAnsi="Trebuchet MS"/>
          <w:sz w:val="21"/>
          <w:szCs w:val="21"/>
        </w:rPr>
        <w:t>vigoare</w:t>
      </w:r>
      <w:r w:rsidRPr="00E71D82">
        <w:rPr>
          <w:rFonts w:ascii="Trebuchet MS" w:hAnsi="Trebuchet MS"/>
          <w:spacing w:val="-2"/>
          <w:sz w:val="21"/>
          <w:szCs w:val="21"/>
        </w:rPr>
        <w:t xml:space="preserve"> </w:t>
      </w:r>
      <w:r w:rsidRPr="00E71D82">
        <w:rPr>
          <w:rFonts w:ascii="Trebuchet MS" w:hAnsi="Trebuchet MS"/>
          <w:sz w:val="21"/>
          <w:szCs w:val="21"/>
        </w:rPr>
        <w:t>la</w:t>
      </w:r>
      <w:r w:rsidRPr="00E71D82">
        <w:rPr>
          <w:rFonts w:ascii="Trebuchet MS" w:hAnsi="Trebuchet MS"/>
          <w:spacing w:val="-1"/>
          <w:sz w:val="21"/>
          <w:szCs w:val="21"/>
        </w:rPr>
        <w:t xml:space="preserve"> </w:t>
      </w:r>
      <w:r w:rsidRPr="00E71D82">
        <w:rPr>
          <w:rFonts w:ascii="Trebuchet MS" w:hAnsi="Trebuchet MS"/>
          <w:sz w:val="21"/>
          <w:szCs w:val="21"/>
        </w:rPr>
        <w:t>data semnării</w:t>
      </w:r>
      <w:r w:rsidRPr="00E71D82">
        <w:rPr>
          <w:rFonts w:ascii="Trebuchet MS" w:hAnsi="Trebuchet MS"/>
          <w:spacing w:val="-1"/>
          <w:sz w:val="21"/>
          <w:szCs w:val="21"/>
        </w:rPr>
        <w:t xml:space="preserve"> </w:t>
      </w:r>
      <w:r w:rsidRPr="00E71D82">
        <w:rPr>
          <w:rFonts w:ascii="Trebuchet MS" w:hAnsi="Trebuchet MS"/>
          <w:sz w:val="21"/>
          <w:szCs w:val="21"/>
        </w:rPr>
        <w:t xml:space="preserve">ultimei </w:t>
      </w:r>
      <w:proofErr w:type="spellStart"/>
      <w:r w:rsidRPr="00E71D82">
        <w:rPr>
          <w:rFonts w:ascii="Trebuchet MS" w:hAnsi="Trebuchet MS"/>
          <w:sz w:val="21"/>
          <w:szCs w:val="21"/>
        </w:rPr>
        <w:t>părţi</w:t>
      </w:r>
      <w:proofErr w:type="spellEnd"/>
      <w:r w:rsidRPr="00E71D82">
        <w:rPr>
          <w:rFonts w:ascii="Trebuchet MS" w:hAnsi="Trebuchet MS"/>
          <w:spacing w:val="-1"/>
          <w:sz w:val="21"/>
          <w:szCs w:val="21"/>
        </w:rPr>
        <w:t xml:space="preserve"> </w:t>
      </w:r>
      <w:r w:rsidRPr="00E71D82">
        <w:rPr>
          <w:rFonts w:ascii="Trebuchet MS" w:hAnsi="Trebuchet MS"/>
          <w:sz w:val="21"/>
          <w:szCs w:val="21"/>
        </w:rPr>
        <w:t>semnatare.</w:t>
      </w:r>
    </w:p>
    <w:p w14:paraId="40440BE9" w14:textId="77777777" w:rsidR="00C421BB" w:rsidRPr="002B1E24" w:rsidRDefault="00613903" w:rsidP="00C421BB">
      <w:pPr>
        <w:spacing w:after="120" w:line="240" w:lineRule="auto"/>
        <w:jc w:val="both"/>
        <w:rPr>
          <w:rFonts w:ascii="Trebuchet MS" w:hAnsi="Trebuchet MS"/>
          <w:sz w:val="21"/>
          <w:szCs w:val="21"/>
        </w:rPr>
      </w:pPr>
      <w:r>
        <w:rPr>
          <w:rFonts w:ascii="Trebuchet MS" w:hAnsi="Trebuchet MS"/>
          <w:sz w:val="21"/>
          <w:szCs w:val="21"/>
        </w:rPr>
        <w:t>După semnarea Contractului de finanțare, b</w:t>
      </w:r>
      <w:r w:rsidR="00C421BB" w:rsidRPr="002B1E24">
        <w:rPr>
          <w:rFonts w:ascii="Trebuchet MS" w:hAnsi="Trebuchet MS"/>
          <w:sz w:val="21"/>
          <w:szCs w:val="21"/>
        </w:rPr>
        <w:t xml:space="preserve">eneficiarii ajutorului de stat sunt </w:t>
      </w:r>
      <w:proofErr w:type="spellStart"/>
      <w:r w:rsidR="00C421BB" w:rsidRPr="002B1E24">
        <w:rPr>
          <w:rFonts w:ascii="Trebuchet MS" w:hAnsi="Trebuchet MS"/>
          <w:sz w:val="21"/>
          <w:szCs w:val="21"/>
        </w:rPr>
        <w:t>obligaţi</w:t>
      </w:r>
      <w:proofErr w:type="spellEnd"/>
      <w:r w:rsidR="00C421BB" w:rsidRPr="002B1E24">
        <w:rPr>
          <w:rFonts w:ascii="Trebuchet MS" w:hAnsi="Trebuchet MS"/>
          <w:sz w:val="21"/>
          <w:szCs w:val="21"/>
        </w:rPr>
        <w:t xml:space="preserve"> să păstreze, pentru o perioadă de 10 ani începând de la data ultimului ajutor acordat în cadrul schemei, toate documentele necesare </w:t>
      </w:r>
      <w:proofErr w:type="spellStart"/>
      <w:r w:rsidR="00C421BB" w:rsidRPr="002B1E24">
        <w:rPr>
          <w:rFonts w:ascii="Trebuchet MS" w:hAnsi="Trebuchet MS"/>
          <w:sz w:val="21"/>
          <w:szCs w:val="21"/>
        </w:rPr>
        <w:t>şi</w:t>
      </w:r>
      <w:proofErr w:type="spellEnd"/>
      <w:r w:rsidR="00C421BB" w:rsidRPr="002B1E24">
        <w:rPr>
          <w:rFonts w:ascii="Trebuchet MS" w:hAnsi="Trebuchet MS"/>
          <w:sz w:val="21"/>
          <w:szCs w:val="21"/>
        </w:rPr>
        <w:t xml:space="preserve"> să </w:t>
      </w:r>
      <w:proofErr w:type="spellStart"/>
      <w:r w:rsidR="00C421BB" w:rsidRPr="002B1E24">
        <w:rPr>
          <w:rFonts w:ascii="Trebuchet MS" w:hAnsi="Trebuchet MS"/>
          <w:sz w:val="21"/>
          <w:szCs w:val="21"/>
        </w:rPr>
        <w:t>ţină</w:t>
      </w:r>
      <w:proofErr w:type="spellEnd"/>
      <w:r w:rsidR="00C421BB" w:rsidRPr="002B1E24">
        <w:rPr>
          <w:rFonts w:ascii="Trebuchet MS" w:hAnsi="Trebuchet MS"/>
          <w:sz w:val="21"/>
          <w:szCs w:val="21"/>
        </w:rPr>
        <w:t xml:space="preserve"> o </w:t>
      </w:r>
      <w:proofErr w:type="spellStart"/>
      <w:r w:rsidR="00C421BB" w:rsidRPr="002B1E24">
        <w:rPr>
          <w:rFonts w:ascii="Trebuchet MS" w:hAnsi="Trebuchet MS"/>
          <w:sz w:val="21"/>
          <w:szCs w:val="21"/>
        </w:rPr>
        <w:t>evidenţă</w:t>
      </w:r>
      <w:proofErr w:type="spellEnd"/>
      <w:r w:rsidR="00C421BB" w:rsidRPr="002B1E24">
        <w:rPr>
          <w:rFonts w:ascii="Trebuchet MS" w:hAnsi="Trebuchet MS"/>
          <w:sz w:val="21"/>
          <w:szCs w:val="21"/>
        </w:rPr>
        <w:t xml:space="preserve"> specifică a ajutorului de care au beneficiat conform prezentei scheme. Beneficiarii sunt </w:t>
      </w:r>
      <w:proofErr w:type="spellStart"/>
      <w:r w:rsidR="00C421BB" w:rsidRPr="002B1E24">
        <w:rPr>
          <w:rFonts w:ascii="Trebuchet MS" w:hAnsi="Trebuchet MS"/>
          <w:sz w:val="21"/>
          <w:szCs w:val="21"/>
        </w:rPr>
        <w:t>obligaţi</w:t>
      </w:r>
      <w:proofErr w:type="spellEnd"/>
      <w:r w:rsidR="00C421BB" w:rsidRPr="002B1E24">
        <w:rPr>
          <w:rFonts w:ascii="Trebuchet MS" w:hAnsi="Trebuchet MS"/>
          <w:sz w:val="21"/>
          <w:szCs w:val="21"/>
        </w:rPr>
        <w:t xml:space="preserve"> să pună la </w:t>
      </w:r>
      <w:proofErr w:type="spellStart"/>
      <w:r w:rsidR="00C421BB" w:rsidRPr="002B1E24">
        <w:rPr>
          <w:rFonts w:ascii="Trebuchet MS" w:hAnsi="Trebuchet MS"/>
          <w:sz w:val="21"/>
          <w:szCs w:val="21"/>
        </w:rPr>
        <w:t>dispoziţia</w:t>
      </w:r>
      <w:proofErr w:type="spellEnd"/>
      <w:r w:rsidR="00C421BB" w:rsidRPr="002B1E24">
        <w:rPr>
          <w:rFonts w:ascii="Trebuchet MS" w:hAnsi="Trebuchet MS"/>
          <w:sz w:val="21"/>
          <w:szCs w:val="21"/>
        </w:rPr>
        <w:t xml:space="preserve"> </w:t>
      </w:r>
      <w:proofErr w:type="spellStart"/>
      <w:r w:rsidR="00C421BB" w:rsidRPr="002B1E24">
        <w:rPr>
          <w:rFonts w:ascii="Trebuchet MS" w:hAnsi="Trebuchet MS"/>
          <w:sz w:val="21"/>
          <w:szCs w:val="21"/>
        </w:rPr>
        <w:t>autorităţii</w:t>
      </w:r>
      <w:proofErr w:type="spellEnd"/>
      <w:r w:rsidR="00C421BB" w:rsidRPr="002B1E24">
        <w:rPr>
          <w:rFonts w:ascii="Trebuchet MS" w:hAnsi="Trebuchet MS"/>
          <w:sz w:val="21"/>
          <w:szCs w:val="21"/>
        </w:rPr>
        <w:t xml:space="preserve"> de implementare a schemei de ajutor de stat sau a Consiliului </w:t>
      </w:r>
      <w:proofErr w:type="spellStart"/>
      <w:r w:rsidR="00C421BB" w:rsidRPr="002B1E24">
        <w:rPr>
          <w:rFonts w:ascii="Trebuchet MS" w:hAnsi="Trebuchet MS"/>
          <w:sz w:val="21"/>
          <w:szCs w:val="21"/>
        </w:rPr>
        <w:t>Concurenţei</w:t>
      </w:r>
      <w:proofErr w:type="spellEnd"/>
      <w:r w:rsidR="00C421BB" w:rsidRPr="002B1E24">
        <w:rPr>
          <w:rFonts w:ascii="Trebuchet MS" w:hAnsi="Trebuchet MS"/>
          <w:sz w:val="21"/>
          <w:szCs w:val="21"/>
        </w:rPr>
        <w:t xml:space="preserve"> aceste informații ori de câte ori le sunt solicitate.</w:t>
      </w:r>
    </w:p>
    <w:p w14:paraId="0D89B699" w14:textId="77777777" w:rsidR="00C421BB" w:rsidRPr="002B1E24" w:rsidRDefault="00C421BB" w:rsidP="00044E0F">
      <w:pPr>
        <w:pStyle w:val="BodyText"/>
        <w:spacing w:after="120" w:line="240" w:lineRule="auto"/>
        <w:jc w:val="both"/>
        <w:rPr>
          <w:rFonts w:ascii="Trebuchet MS" w:hAnsi="Trebuchet MS"/>
          <w:sz w:val="21"/>
          <w:szCs w:val="21"/>
        </w:rPr>
      </w:pPr>
      <w:r w:rsidRPr="002B1E24">
        <w:rPr>
          <w:rFonts w:ascii="Trebuchet MS" w:hAnsi="Trebuchet MS"/>
          <w:sz w:val="21"/>
          <w:szCs w:val="21"/>
        </w:rPr>
        <w:t xml:space="preserve">Beneficiarii sunt </w:t>
      </w:r>
      <w:proofErr w:type="spellStart"/>
      <w:r w:rsidRPr="002B1E24">
        <w:rPr>
          <w:rFonts w:ascii="Trebuchet MS" w:hAnsi="Trebuchet MS"/>
          <w:sz w:val="21"/>
          <w:szCs w:val="21"/>
        </w:rPr>
        <w:t>obligaţi</w:t>
      </w:r>
      <w:proofErr w:type="spellEnd"/>
      <w:r w:rsidRPr="002B1E24">
        <w:rPr>
          <w:rFonts w:ascii="Trebuchet MS" w:hAnsi="Trebuchet MS"/>
          <w:sz w:val="21"/>
          <w:szCs w:val="21"/>
        </w:rPr>
        <w:t xml:space="preserve"> să raporteze, în conformitate cu prevederile Contractului de </w:t>
      </w:r>
      <w:proofErr w:type="spellStart"/>
      <w:r w:rsidRPr="002B1E24">
        <w:rPr>
          <w:rFonts w:ascii="Trebuchet MS" w:hAnsi="Trebuchet MS"/>
          <w:sz w:val="21"/>
          <w:szCs w:val="21"/>
        </w:rPr>
        <w:t>finanţare</w:t>
      </w:r>
      <w:proofErr w:type="spellEnd"/>
      <w:r w:rsidRPr="002B1E24">
        <w:rPr>
          <w:rFonts w:ascii="Trebuchet MS" w:hAnsi="Trebuchet MS"/>
          <w:sz w:val="21"/>
          <w:szCs w:val="21"/>
        </w:rPr>
        <w:t xml:space="preserve">, stadiul realizării lucrărilor, precum </w:t>
      </w:r>
      <w:proofErr w:type="spellStart"/>
      <w:r w:rsidRPr="002B1E24">
        <w:rPr>
          <w:rFonts w:ascii="Trebuchet MS" w:hAnsi="Trebuchet MS"/>
          <w:sz w:val="21"/>
          <w:szCs w:val="21"/>
        </w:rPr>
        <w:t>şi</w:t>
      </w:r>
      <w:proofErr w:type="spellEnd"/>
      <w:r w:rsidRPr="002B1E24">
        <w:rPr>
          <w:rFonts w:ascii="Trebuchet MS" w:hAnsi="Trebuchet MS"/>
          <w:sz w:val="21"/>
          <w:szCs w:val="21"/>
        </w:rPr>
        <w:t xml:space="preserve"> să furnizeze alte </w:t>
      </w:r>
      <w:proofErr w:type="spellStart"/>
      <w:r w:rsidRPr="002B1E24">
        <w:rPr>
          <w:rFonts w:ascii="Trebuchet MS" w:hAnsi="Trebuchet MS"/>
          <w:sz w:val="21"/>
          <w:szCs w:val="21"/>
        </w:rPr>
        <w:t>informaţii</w:t>
      </w:r>
      <w:proofErr w:type="spellEnd"/>
      <w:r w:rsidRPr="002B1E24">
        <w:rPr>
          <w:rFonts w:ascii="Trebuchet MS" w:hAnsi="Trebuchet MS"/>
          <w:sz w:val="21"/>
          <w:szCs w:val="21"/>
        </w:rPr>
        <w:t xml:space="preserve"> suplimentare, la cererea furnizorului de ajutor de stat sau a administratorului de schemă.</w:t>
      </w:r>
    </w:p>
    <w:p w14:paraId="772ED3F6" w14:textId="77777777" w:rsidR="00C421BB" w:rsidRDefault="00C421BB" w:rsidP="00C421BB">
      <w:pPr>
        <w:pStyle w:val="BodyText"/>
        <w:spacing w:after="120" w:line="240" w:lineRule="auto"/>
        <w:jc w:val="both"/>
        <w:rPr>
          <w:rFonts w:ascii="Trebuchet MS" w:hAnsi="Trebuchet MS"/>
          <w:sz w:val="21"/>
          <w:szCs w:val="21"/>
        </w:rPr>
      </w:pPr>
      <w:r>
        <w:rPr>
          <w:noProof/>
          <w:lang w:val="en-US" w:eastAsia="en-US"/>
        </w:rPr>
        <w:lastRenderedPageBreak/>
        <mc:AlternateContent>
          <mc:Choice Requires="wps">
            <w:drawing>
              <wp:anchor distT="0" distB="0" distL="0" distR="0" simplePos="0" relativeHeight="251667456" behindDoc="1" locked="0" layoutInCell="1" allowOverlap="1" wp14:anchorId="18A50BFA" wp14:editId="0EC93271">
                <wp:simplePos x="0" y="0"/>
                <wp:positionH relativeFrom="margin">
                  <wp:align>right</wp:align>
                </wp:positionH>
                <wp:positionV relativeFrom="paragraph">
                  <wp:posOffset>415290</wp:posOffset>
                </wp:positionV>
                <wp:extent cx="6095365" cy="1019175"/>
                <wp:effectExtent l="0" t="0" r="19685" b="28575"/>
                <wp:wrapTopAndBottom/>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1019175"/>
                        </a:xfrm>
                        <a:prstGeom prst="rect">
                          <a:avLst/>
                        </a:prstGeom>
                        <a:noFill/>
                        <a:ln w="6096">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0A4A1B" w14:textId="77777777" w:rsidR="002B17C2" w:rsidRPr="00884985" w:rsidRDefault="002B17C2" w:rsidP="00C421BB">
                            <w:pPr>
                              <w:ind w:left="103"/>
                              <w:jc w:val="both"/>
                              <w:rPr>
                                <w:rFonts w:ascii="Trebuchet MS" w:hAnsi="Trebuchet MS"/>
                                <w:b/>
                                <w:color w:val="C00000"/>
                                <w:sz w:val="20"/>
                                <w:szCs w:val="20"/>
                              </w:rPr>
                            </w:pPr>
                            <w:proofErr w:type="spellStart"/>
                            <w:r w:rsidRPr="00884985">
                              <w:rPr>
                                <w:rFonts w:ascii="Trebuchet MS" w:hAnsi="Trebuchet MS"/>
                                <w:b/>
                                <w:color w:val="C00000"/>
                                <w:sz w:val="20"/>
                                <w:szCs w:val="20"/>
                              </w:rPr>
                              <w:t>Atenţie</w:t>
                            </w:r>
                            <w:proofErr w:type="spellEnd"/>
                            <w:r w:rsidRPr="00884985">
                              <w:rPr>
                                <w:rFonts w:ascii="Trebuchet MS" w:hAnsi="Trebuchet MS"/>
                                <w:b/>
                                <w:color w:val="C00000"/>
                                <w:sz w:val="20"/>
                                <w:szCs w:val="20"/>
                              </w:rPr>
                              <w:t>!</w:t>
                            </w:r>
                          </w:p>
                          <w:p w14:paraId="59C9C459" w14:textId="77777777" w:rsidR="002B17C2" w:rsidRPr="00D37F33" w:rsidRDefault="002B17C2" w:rsidP="00C421BB">
                            <w:pPr>
                              <w:pStyle w:val="BodyText"/>
                              <w:ind w:left="102"/>
                              <w:jc w:val="both"/>
                              <w:rPr>
                                <w:rFonts w:ascii="Trebuchet MS" w:hAnsi="Trebuchet MS"/>
                                <w:b/>
                                <w:color w:val="C00000"/>
                                <w:sz w:val="20"/>
                                <w:szCs w:val="20"/>
                              </w:rPr>
                            </w:pPr>
                            <w:r w:rsidRPr="00D37F33">
                              <w:rPr>
                                <w:rFonts w:ascii="Trebuchet MS" w:hAnsi="Trebuchet MS"/>
                                <w:b/>
                                <w:color w:val="C00000"/>
                                <w:sz w:val="20"/>
                                <w:szCs w:val="20"/>
                              </w:rPr>
                              <w:t xml:space="preserve">Contractele de </w:t>
                            </w:r>
                            <w:proofErr w:type="spellStart"/>
                            <w:r w:rsidRPr="00D37F33">
                              <w:rPr>
                                <w:rFonts w:ascii="Trebuchet MS" w:hAnsi="Trebuchet MS"/>
                                <w:b/>
                                <w:color w:val="C00000"/>
                                <w:sz w:val="20"/>
                                <w:szCs w:val="20"/>
                              </w:rPr>
                              <w:t>finanţare</w:t>
                            </w:r>
                            <w:proofErr w:type="spellEnd"/>
                            <w:r w:rsidRPr="00D37F33">
                              <w:rPr>
                                <w:rFonts w:ascii="Trebuchet MS" w:hAnsi="Trebuchet MS"/>
                                <w:b/>
                                <w:color w:val="C00000"/>
                                <w:sz w:val="20"/>
                                <w:szCs w:val="20"/>
                              </w:rPr>
                              <w:t xml:space="preserve"> reprezintă contracte de adeziune, cu clauze prestabilite ce nu pot face obiectul negocierilor dintre </w:t>
                            </w:r>
                            <w:proofErr w:type="spellStart"/>
                            <w:r w:rsidRPr="00D37F33">
                              <w:rPr>
                                <w:rFonts w:ascii="Trebuchet MS" w:hAnsi="Trebuchet MS"/>
                                <w:b/>
                                <w:color w:val="C00000"/>
                                <w:sz w:val="20"/>
                                <w:szCs w:val="20"/>
                              </w:rPr>
                              <w:t>părţi</w:t>
                            </w:r>
                            <w:proofErr w:type="spellEnd"/>
                            <w:r w:rsidRPr="00D37F33">
                              <w:rPr>
                                <w:rFonts w:ascii="Trebuchet MS" w:hAnsi="Trebuchet MS"/>
                                <w:b/>
                                <w:color w:val="C00000"/>
                                <w:sz w:val="20"/>
                                <w:szCs w:val="20"/>
                              </w:rPr>
                              <w:t>.</w:t>
                            </w:r>
                            <w:r w:rsidRPr="00884985">
                              <w:rPr>
                                <w:rFonts w:ascii="Trebuchet MS" w:hAnsi="Trebuchet MS"/>
                                <w:b/>
                                <w:bCs/>
                                <w:color w:val="C00000"/>
                                <w:sz w:val="21"/>
                                <w:szCs w:val="21"/>
                              </w:rPr>
                              <w:t xml:space="preserve"> </w:t>
                            </w:r>
                            <w:r w:rsidRPr="00884985">
                              <w:rPr>
                                <w:rFonts w:ascii="Trebuchet MS" w:hAnsi="Trebuchet MS"/>
                                <w:b/>
                                <w:bCs/>
                                <w:color w:val="C00000"/>
                                <w:sz w:val="20"/>
                                <w:szCs w:val="20"/>
                              </w:rPr>
                              <w:t>În cazul în care</w:t>
                            </w:r>
                            <w:r w:rsidRPr="00D26D78">
                              <w:rPr>
                                <w:rFonts w:ascii="Trebuchet MS" w:hAnsi="Trebuchet MS"/>
                                <w:b/>
                                <w:bCs/>
                                <w:color w:val="C00000"/>
                                <w:sz w:val="20"/>
                                <w:szCs w:val="20"/>
                              </w:rPr>
                              <w:t xml:space="preserve"> în etapa de contractare solicitantul nu transmite în termenul men</w:t>
                            </w:r>
                            <w:r w:rsidRPr="00884985">
                              <w:rPr>
                                <w:rFonts w:ascii="Trebuchet MS" w:hAnsi="Trebuchet MS"/>
                                <w:b/>
                                <w:bCs/>
                                <w:color w:val="C00000"/>
                                <w:sz w:val="20"/>
                                <w:szCs w:val="20"/>
                              </w:rPr>
                              <w:t>ționat documentele suport, cererea va fi respinsă și va fi înlocuită cu cererea imediat următoare din punct de vedere al punctajului din Raportul FINAL DE SELECȚIE publicat.</w:t>
                            </w:r>
                          </w:p>
                          <w:p w14:paraId="2C7E82AB" w14:textId="77777777" w:rsidR="002B17C2" w:rsidRPr="00D82B61" w:rsidRDefault="002B17C2" w:rsidP="00C421BB">
                            <w:pPr>
                              <w:pStyle w:val="BodyText"/>
                              <w:ind w:left="102"/>
                              <w:jc w:val="both"/>
                              <w:rPr>
                                <w:rFonts w:ascii="Trebuchet MS" w:hAnsi="Trebuchet MS"/>
                                <w:color w:val="C00000"/>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50BFA" id="Text Box 2" o:spid="_x0000_s1029" type="#_x0000_t202" style="position:absolute;left:0;text-align:left;margin-left:428.75pt;margin-top:32.7pt;width:479.95pt;height:80.25pt;z-index:-25164902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" filled="f" strokecolor="red" strokeweight=".48pt">
                <v:textbox inset="0,0,0,0">
                  <w:txbxContent>
                    <w:p w14:paraId="440A4A1B" w14:textId="77777777" w:rsidR="002B17C2" w:rsidRPr="00884985" w:rsidRDefault="002B17C2" w:rsidP="00C421BB">
                      <w:pPr>
                        <w:ind w:left="103"/>
                        <w:jc w:val="both"/>
                        <w:rPr>
                          <w:rFonts w:ascii="Trebuchet MS" w:hAnsi="Trebuchet MS"/>
                          <w:b/>
                          <w:color w:val="C00000"/>
                          <w:sz w:val="20"/>
                          <w:szCs w:val="20"/>
                        </w:rPr>
                      </w:pPr>
                      <w:proofErr w:type="spellStart"/>
                      <w:r w:rsidRPr="00884985">
                        <w:rPr>
                          <w:rFonts w:ascii="Trebuchet MS" w:hAnsi="Trebuchet MS"/>
                          <w:b/>
                          <w:color w:val="C00000"/>
                          <w:sz w:val="20"/>
                          <w:szCs w:val="20"/>
                        </w:rPr>
                        <w:t>Atenţie</w:t>
                      </w:r>
                      <w:proofErr w:type="spellEnd"/>
                      <w:r w:rsidRPr="00884985">
                        <w:rPr>
                          <w:rFonts w:ascii="Trebuchet MS" w:hAnsi="Trebuchet MS"/>
                          <w:b/>
                          <w:color w:val="C00000"/>
                          <w:sz w:val="20"/>
                          <w:szCs w:val="20"/>
                        </w:rPr>
                        <w:t>!</w:t>
                      </w:r>
                    </w:p>
                    <w:p w14:paraId="59C9C459" w14:textId="77777777" w:rsidR="002B17C2" w:rsidRPr="00D37F33" w:rsidRDefault="002B17C2" w:rsidP="00C421BB">
                      <w:pPr>
                        <w:pStyle w:val="BodyText"/>
                        <w:ind w:left="102"/>
                        <w:jc w:val="both"/>
                        <w:rPr>
                          <w:rFonts w:ascii="Trebuchet MS" w:hAnsi="Trebuchet MS"/>
                          <w:b/>
                          <w:color w:val="C00000"/>
                          <w:sz w:val="20"/>
                          <w:szCs w:val="20"/>
                        </w:rPr>
                      </w:pPr>
                      <w:r w:rsidRPr="00D37F33">
                        <w:rPr>
                          <w:rFonts w:ascii="Trebuchet MS" w:hAnsi="Trebuchet MS"/>
                          <w:b/>
                          <w:color w:val="C00000"/>
                          <w:sz w:val="20"/>
                          <w:szCs w:val="20"/>
                        </w:rPr>
                        <w:t xml:space="preserve">Contractele de </w:t>
                      </w:r>
                      <w:proofErr w:type="spellStart"/>
                      <w:r w:rsidRPr="00D37F33">
                        <w:rPr>
                          <w:rFonts w:ascii="Trebuchet MS" w:hAnsi="Trebuchet MS"/>
                          <w:b/>
                          <w:color w:val="C00000"/>
                          <w:sz w:val="20"/>
                          <w:szCs w:val="20"/>
                        </w:rPr>
                        <w:t>finanţare</w:t>
                      </w:r>
                      <w:proofErr w:type="spellEnd"/>
                      <w:r w:rsidRPr="00D37F33">
                        <w:rPr>
                          <w:rFonts w:ascii="Trebuchet MS" w:hAnsi="Trebuchet MS"/>
                          <w:b/>
                          <w:color w:val="C00000"/>
                          <w:sz w:val="20"/>
                          <w:szCs w:val="20"/>
                        </w:rPr>
                        <w:t xml:space="preserve"> reprezintă contracte de adeziune, cu clauze prestabilite ce nu pot face obiectul negocierilor dintre </w:t>
                      </w:r>
                      <w:proofErr w:type="spellStart"/>
                      <w:r w:rsidRPr="00D37F33">
                        <w:rPr>
                          <w:rFonts w:ascii="Trebuchet MS" w:hAnsi="Trebuchet MS"/>
                          <w:b/>
                          <w:color w:val="C00000"/>
                          <w:sz w:val="20"/>
                          <w:szCs w:val="20"/>
                        </w:rPr>
                        <w:t>părţi</w:t>
                      </w:r>
                      <w:proofErr w:type="spellEnd"/>
                      <w:r w:rsidRPr="00D37F33">
                        <w:rPr>
                          <w:rFonts w:ascii="Trebuchet MS" w:hAnsi="Trebuchet MS"/>
                          <w:b/>
                          <w:color w:val="C00000"/>
                          <w:sz w:val="20"/>
                          <w:szCs w:val="20"/>
                        </w:rPr>
                        <w:t>.</w:t>
                      </w:r>
                      <w:r w:rsidRPr="00884985">
                        <w:rPr>
                          <w:rFonts w:ascii="Trebuchet MS" w:hAnsi="Trebuchet MS"/>
                          <w:b/>
                          <w:bCs/>
                          <w:color w:val="C00000"/>
                          <w:sz w:val="21"/>
                          <w:szCs w:val="21"/>
                        </w:rPr>
                        <w:t xml:space="preserve"> </w:t>
                      </w:r>
                      <w:r w:rsidRPr="00884985">
                        <w:rPr>
                          <w:rFonts w:ascii="Trebuchet MS" w:hAnsi="Trebuchet MS"/>
                          <w:b/>
                          <w:bCs/>
                          <w:color w:val="C00000"/>
                          <w:sz w:val="20"/>
                          <w:szCs w:val="20"/>
                        </w:rPr>
                        <w:t>În cazul în care</w:t>
                      </w:r>
                      <w:r w:rsidRPr="00D26D78">
                        <w:rPr>
                          <w:rFonts w:ascii="Trebuchet MS" w:hAnsi="Trebuchet MS"/>
                          <w:b/>
                          <w:bCs/>
                          <w:color w:val="C00000"/>
                          <w:sz w:val="20"/>
                          <w:szCs w:val="20"/>
                        </w:rPr>
                        <w:t xml:space="preserve"> în etapa de contractare solicitantul nu transmite în termenul men</w:t>
                      </w:r>
                      <w:r w:rsidRPr="00884985">
                        <w:rPr>
                          <w:rFonts w:ascii="Trebuchet MS" w:hAnsi="Trebuchet MS"/>
                          <w:b/>
                          <w:bCs/>
                          <w:color w:val="C00000"/>
                          <w:sz w:val="20"/>
                          <w:szCs w:val="20"/>
                        </w:rPr>
                        <w:t>ționat documentele suport, cererea va fi respinsă și va fi înlocuită cu cererea imediat următoare din punct de vedere al punctajului din Raportul FINAL DE SELECȚIE publicat.</w:t>
                      </w:r>
                    </w:p>
                    <w:p w14:paraId="2C7E82AB" w14:textId="77777777" w:rsidR="002B17C2" w:rsidRPr="00D82B61" w:rsidRDefault="002B17C2" w:rsidP="00C421BB">
                      <w:pPr>
                        <w:pStyle w:val="BodyText"/>
                        <w:ind w:left="102"/>
                        <w:jc w:val="both"/>
                        <w:rPr>
                          <w:rFonts w:ascii="Trebuchet MS" w:hAnsi="Trebuchet MS"/>
                          <w:color w:val="C00000"/>
                          <w:sz w:val="20"/>
                          <w:szCs w:val="20"/>
                        </w:rPr>
                      </w:pPr>
                    </w:p>
                  </w:txbxContent>
                </v:textbox>
                <w10:wrap type="topAndBottom" anchorx="margin"/>
              </v:shape>
            </w:pict>
          </mc:Fallback>
        </mc:AlternateContent>
      </w:r>
      <w:r w:rsidRPr="002B1E24">
        <w:rPr>
          <w:rFonts w:ascii="Trebuchet MS" w:hAnsi="Trebuchet MS"/>
          <w:sz w:val="21"/>
          <w:szCs w:val="21"/>
        </w:rPr>
        <w:t>Contractul poate avea clauze suplimentare specifice sau poate fi actualizat cu modificări</w:t>
      </w:r>
      <w:r w:rsidRPr="002B1E24">
        <w:rPr>
          <w:rFonts w:ascii="Trebuchet MS" w:hAnsi="Trebuchet MS"/>
          <w:spacing w:val="1"/>
          <w:sz w:val="21"/>
          <w:szCs w:val="21"/>
        </w:rPr>
        <w:t xml:space="preserve"> </w:t>
      </w:r>
      <w:r w:rsidRPr="002B1E24">
        <w:rPr>
          <w:rFonts w:ascii="Trebuchet MS" w:hAnsi="Trebuchet MS"/>
          <w:sz w:val="21"/>
          <w:szCs w:val="21"/>
        </w:rPr>
        <w:t xml:space="preserve">identificate a fi necesare în derularea acestuia. </w:t>
      </w:r>
    </w:p>
    <w:p w14:paraId="5A86700A" w14:textId="7DFE8CC0" w:rsidR="009612A9" w:rsidRDefault="009612A9" w:rsidP="00C421BB">
      <w:pPr>
        <w:pStyle w:val="BodyText"/>
        <w:spacing w:after="120" w:line="240" w:lineRule="auto"/>
        <w:jc w:val="both"/>
        <w:rPr>
          <w:rFonts w:ascii="Trebuchet MS" w:hAnsi="Trebuchet MS"/>
          <w:sz w:val="21"/>
          <w:szCs w:val="21"/>
        </w:rPr>
      </w:pPr>
    </w:p>
    <w:p w14:paraId="296A8CE6" w14:textId="77777777" w:rsidR="00C30B03" w:rsidRDefault="00C30B03" w:rsidP="00C421BB">
      <w:pPr>
        <w:pStyle w:val="BodyText"/>
        <w:spacing w:after="120" w:line="240" w:lineRule="auto"/>
        <w:jc w:val="both"/>
        <w:rPr>
          <w:rFonts w:ascii="Trebuchet MS" w:hAnsi="Trebuchet MS"/>
          <w:sz w:val="21"/>
          <w:szCs w:val="21"/>
        </w:rPr>
      </w:pPr>
    </w:p>
    <w:p w14:paraId="72850A38" w14:textId="77777777" w:rsidR="00D52715" w:rsidRPr="00F86D36" w:rsidRDefault="00D52715" w:rsidP="00D52715">
      <w:pPr>
        <w:pStyle w:val="BodyText"/>
        <w:shd w:val="clear" w:color="auto" w:fill="002060"/>
        <w:spacing w:before="240" w:after="120" w:line="240" w:lineRule="auto"/>
        <w:jc w:val="both"/>
        <w:outlineLvl w:val="0"/>
        <w:rPr>
          <w:rFonts w:ascii="Trebuchet MS" w:hAnsi="Trebuchet MS"/>
          <w:b/>
          <w:color w:val="FFFFFF"/>
          <w:sz w:val="21"/>
          <w:szCs w:val="21"/>
        </w:rPr>
      </w:pPr>
      <w:bookmarkStart w:id="69" w:name="_Toc148620769"/>
      <w:bookmarkStart w:id="70" w:name="_Toc182316865"/>
      <w:r>
        <w:rPr>
          <w:rFonts w:ascii="Trebuchet MS" w:hAnsi="Trebuchet MS"/>
          <w:b/>
          <w:color w:val="FFFFFF"/>
          <w:sz w:val="21"/>
          <w:szCs w:val="21"/>
        </w:rPr>
        <w:t>CAPITOLUL VII</w:t>
      </w:r>
      <w:r w:rsidRPr="00F86D36">
        <w:rPr>
          <w:rFonts w:ascii="Trebuchet MS" w:hAnsi="Trebuchet MS"/>
          <w:b/>
          <w:color w:val="FFFFFF"/>
          <w:sz w:val="21"/>
          <w:szCs w:val="21"/>
        </w:rPr>
        <w:t xml:space="preserve"> ACHIZIȚIILE</w:t>
      </w:r>
      <w:bookmarkEnd w:id="69"/>
      <w:bookmarkEnd w:id="70"/>
      <w:r w:rsidRPr="00F86D36">
        <w:rPr>
          <w:rFonts w:ascii="Trebuchet MS" w:hAnsi="Trebuchet MS"/>
          <w:b/>
          <w:color w:val="FFFFFF"/>
          <w:sz w:val="21"/>
          <w:szCs w:val="21"/>
        </w:rPr>
        <w:tab/>
      </w:r>
    </w:p>
    <w:p w14:paraId="74E5F755" w14:textId="77777777" w:rsidR="00D52715" w:rsidRPr="004472AA" w:rsidRDefault="00D52715" w:rsidP="00D52715">
      <w:pPr>
        <w:pStyle w:val="BodyText"/>
        <w:spacing w:line="240" w:lineRule="auto"/>
        <w:jc w:val="both"/>
        <w:rPr>
          <w:rFonts w:ascii="Trebuchet MS" w:hAnsi="Trebuchet MS"/>
          <w:color w:val="auto"/>
          <w:sz w:val="21"/>
          <w:szCs w:val="21"/>
        </w:rPr>
      </w:pPr>
      <w:r w:rsidRPr="004472AA">
        <w:rPr>
          <w:rFonts w:ascii="Trebuchet MS" w:hAnsi="Trebuchet MS"/>
          <w:color w:val="auto"/>
          <w:sz w:val="21"/>
          <w:szCs w:val="21"/>
        </w:rPr>
        <w:t>Solicitantul trebuie să respecte regulile privind evitarea conflictului de interese, în acest sens va depune spre verificare Declarația pentru respectarea regulilor privind evitarea conflictului de interese.</w:t>
      </w:r>
    </w:p>
    <w:p w14:paraId="354E74C9" w14:textId="77777777" w:rsidR="00D52715" w:rsidRPr="00AC7545" w:rsidRDefault="00F15E1C" w:rsidP="00D52715">
      <w:pPr>
        <w:pStyle w:val="BodyText"/>
        <w:spacing w:after="0" w:line="240" w:lineRule="auto"/>
        <w:jc w:val="both"/>
        <w:rPr>
          <w:rFonts w:ascii="Trebuchet MS" w:hAnsi="Trebuchet MS"/>
          <w:sz w:val="21"/>
          <w:szCs w:val="21"/>
        </w:rPr>
      </w:pPr>
      <w:r w:rsidRPr="004472AA">
        <w:rPr>
          <w:rFonts w:ascii="Trebuchet MS" w:hAnsi="Trebuchet MS"/>
          <w:color w:val="auto"/>
          <w:sz w:val="21"/>
          <w:szCs w:val="21"/>
        </w:rPr>
        <w:t>Solicitantul</w:t>
      </w:r>
      <w:r w:rsidR="00D52715" w:rsidRPr="004472AA">
        <w:rPr>
          <w:rFonts w:ascii="Trebuchet MS" w:hAnsi="Trebuchet MS"/>
          <w:color w:val="auto"/>
          <w:sz w:val="21"/>
          <w:szCs w:val="21"/>
        </w:rPr>
        <w:t xml:space="preserve"> va prezenta </w:t>
      </w:r>
      <w:r w:rsidR="0082526E" w:rsidRPr="001B7864">
        <w:rPr>
          <w:rFonts w:ascii="Trebuchet MS" w:hAnsi="Trebuchet MS"/>
          <w:sz w:val="21"/>
          <w:szCs w:val="21"/>
        </w:rPr>
        <w:t xml:space="preserve">la semnarea contractului </w:t>
      </w:r>
      <w:r w:rsidR="00D52715" w:rsidRPr="001B7864">
        <w:rPr>
          <w:rFonts w:ascii="Trebuchet MS" w:hAnsi="Trebuchet MS"/>
          <w:b/>
          <w:sz w:val="21"/>
          <w:szCs w:val="21"/>
        </w:rPr>
        <w:t>dosarul achiziției</w:t>
      </w:r>
      <w:r w:rsidR="00D52715" w:rsidRPr="00AC7545">
        <w:rPr>
          <w:rFonts w:ascii="Trebuchet MS" w:hAnsi="Trebuchet MS"/>
          <w:sz w:val="21"/>
          <w:szCs w:val="21"/>
        </w:rPr>
        <w:t xml:space="preserve"> ce va cuprinde</w:t>
      </w:r>
      <w:r w:rsidR="00AC7545">
        <w:rPr>
          <w:rFonts w:ascii="Trebuchet MS" w:hAnsi="Trebuchet MS"/>
          <w:sz w:val="21"/>
          <w:szCs w:val="21"/>
        </w:rPr>
        <w:t xml:space="preserve"> obligatoriu</w:t>
      </w:r>
      <w:r w:rsidR="00D52715" w:rsidRPr="00AC7545">
        <w:rPr>
          <w:rFonts w:ascii="Trebuchet MS" w:hAnsi="Trebuchet MS"/>
          <w:sz w:val="21"/>
          <w:szCs w:val="21"/>
        </w:rPr>
        <w:t>:</w:t>
      </w:r>
    </w:p>
    <w:p w14:paraId="1DE31512" w14:textId="77777777" w:rsidR="00D52715" w:rsidRPr="00044D0C" w:rsidRDefault="00D52715" w:rsidP="00E265D9">
      <w:pPr>
        <w:pStyle w:val="BodyText"/>
        <w:widowControl w:val="0"/>
        <w:numPr>
          <w:ilvl w:val="3"/>
          <w:numId w:val="51"/>
        </w:numPr>
        <w:tabs>
          <w:tab w:val="left" w:pos="2970"/>
        </w:tabs>
        <w:suppressAutoHyphens w:val="0"/>
        <w:autoSpaceDE w:val="0"/>
        <w:autoSpaceDN w:val="0"/>
        <w:spacing w:after="0" w:line="240" w:lineRule="auto"/>
        <w:ind w:left="810"/>
        <w:jc w:val="both"/>
        <w:rPr>
          <w:rFonts w:ascii="Trebuchet MS" w:hAnsi="Trebuchet MS"/>
          <w:sz w:val="21"/>
          <w:szCs w:val="21"/>
        </w:rPr>
      </w:pPr>
      <w:r w:rsidRPr="00044D0C">
        <w:rPr>
          <w:rFonts w:ascii="Trebuchet MS" w:hAnsi="Trebuchet MS"/>
          <w:sz w:val="21"/>
          <w:szCs w:val="21"/>
        </w:rPr>
        <w:t>trei oferte conforme;</w:t>
      </w:r>
    </w:p>
    <w:p w14:paraId="2BAC030C" w14:textId="77777777" w:rsidR="00D52715" w:rsidRPr="005223AC" w:rsidRDefault="00D52715" w:rsidP="00E265D9">
      <w:pPr>
        <w:pStyle w:val="BodyText"/>
        <w:widowControl w:val="0"/>
        <w:numPr>
          <w:ilvl w:val="3"/>
          <w:numId w:val="51"/>
        </w:numPr>
        <w:tabs>
          <w:tab w:val="left" w:pos="2970"/>
        </w:tabs>
        <w:suppressAutoHyphens w:val="0"/>
        <w:autoSpaceDE w:val="0"/>
        <w:autoSpaceDN w:val="0"/>
        <w:spacing w:after="0" w:line="240" w:lineRule="auto"/>
        <w:ind w:left="810"/>
        <w:jc w:val="both"/>
        <w:rPr>
          <w:rFonts w:ascii="Trebuchet MS" w:hAnsi="Trebuchet MS"/>
          <w:sz w:val="21"/>
          <w:szCs w:val="21"/>
        </w:rPr>
      </w:pPr>
      <w:r w:rsidRPr="00044D0C">
        <w:rPr>
          <w:rFonts w:ascii="Trebuchet MS" w:hAnsi="Trebuchet MS"/>
          <w:sz w:val="21"/>
          <w:szCs w:val="21"/>
        </w:rPr>
        <w:t>solicitarea de ofertă</w:t>
      </w:r>
      <w:r w:rsidR="005223AC">
        <w:rPr>
          <w:rFonts w:ascii="Trebuchet MS" w:hAnsi="Trebuchet MS"/>
          <w:sz w:val="21"/>
          <w:szCs w:val="21"/>
        </w:rPr>
        <w:t xml:space="preserve"> cuprinde cerințele solicitantului, care devin obligatorii pentru ofertant</w:t>
      </w:r>
      <w:r w:rsidRPr="005223AC">
        <w:rPr>
          <w:rFonts w:ascii="Trebuchet MS" w:hAnsi="Trebuchet MS"/>
          <w:sz w:val="21"/>
          <w:szCs w:val="21"/>
        </w:rPr>
        <w:t xml:space="preserve"> (Formular model ce se regăsește pe site-ul www.afir.info)</w:t>
      </w:r>
      <w:r w:rsidRPr="00D37F33">
        <w:rPr>
          <w:rFonts w:ascii="Trebuchet MS" w:hAnsi="Trebuchet MS"/>
          <w:sz w:val="21"/>
          <w:szCs w:val="21"/>
        </w:rPr>
        <w:t>;</w:t>
      </w:r>
    </w:p>
    <w:p w14:paraId="00FD9CFC" w14:textId="77777777" w:rsidR="00D52715" w:rsidRPr="00044D0C" w:rsidRDefault="00D52715" w:rsidP="00E265D9">
      <w:pPr>
        <w:pStyle w:val="BodyText"/>
        <w:widowControl w:val="0"/>
        <w:numPr>
          <w:ilvl w:val="3"/>
          <w:numId w:val="51"/>
        </w:numPr>
        <w:tabs>
          <w:tab w:val="left" w:pos="2970"/>
        </w:tabs>
        <w:suppressAutoHyphens w:val="0"/>
        <w:autoSpaceDE w:val="0"/>
        <w:autoSpaceDN w:val="0"/>
        <w:spacing w:after="0" w:line="240" w:lineRule="auto"/>
        <w:ind w:left="810"/>
        <w:jc w:val="both"/>
        <w:rPr>
          <w:rFonts w:ascii="Trebuchet MS" w:hAnsi="Trebuchet MS"/>
          <w:sz w:val="21"/>
          <w:szCs w:val="21"/>
        </w:rPr>
      </w:pPr>
      <w:r w:rsidRPr="008D3FB5">
        <w:rPr>
          <w:rFonts w:ascii="Trebuchet MS" w:hAnsi="Trebuchet MS"/>
          <w:sz w:val="21"/>
          <w:szCs w:val="21"/>
        </w:rPr>
        <w:t>declarația pentru respectarea regulilor privind evitarea conflictului de interese</w:t>
      </w:r>
      <w:r w:rsidR="0082526E" w:rsidRPr="008D3FB5">
        <w:rPr>
          <w:rFonts w:ascii="Trebuchet MS" w:hAnsi="Trebuchet MS"/>
          <w:sz w:val="21"/>
          <w:szCs w:val="21"/>
        </w:rPr>
        <w:t xml:space="preserve"> din partea </w:t>
      </w:r>
      <w:proofErr w:type="spellStart"/>
      <w:r w:rsidR="0082526E" w:rsidRPr="008D3FB5">
        <w:rPr>
          <w:rFonts w:ascii="Trebuchet MS" w:hAnsi="Trebuchet MS"/>
          <w:sz w:val="21"/>
          <w:szCs w:val="21"/>
        </w:rPr>
        <w:t>fiecarui</w:t>
      </w:r>
      <w:proofErr w:type="spellEnd"/>
      <w:r w:rsidR="0082526E" w:rsidRPr="008D3FB5">
        <w:rPr>
          <w:rFonts w:ascii="Trebuchet MS" w:hAnsi="Trebuchet MS"/>
          <w:sz w:val="21"/>
          <w:szCs w:val="21"/>
        </w:rPr>
        <w:t xml:space="preserve"> ofertant </w:t>
      </w:r>
      <w:r w:rsidR="008D3FB5">
        <w:rPr>
          <w:rFonts w:ascii="Trebuchet MS" w:hAnsi="Trebuchet MS"/>
          <w:sz w:val="21"/>
          <w:szCs w:val="21"/>
        </w:rPr>
        <w:t>ș</w:t>
      </w:r>
      <w:r w:rsidR="0082526E" w:rsidRPr="008D3FB5">
        <w:rPr>
          <w:rFonts w:ascii="Trebuchet MS" w:hAnsi="Trebuchet MS"/>
          <w:sz w:val="21"/>
          <w:szCs w:val="21"/>
        </w:rPr>
        <w:t>i din partea beneficiarului</w:t>
      </w:r>
      <w:r w:rsidRPr="008D3FB5">
        <w:rPr>
          <w:rFonts w:ascii="Trebuchet MS" w:hAnsi="Trebuchet MS"/>
          <w:sz w:val="21"/>
          <w:szCs w:val="21"/>
        </w:rPr>
        <w:t xml:space="preserve"> (Formular model ce se regăsește pe site-ul www.afir.info) ;</w:t>
      </w:r>
    </w:p>
    <w:p w14:paraId="1C7C16D0" w14:textId="77777777" w:rsidR="00D52715" w:rsidRPr="00D37F33" w:rsidRDefault="00044D0C" w:rsidP="00E265D9">
      <w:pPr>
        <w:pStyle w:val="BodyText"/>
        <w:widowControl w:val="0"/>
        <w:numPr>
          <w:ilvl w:val="3"/>
          <w:numId w:val="51"/>
        </w:numPr>
        <w:tabs>
          <w:tab w:val="left" w:pos="2970"/>
        </w:tabs>
        <w:suppressAutoHyphens w:val="0"/>
        <w:autoSpaceDE w:val="0"/>
        <w:autoSpaceDN w:val="0"/>
        <w:spacing w:after="0" w:line="240" w:lineRule="auto"/>
        <w:ind w:left="810"/>
        <w:jc w:val="both"/>
        <w:rPr>
          <w:rFonts w:ascii="Trebuchet MS" w:hAnsi="Trebuchet MS"/>
          <w:sz w:val="21"/>
          <w:szCs w:val="21"/>
        </w:rPr>
      </w:pPr>
      <w:r>
        <w:rPr>
          <w:rFonts w:ascii="Trebuchet MS" w:hAnsi="Trebuchet MS"/>
          <w:sz w:val="21"/>
          <w:szCs w:val="21"/>
        </w:rPr>
        <w:t>d</w:t>
      </w:r>
      <w:r w:rsidR="00D52715" w:rsidRPr="00D37F33">
        <w:rPr>
          <w:rFonts w:ascii="Trebuchet MS" w:hAnsi="Trebuchet MS"/>
          <w:sz w:val="21"/>
          <w:szCs w:val="21"/>
        </w:rPr>
        <w:t xml:space="preserve">ecizia </w:t>
      </w:r>
      <w:r w:rsidR="0082526E" w:rsidRPr="001B7864">
        <w:rPr>
          <w:rFonts w:ascii="Trebuchet MS" w:hAnsi="Trebuchet MS"/>
          <w:sz w:val="21"/>
          <w:szCs w:val="21"/>
        </w:rPr>
        <w:t>motivat</w:t>
      </w:r>
      <w:r w:rsidR="008D3FB5">
        <w:rPr>
          <w:rFonts w:ascii="Trebuchet MS" w:hAnsi="Trebuchet MS"/>
          <w:sz w:val="21"/>
          <w:szCs w:val="21"/>
        </w:rPr>
        <w:t>ă</w:t>
      </w:r>
      <w:r w:rsidR="0082526E" w:rsidRPr="001B7864">
        <w:rPr>
          <w:rFonts w:ascii="Trebuchet MS" w:hAnsi="Trebuchet MS"/>
          <w:sz w:val="21"/>
          <w:szCs w:val="21"/>
        </w:rPr>
        <w:t xml:space="preserve"> </w:t>
      </w:r>
      <w:r w:rsidR="00D52715" w:rsidRPr="00D37F33">
        <w:rPr>
          <w:rFonts w:ascii="Trebuchet MS" w:hAnsi="Trebuchet MS"/>
          <w:sz w:val="21"/>
          <w:szCs w:val="21"/>
        </w:rPr>
        <w:t>de alegere a ofertei câștigătoare;</w:t>
      </w:r>
    </w:p>
    <w:p w14:paraId="5F83E3EE" w14:textId="492D87CB" w:rsidR="00044D0C" w:rsidRDefault="00D52715" w:rsidP="00E265D9">
      <w:pPr>
        <w:pStyle w:val="BodyText"/>
        <w:widowControl w:val="0"/>
        <w:numPr>
          <w:ilvl w:val="3"/>
          <w:numId w:val="51"/>
        </w:numPr>
        <w:tabs>
          <w:tab w:val="left" w:pos="2970"/>
        </w:tabs>
        <w:suppressAutoHyphens w:val="0"/>
        <w:autoSpaceDE w:val="0"/>
        <w:autoSpaceDN w:val="0"/>
        <w:spacing w:after="0" w:line="240" w:lineRule="auto"/>
        <w:ind w:left="810"/>
        <w:jc w:val="both"/>
        <w:rPr>
          <w:rFonts w:ascii="Trebuchet MS" w:hAnsi="Trebuchet MS"/>
          <w:sz w:val="21"/>
          <w:szCs w:val="21"/>
        </w:rPr>
      </w:pPr>
      <w:r w:rsidRPr="001B7864">
        <w:rPr>
          <w:rFonts w:ascii="Trebuchet MS" w:hAnsi="Trebuchet MS"/>
          <w:sz w:val="21"/>
          <w:szCs w:val="21"/>
        </w:rPr>
        <w:t>ofert</w:t>
      </w:r>
      <w:r w:rsidR="000B56D5">
        <w:rPr>
          <w:rFonts w:ascii="Trebuchet MS" w:hAnsi="Trebuchet MS"/>
          <w:sz w:val="21"/>
          <w:szCs w:val="21"/>
        </w:rPr>
        <w:t>e</w:t>
      </w:r>
      <w:r w:rsidRPr="001B7864">
        <w:rPr>
          <w:rFonts w:ascii="Trebuchet MS" w:hAnsi="Trebuchet MS"/>
          <w:sz w:val="21"/>
          <w:szCs w:val="21"/>
        </w:rPr>
        <w:t xml:space="preserve"> tehnic</w:t>
      </w:r>
      <w:r w:rsidR="000B56D5">
        <w:rPr>
          <w:rFonts w:ascii="Trebuchet MS" w:hAnsi="Trebuchet MS"/>
          <w:sz w:val="21"/>
          <w:szCs w:val="21"/>
        </w:rPr>
        <w:t>e</w:t>
      </w:r>
      <w:r w:rsidRPr="001B7864">
        <w:rPr>
          <w:rFonts w:ascii="Trebuchet MS" w:hAnsi="Trebuchet MS"/>
          <w:sz w:val="21"/>
          <w:szCs w:val="21"/>
        </w:rPr>
        <w:t xml:space="preserve"> și financiar</w:t>
      </w:r>
      <w:r w:rsidR="000B56D5">
        <w:rPr>
          <w:rFonts w:ascii="Trebuchet MS" w:hAnsi="Trebuchet MS"/>
          <w:sz w:val="21"/>
          <w:szCs w:val="21"/>
        </w:rPr>
        <w:t>e</w:t>
      </w:r>
      <w:r w:rsidRPr="001B7864">
        <w:rPr>
          <w:rFonts w:ascii="Trebuchet MS" w:hAnsi="Trebuchet MS"/>
          <w:sz w:val="21"/>
          <w:szCs w:val="21"/>
        </w:rPr>
        <w:t xml:space="preserve"> </w:t>
      </w:r>
      <w:r w:rsidR="000B56D5">
        <w:rPr>
          <w:rFonts w:ascii="Trebuchet MS" w:hAnsi="Trebuchet MS"/>
          <w:sz w:val="21"/>
          <w:szCs w:val="21"/>
        </w:rPr>
        <w:t>ale</w:t>
      </w:r>
      <w:r w:rsidR="000B56D5" w:rsidRPr="001B7864">
        <w:rPr>
          <w:rFonts w:ascii="Trebuchet MS" w:hAnsi="Trebuchet MS"/>
          <w:sz w:val="21"/>
          <w:szCs w:val="21"/>
        </w:rPr>
        <w:t xml:space="preserve"> </w:t>
      </w:r>
      <w:r w:rsidR="000B56D5">
        <w:rPr>
          <w:rFonts w:ascii="Trebuchet MS" w:hAnsi="Trebuchet MS"/>
          <w:sz w:val="21"/>
          <w:szCs w:val="21"/>
        </w:rPr>
        <w:t xml:space="preserve">tuturor </w:t>
      </w:r>
      <w:r w:rsidRPr="001B7864">
        <w:rPr>
          <w:rFonts w:ascii="Trebuchet MS" w:hAnsi="Trebuchet MS"/>
          <w:sz w:val="21"/>
          <w:szCs w:val="21"/>
        </w:rPr>
        <w:t>ofertanți</w:t>
      </w:r>
      <w:r w:rsidR="000B56D5">
        <w:rPr>
          <w:rFonts w:ascii="Trebuchet MS" w:hAnsi="Trebuchet MS"/>
          <w:sz w:val="21"/>
          <w:szCs w:val="21"/>
        </w:rPr>
        <w:t>lor</w:t>
      </w:r>
      <w:r w:rsidRPr="001B7864">
        <w:rPr>
          <w:rFonts w:ascii="Trebuchet MS" w:hAnsi="Trebuchet MS"/>
          <w:sz w:val="21"/>
          <w:szCs w:val="21"/>
        </w:rPr>
        <w:t xml:space="preserve"> </w:t>
      </w:r>
      <w:r w:rsidR="000B56D5" w:rsidRPr="000B56D5">
        <w:rPr>
          <w:rFonts w:ascii="Trebuchet MS" w:hAnsi="Trebuchet MS"/>
          <w:sz w:val="21"/>
          <w:szCs w:val="21"/>
        </w:rPr>
        <w:t xml:space="preserve">și </w:t>
      </w:r>
      <w:proofErr w:type="spellStart"/>
      <w:r w:rsidR="000B56D5" w:rsidRPr="000B56D5">
        <w:rPr>
          <w:rFonts w:ascii="Trebuchet MS" w:hAnsi="Trebuchet MS"/>
          <w:sz w:val="21"/>
          <w:szCs w:val="21"/>
        </w:rPr>
        <w:t>certificarile</w:t>
      </w:r>
      <w:proofErr w:type="spellEnd"/>
      <w:r w:rsidR="000B56D5" w:rsidRPr="000B56D5">
        <w:rPr>
          <w:rFonts w:ascii="Trebuchet MS" w:hAnsi="Trebuchet MS"/>
          <w:sz w:val="21"/>
          <w:szCs w:val="21"/>
        </w:rPr>
        <w:t xml:space="preserve"> necesare efectuării lucrărilor/ și sau serviciilor ofertate. În acest scop se vor respecta reglementările Autorității </w:t>
      </w:r>
      <w:proofErr w:type="spellStart"/>
      <w:r w:rsidR="000B56D5" w:rsidRPr="000B56D5">
        <w:rPr>
          <w:rFonts w:ascii="Trebuchet MS" w:hAnsi="Trebuchet MS"/>
          <w:sz w:val="21"/>
          <w:szCs w:val="21"/>
        </w:rPr>
        <w:t>Naţionale</w:t>
      </w:r>
      <w:proofErr w:type="spellEnd"/>
      <w:r w:rsidR="000B56D5" w:rsidRPr="000B56D5">
        <w:rPr>
          <w:rFonts w:ascii="Trebuchet MS" w:hAnsi="Trebuchet MS"/>
          <w:sz w:val="21"/>
          <w:szCs w:val="21"/>
        </w:rPr>
        <w:t xml:space="preserve"> de Reglementare în Domeniul Energiei (ANRE) privind autorizărilor necesare acestor activități</w:t>
      </w:r>
      <w:r w:rsidR="000B56D5" w:rsidRPr="000B56D5">
        <w:rPr>
          <w:rFonts w:ascii="Trebuchet MS" w:hAnsi="Trebuchet MS"/>
          <w:sz w:val="21"/>
          <w:szCs w:val="21"/>
          <w:lang w:val="fr-FR"/>
        </w:rPr>
        <w:t>;</w:t>
      </w:r>
      <w:r w:rsidR="000B56D5" w:rsidRPr="000B56D5">
        <w:rPr>
          <w:rFonts w:ascii="Trebuchet MS" w:hAnsi="Trebuchet MS"/>
          <w:sz w:val="21"/>
          <w:szCs w:val="21"/>
          <w:vertAlign w:val="superscript"/>
        </w:rPr>
        <w:footnoteReference w:id="7"/>
      </w:r>
    </w:p>
    <w:p w14:paraId="6E0AC5C6" w14:textId="107E314B" w:rsidR="00D52715" w:rsidRPr="00943495" w:rsidRDefault="00D52715" w:rsidP="00E265D9">
      <w:pPr>
        <w:pStyle w:val="BodyText"/>
        <w:widowControl w:val="0"/>
        <w:numPr>
          <w:ilvl w:val="3"/>
          <w:numId w:val="51"/>
        </w:numPr>
        <w:tabs>
          <w:tab w:val="left" w:pos="2970"/>
        </w:tabs>
        <w:suppressAutoHyphens w:val="0"/>
        <w:autoSpaceDE w:val="0"/>
        <w:autoSpaceDN w:val="0"/>
        <w:spacing w:after="0" w:line="240" w:lineRule="auto"/>
        <w:ind w:left="810"/>
        <w:jc w:val="both"/>
        <w:rPr>
          <w:rFonts w:ascii="Trebuchet MS" w:hAnsi="Trebuchet MS"/>
          <w:sz w:val="21"/>
          <w:szCs w:val="21"/>
        </w:rPr>
      </w:pPr>
      <w:r w:rsidRPr="00943495">
        <w:rPr>
          <w:rFonts w:ascii="Trebuchet MS" w:hAnsi="Trebuchet MS"/>
          <w:sz w:val="21"/>
          <w:szCs w:val="21"/>
        </w:rPr>
        <w:t xml:space="preserve">contractul </w:t>
      </w:r>
      <w:r w:rsidR="00044D0C" w:rsidRPr="00943495">
        <w:rPr>
          <w:rFonts w:ascii="Trebuchet MS" w:hAnsi="Trebuchet MS"/>
          <w:sz w:val="21"/>
          <w:szCs w:val="21"/>
        </w:rPr>
        <w:t xml:space="preserve">cu </w:t>
      </w:r>
      <w:r w:rsidRPr="00943495">
        <w:rPr>
          <w:rFonts w:ascii="Trebuchet MS" w:hAnsi="Trebuchet MS"/>
          <w:sz w:val="21"/>
          <w:szCs w:val="21"/>
        </w:rPr>
        <w:t xml:space="preserve">ofertantul </w:t>
      </w:r>
      <w:r w:rsidR="00044D0C" w:rsidRPr="00943495">
        <w:rPr>
          <w:rFonts w:ascii="Trebuchet MS" w:hAnsi="Trebuchet MS"/>
          <w:sz w:val="21"/>
          <w:szCs w:val="21"/>
        </w:rPr>
        <w:t>câștigător</w:t>
      </w:r>
    </w:p>
    <w:p w14:paraId="2E523DBC" w14:textId="2DE2D6D3" w:rsidR="00D52715" w:rsidRPr="00943495" w:rsidRDefault="00D52715" w:rsidP="00E265D9">
      <w:pPr>
        <w:pStyle w:val="BodyText"/>
        <w:widowControl w:val="0"/>
        <w:numPr>
          <w:ilvl w:val="3"/>
          <w:numId w:val="51"/>
        </w:numPr>
        <w:tabs>
          <w:tab w:val="left" w:pos="2970"/>
        </w:tabs>
        <w:suppressAutoHyphens w:val="0"/>
        <w:autoSpaceDE w:val="0"/>
        <w:autoSpaceDN w:val="0"/>
        <w:spacing w:after="0" w:line="240" w:lineRule="auto"/>
        <w:ind w:left="810"/>
        <w:jc w:val="both"/>
        <w:rPr>
          <w:rFonts w:ascii="Trebuchet MS" w:hAnsi="Trebuchet MS"/>
          <w:sz w:val="21"/>
          <w:szCs w:val="21"/>
        </w:rPr>
      </w:pPr>
      <w:r w:rsidRPr="00943495">
        <w:rPr>
          <w:rFonts w:ascii="Trebuchet MS" w:hAnsi="Trebuchet MS"/>
          <w:sz w:val="21"/>
          <w:szCs w:val="21"/>
        </w:rPr>
        <w:t>certificatul constatator emis de ONRC</w:t>
      </w:r>
      <w:r w:rsidR="00CC4AFF" w:rsidRPr="00943495">
        <w:rPr>
          <w:rFonts w:ascii="Trebuchet MS" w:hAnsi="Trebuchet MS"/>
          <w:sz w:val="21"/>
          <w:szCs w:val="21"/>
        </w:rPr>
        <w:t>,</w:t>
      </w:r>
      <w:r w:rsidRPr="00943495">
        <w:rPr>
          <w:rFonts w:ascii="Trebuchet MS" w:hAnsi="Trebuchet MS"/>
          <w:sz w:val="21"/>
          <w:szCs w:val="21"/>
        </w:rPr>
        <w:t xml:space="preserve"> </w:t>
      </w:r>
      <w:r w:rsidR="00CC4AFF" w:rsidRPr="00943495">
        <w:rPr>
          <w:rFonts w:ascii="Trebuchet MS" w:hAnsi="Trebuchet MS"/>
          <w:sz w:val="21"/>
          <w:szCs w:val="21"/>
        </w:rPr>
        <w:t xml:space="preserve">cu codurile CAEN aferente lucrărilor </w:t>
      </w:r>
      <w:r w:rsidR="0079516B" w:rsidRPr="00943495">
        <w:rPr>
          <w:rFonts w:ascii="Trebuchet MS" w:hAnsi="Trebuchet MS"/>
          <w:sz w:val="21"/>
          <w:szCs w:val="21"/>
        </w:rPr>
        <w:t xml:space="preserve">și </w:t>
      </w:r>
      <w:proofErr w:type="spellStart"/>
      <w:r w:rsidR="0079516B" w:rsidRPr="00943495">
        <w:rPr>
          <w:rFonts w:ascii="Trebuchet MS" w:hAnsi="Trebuchet MS"/>
          <w:sz w:val="21"/>
          <w:szCs w:val="21"/>
        </w:rPr>
        <w:t>serviciilorofertate</w:t>
      </w:r>
      <w:proofErr w:type="spellEnd"/>
      <w:r w:rsidR="00BD18F1" w:rsidRPr="00943495">
        <w:rPr>
          <w:rFonts w:ascii="Trebuchet MS" w:hAnsi="Trebuchet MS"/>
          <w:sz w:val="21"/>
          <w:szCs w:val="21"/>
        </w:rPr>
        <w:t xml:space="preserve"> </w:t>
      </w:r>
      <w:r w:rsidRPr="00943495">
        <w:rPr>
          <w:rFonts w:ascii="Trebuchet MS" w:hAnsi="Trebuchet MS"/>
          <w:sz w:val="21"/>
          <w:szCs w:val="21"/>
        </w:rPr>
        <w:t>al tuturor ofertanților</w:t>
      </w:r>
      <w:r w:rsidR="008D3FB5" w:rsidRPr="00943495">
        <w:rPr>
          <w:rFonts w:ascii="Trebuchet MS" w:hAnsi="Trebuchet MS"/>
          <w:sz w:val="21"/>
          <w:szCs w:val="21"/>
        </w:rPr>
        <w:t xml:space="preserve"> și al subcontractanților, dacă este cazul</w:t>
      </w:r>
      <w:r w:rsidRPr="00943495">
        <w:rPr>
          <w:rFonts w:ascii="Trebuchet MS" w:hAnsi="Trebuchet MS"/>
          <w:sz w:val="21"/>
          <w:szCs w:val="21"/>
        </w:rPr>
        <w:t xml:space="preserve">. </w:t>
      </w:r>
    </w:p>
    <w:p w14:paraId="24171211" w14:textId="77777777" w:rsidR="00D52715" w:rsidRPr="001B7864" w:rsidRDefault="00D52715" w:rsidP="00D52715">
      <w:pPr>
        <w:pStyle w:val="BodyText"/>
        <w:spacing w:before="120" w:after="0" w:line="240" w:lineRule="auto"/>
        <w:jc w:val="both"/>
        <w:rPr>
          <w:rFonts w:ascii="Trebuchet MS" w:hAnsi="Trebuchet MS"/>
          <w:sz w:val="21"/>
          <w:szCs w:val="21"/>
        </w:rPr>
      </w:pPr>
    </w:p>
    <w:p w14:paraId="241CD591" w14:textId="77777777" w:rsidR="00D52715" w:rsidRPr="00044D0C" w:rsidRDefault="00D52715" w:rsidP="00D52715">
      <w:pPr>
        <w:pStyle w:val="BodyText"/>
        <w:spacing w:after="0" w:line="240" w:lineRule="auto"/>
        <w:jc w:val="both"/>
        <w:rPr>
          <w:rFonts w:ascii="Trebuchet MS" w:hAnsi="Trebuchet MS"/>
          <w:sz w:val="21"/>
          <w:szCs w:val="21"/>
        </w:rPr>
      </w:pPr>
      <w:r w:rsidRPr="001B7864">
        <w:rPr>
          <w:rFonts w:ascii="Trebuchet MS" w:hAnsi="Trebuchet MS"/>
          <w:sz w:val="21"/>
          <w:szCs w:val="21"/>
        </w:rPr>
        <w:t>Achiziția se va demara prin transmiterea unei solicitări de ofertă, formular care trebuie să conțină următoarele prevederi minimale:</w:t>
      </w:r>
    </w:p>
    <w:p w14:paraId="0139E8C8" w14:textId="77777777" w:rsidR="00D52715" w:rsidRPr="00044D0C" w:rsidRDefault="00FF36EE"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044D0C">
        <w:rPr>
          <w:rFonts w:ascii="Trebuchet MS" w:hAnsi="Trebuchet MS"/>
          <w:sz w:val="21"/>
          <w:szCs w:val="21"/>
        </w:rPr>
        <w:t>date de identificare a beneficiarului: denumirea și codul unic de înregistrare</w:t>
      </w:r>
      <w:r w:rsidR="00D52715" w:rsidRPr="00044D0C">
        <w:rPr>
          <w:rFonts w:ascii="Trebuchet MS" w:hAnsi="Trebuchet MS"/>
          <w:sz w:val="21"/>
          <w:szCs w:val="21"/>
        </w:rPr>
        <w:t>;</w:t>
      </w:r>
    </w:p>
    <w:p w14:paraId="25A3F09D" w14:textId="77777777" w:rsidR="00D52715" w:rsidRPr="00044D0C" w:rsidRDefault="00D52715"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044D0C">
        <w:rPr>
          <w:rFonts w:ascii="Trebuchet MS" w:hAnsi="Trebuchet MS"/>
          <w:sz w:val="21"/>
          <w:szCs w:val="21"/>
        </w:rPr>
        <w:t>date de contact al beneficiarului</w:t>
      </w:r>
      <w:r w:rsidRPr="00044D0C">
        <w:rPr>
          <w:rFonts w:ascii="Trebuchet MS" w:hAnsi="Trebuchet MS"/>
          <w:sz w:val="21"/>
          <w:szCs w:val="21"/>
          <w:lang w:val="fr-FR"/>
        </w:rPr>
        <w:t>:</w:t>
      </w:r>
      <w:r w:rsidRPr="00044D0C">
        <w:rPr>
          <w:rFonts w:ascii="Trebuchet MS" w:hAnsi="Trebuchet MS"/>
          <w:sz w:val="21"/>
          <w:szCs w:val="21"/>
        </w:rPr>
        <w:t xml:space="preserve"> adresa, telefon, e-mail, etc.;</w:t>
      </w:r>
    </w:p>
    <w:p w14:paraId="1D52741B" w14:textId="77777777" w:rsidR="00D52715" w:rsidRPr="00044D0C" w:rsidRDefault="00D52715"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044D0C">
        <w:rPr>
          <w:rFonts w:ascii="Trebuchet MS" w:hAnsi="Trebuchet MS"/>
          <w:sz w:val="21"/>
          <w:szCs w:val="21"/>
        </w:rPr>
        <w:t xml:space="preserve">obiectul ofertei de </w:t>
      </w:r>
      <w:proofErr w:type="spellStart"/>
      <w:r w:rsidRPr="00044D0C">
        <w:rPr>
          <w:rFonts w:ascii="Trebuchet MS" w:hAnsi="Trebuchet MS"/>
          <w:sz w:val="21"/>
          <w:szCs w:val="21"/>
        </w:rPr>
        <w:t>achiziți</w:t>
      </w:r>
      <w:proofErr w:type="spellEnd"/>
      <w:r w:rsidRPr="00044D0C">
        <w:rPr>
          <w:rFonts w:ascii="Trebuchet MS" w:hAnsi="Trebuchet MS"/>
          <w:sz w:val="21"/>
          <w:szCs w:val="21"/>
        </w:rPr>
        <w:t>: se vor detalia serviciile/bunurile/lucrările eligibile separat față de cele neeligibile (dacă este cazul);</w:t>
      </w:r>
    </w:p>
    <w:p w14:paraId="7F3CF035" w14:textId="77777777" w:rsidR="00D52715" w:rsidRPr="00044D0C" w:rsidRDefault="00D52715"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044D0C">
        <w:rPr>
          <w:rFonts w:ascii="Trebuchet MS" w:hAnsi="Trebuchet MS"/>
          <w:sz w:val="21"/>
          <w:szCs w:val="21"/>
        </w:rPr>
        <w:t xml:space="preserve">ofertanții trebuie </w:t>
      </w:r>
      <w:r w:rsidRPr="00D37F33">
        <w:rPr>
          <w:rFonts w:ascii="Trebuchet MS" w:hAnsi="Trebuchet MS"/>
          <w:sz w:val="21"/>
          <w:szCs w:val="21"/>
        </w:rPr>
        <w:t xml:space="preserve">să </w:t>
      </w:r>
      <w:r w:rsidR="00FF36EE" w:rsidRPr="00D37F33">
        <w:rPr>
          <w:rFonts w:ascii="Trebuchet MS" w:hAnsi="Trebuchet MS"/>
          <w:sz w:val="21"/>
          <w:szCs w:val="21"/>
        </w:rPr>
        <w:t>facă dovada</w:t>
      </w:r>
      <w:r w:rsidR="00FF36EE" w:rsidRPr="001B7864">
        <w:rPr>
          <w:rFonts w:ascii="Trebuchet MS" w:hAnsi="Trebuchet MS"/>
          <w:sz w:val="21"/>
          <w:szCs w:val="21"/>
        </w:rPr>
        <w:t xml:space="preserve"> </w:t>
      </w:r>
      <w:r w:rsidRPr="001B7864">
        <w:rPr>
          <w:rFonts w:ascii="Trebuchet MS" w:hAnsi="Trebuchet MS"/>
          <w:sz w:val="21"/>
          <w:szCs w:val="21"/>
        </w:rPr>
        <w:t>domeniul</w:t>
      </w:r>
      <w:r w:rsidR="00FF36EE" w:rsidRPr="001B7864">
        <w:rPr>
          <w:rFonts w:ascii="Trebuchet MS" w:hAnsi="Trebuchet MS"/>
          <w:sz w:val="21"/>
          <w:szCs w:val="21"/>
        </w:rPr>
        <w:t>ui</w:t>
      </w:r>
      <w:r w:rsidRPr="005223AC">
        <w:rPr>
          <w:rFonts w:ascii="Trebuchet MS" w:hAnsi="Trebuchet MS"/>
          <w:sz w:val="21"/>
          <w:szCs w:val="21"/>
        </w:rPr>
        <w:t xml:space="preserve"> de activitate principal sau secundar înscris în certificatul ONRC (coduri CAEN autorizate sau echivalente în cazul operatorilor economici externi);</w:t>
      </w:r>
    </w:p>
    <w:p w14:paraId="5FD812E2" w14:textId="77777777" w:rsidR="00D52715" w:rsidRPr="00044D0C" w:rsidRDefault="00D52715"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044D0C">
        <w:rPr>
          <w:rFonts w:ascii="Trebuchet MS" w:hAnsi="Trebuchet MS"/>
          <w:sz w:val="21"/>
          <w:szCs w:val="21"/>
        </w:rPr>
        <w:t>subcontractanții propuși, trebuie să dețină codul CAEN autorizat aferent părții din contract ce urmează a o efectua</w:t>
      </w:r>
      <w:r w:rsidR="0082526E" w:rsidRPr="00044D0C">
        <w:rPr>
          <w:rFonts w:ascii="Trebuchet MS" w:hAnsi="Trebuchet MS"/>
          <w:sz w:val="21"/>
          <w:szCs w:val="21"/>
        </w:rPr>
        <w:t>, acolo unde este cazul</w:t>
      </w:r>
      <w:r w:rsidRPr="00044D0C">
        <w:rPr>
          <w:rFonts w:ascii="Trebuchet MS" w:hAnsi="Trebuchet MS"/>
          <w:sz w:val="21"/>
          <w:szCs w:val="21"/>
        </w:rPr>
        <w:t>.</w:t>
      </w:r>
    </w:p>
    <w:p w14:paraId="7F594070" w14:textId="77777777" w:rsidR="00C92416" w:rsidRPr="008C4722" w:rsidRDefault="00C92416"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8C4722">
        <w:rPr>
          <w:rFonts w:ascii="Trebuchet MS" w:hAnsi="Trebuchet MS"/>
          <w:sz w:val="21"/>
          <w:szCs w:val="21"/>
        </w:rPr>
        <w:t xml:space="preserve">Memoriul tehnic </w:t>
      </w:r>
      <w:r w:rsidR="008C4722" w:rsidRPr="00D37F33">
        <w:rPr>
          <w:rFonts w:ascii="Trebuchet MS" w:hAnsi="Trebuchet MS"/>
          <w:sz w:val="21"/>
          <w:szCs w:val="21"/>
        </w:rPr>
        <w:t>aferent studiului de fezabilitate</w:t>
      </w:r>
      <w:r w:rsidR="008C4722">
        <w:rPr>
          <w:rFonts w:ascii="Trebuchet MS" w:hAnsi="Trebuchet MS"/>
          <w:sz w:val="21"/>
          <w:szCs w:val="21"/>
        </w:rPr>
        <w:t xml:space="preserve"> </w:t>
      </w:r>
      <w:r w:rsidRPr="008C4722">
        <w:rPr>
          <w:rFonts w:ascii="Trebuchet MS" w:hAnsi="Trebuchet MS"/>
          <w:sz w:val="21"/>
          <w:szCs w:val="21"/>
        </w:rPr>
        <w:t>transmis ofertan</w:t>
      </w:r>
      <w:r w:rsidR="008C4722">
        <w:rPr>
          <w:rFonts w:ascii="Trebuchet MS" w:hAnsi="Trebuchet MS"/>
          <w:sz w:val="21"/>
          <w:szCs w:val="21"/>
        </w:rPr>
        <w:t>ț</w:t>
      </w:r>
      <w:r w:rsidRPr="008C4722">
        <w:rPr>
          <w:rFonts w:ascii="Trebuchet MS" w:hAnsi="Trebuchet MS"/>
          <w:sz w:val="21"/>
          <w:szCs w:val="21"/>
        </w:rPr>
        <w:t>ilor odat</w:t>
      </w:r>
      <w:r w:rsidR="008C4722">
        <w:rPr>
          <w:rFonts w:ascii="Trebuchet MS" w:hAnsi="Trebuchet MS"/>
          <w:sz w:val="21"/>
          <w:szCs w:val="21"/>
        </w:rPr>
        <w:t>ă</w:t>
      </w:r>
      <w:r w:rsidRPr="008C4722">
        <w:rPr>
          <w:rFonts w:ascii="Trebuchet MS" w:hAnsi="Trebuchet MS"/>
          <w:sz w:val="21"/>
          <w:szCs w:val="21"/>
        </w:rPr>
        <w:t xml:space="preserve"> cu solicitarea de ofert</w:t>
      </w:r>
      <w:r w:rsidR="008C4722">
        <w:rPr>
          <w:rFonts w:ascii="Trebuchet MS" w:hAnsi="Trebuchet MS"/>
          <w:sz w:val="21"/>
          <w:szCs w:val="21"/>
        </w:rPr>
        <w:t>ă;</w:t>
      </w:r>
    </w:p>
    <w:p w14:paraId="1E0A0ED0" w14:textId="77777777" w:rsidR="00C92416" w:rsidRPr="00044D0C" w:rsidRDefault="00C92416"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044D0C">
        <w:rPr>
          <w:rFonts w:ascii="Trebuchet MS" w:hAnsi="Trebuchet MS"/>
          <w:sz w:val="21"/>
          <w:szCs w:val="21"/>
        </w:rPr>
        <w:t>Dovada transmiterii solicit</w:t>
      </w:r>
      <w:r w:rsidR="008C4722">
        <w:rPr>
          <w:rFonts w:ascii="Trebuchet MS" w:hAnsi="Trebuchet MS"/>
          <w:sz w:val="21"/>
          <w:szCs w:val="21"/>
        </w:rPr>
        <w:t>ă</w:t>
      </w:r>
      <w:r w:rsidRPr="00044D0C">
        <w:rPr>
          <w:rFonts w:ascii="Trebuchet MS" w:hAnsi="Trebuchet MS"/>
          <w:sz w:val="21"/>
          <w:szCs w:val="21"/>
        </w:rPr>
        <w:t>rilor de ofert</w:t>
      </w:r>
      <w:r w:rsidR="008C4722">
        <w:rPr>
          <w:rFonts w:ascii="Trebuchet MS" w:hAnsi="Trebuchet MS"/>
          <w:sz w:val="21"/>
          <w:szCs w:val="21"/>
        </w:rPr>
        <w:t>ă</w:t>
      </w:r>
      <w:r w:rsidRPr="00044D0C">
        <w:rPr>
          <w:rFonts w:ascii="Trebuchet MS" w:hAnsi="Trebuchet MS"/>
          <w:sz w:val="21"/>
          <w:szCs w:val="21"/>
        </w:rPr>
        <w:t xml:space="preserve"> </w:t>
      </w:r>
      <w:r w:rsidR="008C4722">
        <w:rPr>
          <w:rFonts w:ascii="Trebuchet MS" w:hAnsi="Trebuchet MS"/>
          <w:sz w:val="21"/>
          <w:szCs w:val="21"/>
        </w:rPr>
        <w:t>ș</w:t>
      </w:r>
      <w:r w:rsidRPr="00044D0C">
        <w:rPr>
          <w:rFonts w:ascii="Trebuchet MS" w:hAnsi="Trebuchet MS"/>
          <w:sz w:val="21"/>
          <w:szCs w:val="21"/>
        </w:rPr>
        <w:t>i a primirii ofertelor</w:t>
      </w:r>
      <w:r w:rsidR="008C4722">
        <w:rPr>
          <w:rFonts w:ascii="Trebuchet MS" w:hAnsi="Trebuchet MS"/>
          <w:sz w:val="21"/>
          <w:szCs w:val="21"/>
        </w:rPr>
        <w:t>.</w:t>
      </w:r>
    </w:p>
    <w:p w14:paraId="02E6FA70" w14:textId="77777777" w:rsidR="0082526E" w:rsidRPr="00044D0C" w:rsidRDefault="0082526E" w:rsidP="00D37F33">
      <w:pPr>
        <w:pStyle w:val="BodyText"/>
        <w:widowControl w:val="0"/>
        <w:suppressAutoHyphens w:val="0"/>
        <w:autoSpaceDE w:val="0"/>
        <w:autoSpaceDN w:val="0"/>
        <w:spacing w:after="0" w:line="240" w:lineRule="auto"/>
        <w:ind w:left="180"/>
        <w:jc w:val="both"/>
        <w:rPr>
          <w:rFonts w:ascii="Trebuchet MS" w:hAnsi="Trebuchet MS"/>
          <w:sz w:val="21"/>
          <w:szCs w:val="21"/>
        </w:rPr>
      </w:pPr>
    </w:p>
    <w:p w14:paraId="722248FE" w14:textId="77777777" w:rsidR="00D52715" w:rsidRPr="00E37E64" w:rsidRDefault="009C6B9F" w:rsidP="00D52715">
      <w:pPr>
        <w:pStyle w:val="BodyText"/>
        <w:spacing w:line="240" w:lineRule="auto"/>
        <w:jc w:val="both"/>
        <w:rPr>
          <w:rFonts w:ascii="Trebuchet MS" w:hAnsi="Trebuchet MS"/>
          <w:sz w:val="21"/>
          <w:szCs w:val="21"/>
        </w:rPr>
      </w:pPr>
      <w:r w:rsidRPr="00D37F33">
        <w:rPr>
          <w:rFonts w:ascii="Trebuchet MS" w:hAnsi="Trebuchet MS"/>
          <w:sz w:val="21"/>
          <w:szCs w:val="21"/>
        </w:rPr>
        <w:lastRenderedPageBreak/>
        <w:t xml:space="preserve">Memoriu tehnic al proiectului va fi întocmit pe baza specificațiilor tehnice din cadrul SF de către </w:t>
      </w:r>
      <w:r w:rsidRPr="00D37F33">
        <w:rPr>
          <w:rFonts w:ascii="Trebuchet MS" w:hAnsi="Trebuchet MS"/>
          <w:b/>
          <w:sz w:val="21"/>
          <w:szCs w:val="21"/>
        </w:rPr>
        <w:t>un</w:t>
      </w:r>
      <w:r w:rsidR="00D52715" w:rsidRPr="00D37F33">
        <w:rPr>
          <w:rFonts w:ascii="Trebuchet MS" w:hAnsi="Trebuchet MS"/>
          <w:b/>
          <w:sz w:val="21"/>
          <w:szCs w:val="21"/>
        </w:rPr>
        <w:t xml:space="preserve"> </w:t>
      </w:r>
      <w:r w:rsidR="00D52715" w:rsidRPr="00964C9B">
        <w:rPr>
          <w:rFonts w:ascii="Trebuchet MS" w:hAnsi="Trebuchet MS"/>
          <w:b/>
          <w:sz w:val="21"/>
          <w:szCs w:val="21"/>
        </w:rPr>
        <w:t>proiectant autorizat ANRE</w:t>
      </w:r>
      <w:r w:rsidR="00597715" w:rsidRPr="00964C9B">
        <w:rPr>
          <w:rStyle w:val="FootnoteReference"/>
          <w:rFonts w:ascii="Trebuchet MS" w:hAnsi="Trebuchet MS"/>
          <w:sz w:val="21"/>
          <w:szCs w:val="21"/>
        </w:rPr>
        <w:footnoteReference w:id="8"/>
      </w:r>
      <w:r w:rsidR="00D52715" w:rsidRPr="00964C9B">
        <w:rPr>
          <w:rFonts w:ascii="Trebuchet MS" w:hAnsi="Trebuchet MS"/>
          <w:sz w:val="21"/>
          <w:szCs w:val="21"/>
        </w:rPr>
        <w:t>.</w:t>
      </w:r>
      <w:r w:rsidR="00D52715" w:rsidRPr="00E37E64">
        <w:rPr>
          <w:rFonts w:ascii="Trebuchet MS" w:hAnsi="Trebuchet MS"/>
          <w:sz w:val="21"/>
          <w:szCs w:val="21"/>
        </w:rPr>
        <w:t xml:space="preserve"> </w:t>
      </w:r>
    </w:p>
    <w:p w14:paraId="28571BDB" w14:textId="77777777" w:rsidR="00D52715" w:rsidRPr="00E37E64" w:rsidRDefault="00D52715" w:rsidP="00D52715">
      <w:pPr>
        <w:pStyle w:val="BodyText"/>
        <w:spacing w:after="0" w:line="240" w:lineRule="auto"/>
        <w:jc w:val="both"/>
        <w:rPr>
          <w:rFonts w:ascii="Trebuchet MS" w:hAnsi="Trebuchet MS"/>
          <w:sz w:val="21"/>
          <w:szCs w:val="21"/>
        </w:rPr>
      </w:pPr>
      <w:r w:rsidRPr="00E37E64">
        <w:rPr>
          <w:rFonts w:ascii="Trebuchet MS" w:hAnsi="Trebuchet MS"/>
          <w:sz w:val="21"/>
          <w:szCs w:val="21"/>
        </w:rPr>
        <w:t>Memoriul tehnic va conține următoarele cerințe minime</w:t>
      </w:r>
      <w:r w:rsidR="00E37E64">
        <w:rPr>
          <w:rFonts w:ascii="Trebuchet MS" w:hAnsi="Trebuchet MS"/>
          <w:sz w:val="21"/>
          <w:szCs w:val="21"/>
        </w:rPr>
        <w:t xml:space="preserve"> obligatorii</w:t>
      </w:r>
      <w:r w:rsidRPr="00E37E64">
        <w:rPr>
          <w:rFonts w:ascii="Trebuchet MS" w:hAnsi="Trebuchet MS"/>
          <w:sz w:val="21"/>
          <w:szCs w:val="21"/>
        </w:rPr>
        <w:t>:</w:t>
      </w:r>
    </w:p>
    <w:p w14:paraId="30D47A66" w14:textId="77777777" w:rsidR="00D52715" w:rsidRPr="00E37E64" w:rsidRDefault="00D52715" w:rsidP="00E265D9">
      <w:pPr>
        <w:pStyle w:val="BodyText"/>
        <w:widowControl w:val="0"/>
        <w:numPr>
          <w:ilvl w:val="3"/>
          <w:numId w:val="31"/>
        </w:numPr>
        <w:suppressAutoHyphens w:val="0"/>
        <w:autoSpaceDE w:val="0"/>
        <w:autoSpaceDN w:val="0"/>
        <w:spacing w:after="0" w:line="240" w:lineRule="auto"/>
        <w:ind w:left="547"/>
        <w:jc w:val="both"/>
        <w:rPr>
          <w:rFonts w:ascii="Trebuchet MS" w:hAnsi="Trebuchet MS"/>
          <w:sz w:val="21"/>
          <w:szCs w:val="21"/>
        </w:rPr>
      </w:pPr>
      <w:r w:rsidRPr="00E37E64">
        <w:rPr>
          <w:rFonts w:ascii="Trebuchet MS" w:hAnsi="Trebuchet MS"/>
          <w:sz w:val="21"/>
          <w:szCs w:val="21"/>
        </w:rPr>
        <w:t>specificații tehnice, ce definesc caracteristici referitoare la nivelul calitativ, tehnice și de performanță, dimensiuni, sisteme de asigurare a calității;</w:t>
      </w:r>
    </w:p>
    <w:p w14:paraId="62686CBA" w14:textId="77777777" w:rsidR="00D52715" w:rsidRPr="00E37E64" w:rsidRDefault="00D52715"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E37E64">
        <w:rPr>
          <w:rFonts w:ascii="Trebuchet MS" w:hAnsi="Trebuchet MS"/>
          <w:sz w:val="21"/>
          <w:szCs w:val="21"/>
        </w:rPr>
        <w:t xml:space="preserve">detalii privind condițiile de livrare, ambalare, documente privind certificarea conformității cu standardele relevante; </w:t>
      </w:r>
    </w:p>
    <w:p w14:paraId="5B1FF4F5" w14:textId="77777777" w:rsidR="00D52715" w:rsidRPr="00E37E64" w:rsidRDefault="00D52715"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E37E64">
        <w:rPr>
          <w:rFonts w:ascii="Trebuchet MS" w:hAnsi="Trebuchet MS"/>
          <w:sz w:val="21"/>
          <w:szCs w:val="21"/>
        </w:rPr>
        <w:t>termenul de livrare/execuție;</w:t>
      </w:r>
    </w:p>
    <w:p w14:paraId="74054F97" w14:textId="77777777" w:rsidR="00D52715" w:rsidRPr="00E37E64" w:rsidRDefault="00D52715"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E37E64">
        <w:rPr>
          <w:rFonts w:ascii="Trebuchet MS" w:hAnsi="Trebuchet MS"/>
          <w:sz w:val="21"/>
          <w:szCs w:val="21"/>
        </w:rPr>
        <w:t>cerințe privind garanția produselor, termenele de intervenție reparare/înlocuire;</w:t>
      </w:r>
    </w:p>
    <w:p w14:paraId="0ACB45FA" w14:textId="77777777" w:rsidR="00D52715" w:rsidRPr="00E37E64" w:rsidRDefault="00D52715"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E37E64">
        <w:rPr>
          <w:rFonts w:ascii="Trebuchet MS" w:hAnsi="Trebuchet MS"/>
          <w:sz w:val="21"/>
          <w:szCs w:val="21"/>
        </w:rPr>
        <w:t>condiții și termene de plată,  avansuri, garanții financiare;</w:t>
      </w:r>
    </w:p>
    <w:p w14:paraId="33482D83" w14:textId="77777777" w:rsidR="00D52715" w:rsidRPr="00D37F33" w:rsidRDefault="00D52715" w:rsidP="00E265D9">
      <w:pPr>
        <w:pStyle w:val="BodyText"/>
        <w:widowControl w:val="0"/>
        <w:numPr>
          <w:ilvl w:val="3"/>
          <w:numId w:val="31"/>
        </w:numPr>
        <w:suppressAutoHyphens w:val="0"/>
        <w:autoSpaceDE w:val="0"/>
        <w:autoSpaceDN w:val="0"/>
        <w:spacing w:after="0" w:line="240" w:lineRule="auto"/>
        <w:ind w:left="540"/>
        <w:jc w:val="both"/>
        <w:rPr>
          <w:rFonts w:ascii="Trebuchet MS" w:hAnsi="Trebuchet MS"/>
          <w:sz w:val="21"/>
          <w:szCs w:val="21"/>
        </w:rPr>
      </w:pPr>
      <w:r w:rsidRPr="00D37F33">
        <w:rPr>
          <w:rFonts w:ascii="Trebuchet MS" w:hAnsi="Trebuchet MS"/>
          <w:sz w:val="21"/>
          <w:szCs w:val="21"/>
        </w:rPr>
        <w:t>perioada de valabilitate a ofertei.</w:t>
      </w:r>
    </w:p>
    <w:p w14:paraId="7306BC13" w14:textId="77777777" w:rsidR="00D52715" w:rsidRPr="00044D0C" w:rsidRDefault="00D52715" w:rsidP="00D52715">
      <w:pPr>
        <w:pStyle w:val="BodyText"/>
        <w:spacing w:before="120" w:after="120" w:line="240" w:lineRule="auto"/>
        <w:jc w:val="both"/>
        <w:rPr>
          <w:rFonts w:ascii="Trebuchet MS" w:hAnsi="Trebuchet MS"/>
          <w:sz w:val="21"/>
          <w:szCs w:val="21"/>
        </w:rPr>
      </w:pPr>
      <w:r w:rsidRPr="00E37E64">
        <w:rPr>
          <w:rFonts w:ascii="Trebuchet MS" w:hAnsi="Trebuchet MS"/>
          <w:sz w:val="21"/>
          <w:szCs w:val="21"/>
        </w:rPr>
        <w:t>Specificațiile tehnice din memoriul tehnic vor fi corelate cu cele din cererea de finanțare și vor fi menționate doar caracteristicile relevante/principale. Este recomandat ca acestea să fie prezentate sub forma unor intervale de valori fără nominalizarea anumitor mărci.</w:t>
      </w:r>
    </w:p>
    <w:p w14:paraId="646A1BA9" w14:textId="77777777" w:rsidR="00D52715" w:rsidRPr="00044D0C" w:rsidRDefault="00D52715" w:rsidP="00D52715">
      <w:pPr>
        <w:pStyle w:val="BodyText"/>
        <w:spacing w:after="0" w:line="240" w:lineRule="auto"/>
        <w:jc w:val="both"/>
        <w:rPr>
          <w:rFonts w:ascii="Trebuchet MS" w:hAnsi="Trebuchet MS"/>
          <w:b/>
          <w:sz w:val="21"/>
          <w:szCs w:val="21"/>
        </w:rPr>
      </w:pPr>
      <w:r w:rsidRPr="00044D0C">
        <w:rPr>
          <w:rFonts w:ascii="Trebuchet MS" w:hAnsi="Trebuchet MS"/>
          <w:b/>
          <w:sz w:val="21"/>
          <w:szCs w:val="21"/>
        </w:rPr>
        <w:t xml:space="preserve">Oferta este considerată </w:t>
      </w:r>
      <w:r w:rsidR="006E61AB" w:rsidRPr="00044D0C">
        <w:rPr>
          <w:rFonts w:ascii="Trebuchet MS" w:hAnsi="Trebuchet MS"/>
          <w:b/>
          <w:sz w:val="21"/>
          <w:szCs w:val="21"/>
        </w:rPr>
        <w:t xml:space="preserve">CONFORMĂ </w:t>
      </w:r>
      <w:r w:rsidRPr="00044D0C">
        <w:rPr>
          <w:rFonts w:ascii="Trebuchet MS" w:hAnsi="Trebuchet MS"/>
          <w:b/>
          <w:sz w:val="21"/>
          <w:szCs w:val="21"/>
        </w:rPr>
        <w:t>dacă:</w:t>
      </w:r>
    </w:p>
    <w:p w14:paraId="55B41ED9" w14:textId="77777777" w:rsidR="00D52715" w:rsidRPr="00044D0C" w:rsidRDefault="00D52715" w:rsidP="00E265D9">
      <w:pPr>
        <w:pStyle w:val="BodyText"/>
        <w:widowControl w:val="0"/>
        <w:numPr>
          <w:ilvl w:val="3"/>
          <w:numId w:val="49"/>
        </w:numPr>
        <w:suppressAutoHyphens w:val="0"/>
        <w:autoSpaceDE w:val="0"/>
        <w:autoSpaceDN w:val="0"/>
        <w:spacing w:after="0" w:line="240" w:lineRule="auto"/>
        <w:ind w:left="720"/>
        <w:jc w:val="both"/>
        <w:rPr>
          <w:rFonts w:ascii="Trebuchet MS" w:hAnsi="Trebuchet MS"/>
          <w:sz w:val="21"/>
          <w:szCs w:val="21"/>
        </w:rPr>
      </w:pPr>
      <w:r w:rsidRPr="00044D0C">
        <w:rPr>
          <w:rFonts w:ascii="Trebuchet MS" w:hAnsi="Trebuchet MS"/>
          <w:sz w:val="21"/>
          <w:szCs w:val="21"/>
        </w:rPr>
        <w:t xml:space="preserve">respectă cerințele prezentate în solicitarea de ofertă și </w:t>
      </w:r>
      <w:r w:rsidR="00DD0655">
        <w:rPr>
          <w:rFonts w:ascii="Trebuchet MS" w:hAnsi="Trebuchet MS"/>
          <w:sz w:val="21"/>
          <w:szCs w:val="21"/>
        </w:rPr>
        <w:t>Studiu de fezabilitate;</w:t>
      </w:r>
    </w:p>
    <w:p w14:paraId="7A105FB8" w14:textId="77777777" w:rsidR="00D52715" w:rsidRPr="00D37F33" w:rsidRDefault="00D52715" w:rsidP="00E265D9">
      <w:pPr>
        <w:pStyle w:val="BodyText"/>
        <w:widowControl w:val="0"/>
        <w:numPr>
          <w:ilvl w:val="3"/>
          <w:numId w:val="49"/>
        </w:numPr>
        <w:suppressAutoHyphens w:val="0"/>
        <w:autoSpaceDE w:val="0"/>
        <w:autoSpaceDN w:val="0"/>
        <w:spacing w:after="0" w:line="240" w:lineRule="auto"/>
        <w:ind w:left="720"/>
        <w:jc w:val="both"/>
        <w:rPr>
          <w:rFonts w:ascii="Trebuchet MS" w:hAnsi="Trebuchet MS"/>
          <w:sz w:val="21"/>
          <w:szCs w:val="21"/>
        </w:rPr>
      </w:pPr>
      <w:r w:rsidRPr="00D37F33">
        <w:rPr>
          <w:rFonts w:ascii="Trebuchet MS" w:hAnsi="Trebuchet MS"/>
          <w:sz w:val="21"/>
          <w:szCs w:val="21"/>
        </w:rPr>
        <w:t>este conformă din punct de vedere financiar dacă sunt ofertate toate bunurile/serviciile/ lucrările solicitate</w:t>
      </w:r>
      <w:r w:rsidR="00DD0655">
        <w:rPr>
          <w:rFonts w:ascii="Trebuchet MS" w:hAnsi="Trebuchet MS"/>
          <w:sz w:val="21"/>
          <w:szCs w:val="21"/>
        </w:rPr>
        <w:t>;</w:t>
      </w:r>
    </w:p>
    <w:p w14:paraId="6134FD78" w14:textId="77777777" w:rsidR="00D52715" w:rsidRPr="00D37F33" w:rsidRDefault="00D52715" w:rsidP="00E265D9">
      <w:pPr>
        <w:pStyle w:val="BodyText"/>
        <w:widowControl w:val="0"/>
        <w:numPr>
          <w:ilvl w:val="3"/>
          <w:numId w:val="49"/>
        </w:numPr>
        <w:suppressAutoHyphens w:val="0"/>
        <w:autoSpaceDE w:val="0"/>
        <w:autoSpaceDN w:val="0"/>
        <w:spacing w:after="0" w:line="240" w:lineRule="auto"/>
        <w:ind w:left="720"/>
        <w:jc w:val="both"/>
        <w:rPr>
          <w:rFonts w:ascii="Trebuchet MS" w:hAnsi="Trebuchet MS"/>
          <w:sz w:val="21"/>
          <w:szCs w:val="21"/>
        </w:rPr>
      </w:pPr>
      <w:r w:rsidRPr="00D37F33">
        <w:rPr>
          <w:rFonts w:ascii="Trebuchet MS" w:hAnsi="Trebuchet MS"/>
          <w:sz w:val="21"/>
          <w:szCs w:val="21"/>
        </w:rPr>
        <w:t xml:space="preserve">este conformă din punct de vedere tehnic dacă bunurile/serviciile/ lucrările solicitate sunt conforme cu </w:t>
      </w:r>
      <w:r w:rsidR="00DD0655">
        <w:rPr>
          <w:rFonts w:ascii="Trebuchet MS" w:hAnsi="Trebuchet MS"/>
          <w:sz w:val="21"/>
          <w:szCs w:val="21"/>
        </w:rPr>
        <w:t>SF-ul</w:t>
      </w:r>
      <w:r w:rsidR="00C92416" w:rsidRPr="00D37F33">
        <w:rPr>
          <w:rFonts w:ascii="Trebuchet MS" w:hAnsi="Trebuchet MS"/>
          <w:sz w:val="21"/>
          <w:szCs w:val="21"/>
        </w:rPr>
        <w:t xml:space="preserve"> </w:t>
      </w:r>
      <w:r w:rsidR="00DD0655">
        <w:rPr>
          <w:rFonts w:ascii="Trebuchet MS" w:hAnsi="Trebuchet MS"/>
          <w:sz w:val="21"/>
          <w:szCs w:val="21"/>
        </w:rPr>
        <w:t>ș</w:t>
      </w:r>
      <w:r w:rsidR="00C92416" w:rsidRPr="00D37F33">
        <w:rPr>
          <w:rFonts w:ascii="Trebuchet MS" w:hAnsi="Trebuchet MS"/>
          <w:sz w:val="21"/>
          <w:szCs w:val="21"/>
        </w:rPr>
        <w:t>i solicitarea de oferte</w:t>
      </w:r>
    </w:p>
    <w:p w14:paraId="48ECC686" w14:textId="77777777" w:rsidR="00D52715" w:rsidRPr="001B7864" w:rsidRDefault="00D52715" w:rsidP="00E265D9">
      <w:pPr>
        <w:pStyle w:val="BodyText"/>
        <w:widowControl w:val="0"/>
        <w:numPr>
          <w:ilvl w:val="3"/>
          <w:numId w:val="49"/>
        </w:numPr>
        <w:suppressAutoHyphens w:val="0"/>
        <w:autoSpaceDE w:val="0"/>
        <w:autoSpaceDN w:val="0"/>
        <w:spacing w:after="0" w:line="240" w:lineRule="auto"/>
        <w:ind w:left="720"/>
        <w:jc w:val="both"/>
        <w:rPr>
          <w:rFonts w:ascii="Trebuchet MS" w:hAnsi="Trebuchet MS"/>
          <w:sz w:val="21"/>
          <w:szCs w:val="21"/>
        </w:rPr>
      </w:pPr>
      <w:r w:rsidRPr="001B7864">
        <w:rPr>
          <w:rFonts w:ascii="Trebuchet MS" w:hAnsi="Trebuchet MS"/>
          <w:sz w:val="21"/>
          <w:szCs w:val="21"/>
        </w:rPr>
        <w:t>nu prezintă indicii de înțelegeri anticoncurențiale</w:t>
      </w:r>
      <w:r w:rsidR="006A59F1">
        <w:rPr>
          <w:rFonts w:ascii="Trebuchet MS" w:hAnsi="Trebuchet MS"/>
          <w:sz w:val="21"/>
          <w:szCs w:val="21"/>
        </w:rPr>
        <w:t>;</w:t>
      </w:r>
      <w:r w:rsidRPr="001B7864">
        <w:rPr>
          <w:rFonts w:ascii="Trebuchet MS" w:hAnsi="Trebuchet MS"/>
          <w:sz w:val="21"/>
          <w:szCs w:val="21"/>
        </w:rPr>
        <w:t xml:space="preserve"> </w:t>
      </w:r>
    </w:p>
    <w:p w14:paraId="3E88EC07" w14:textId="77777777" w:rsidR="00D52715" w:rsidRPr="00044D0C" w:rsidRDefault="00D52715" w:rsidP="00E265D9">
      <w:pPr>
        <w:pStyle w:val="BodyText"/>
        <w:widowControl w:val="0"/>
        <w:numPr>
          <w:ilvl w:val="3"/>
          <w:numId w:val="49"/>
        </w:numPr>
        <w:suppressAutoHyphens w:val="0"/>
        <w:autoSpaceDE w:val="0"/>
        <w:autoSpaceDN w:val="0"/>
        <w:spacing w:after="0" w:line="240" w:lineRule="auto"/>
        <w:ind w:left="720"/>
        <w:jc w:val="both"/>
        <w:rPr>
          <w:rFonts w:ascii="Trebuchet MS" w:hAnsi="Trebuchet MS"/>
          <w:sz w:val="21"/>
          <w:szCs w:val="21"/>
        </w:rPr>
      </w:pPr>
      <w:r w:rsidRPr="00044D0C">
        <w:rPr>
          <w:rFonts w:ascii="Trebuchet MS" w:hAnsi="Trebuchet MS"/>
          <w:sz w:val="21"/>
          <w:szCs w:val="21"/>
        </w:rPr>
        <w:t>nu sunt indicii privind exis</w:t>
      </w:r>
      <w:r w:rsidR="006E61AB" w:rsidRPr="00044D0C">
        <w:rPr>
          <w:rFonts w:ascii="Trebuchet MS" w:hAnsi="Trebuchet MS"/>
          <w:sz w:val="21"/>
          <w:szCs w:val="21"/>
        </w:rPr>
        <w:t>tența unui conflict de interese</w:t>
      </w:r>
      <w:r w:rsidR="006A59F1">
        <w:rPr>
          <w:rFonts w:ascii="Trebuchet MS" w:hAnsi="Trebuchet MS"/>
          <w:sz w:val="21"/>
          <w:szCs w:val="21"/>
        </w:rPr>
        <w:t>;</w:t>
      </w:r>
    </w:p>
    <w:p w14:paraId="25D3B138" w14:textId="77777777" w:rsidR="00D52715" w:rsidRDefault="00D52715" w:rsidP="002238EE">
      <w:pPr>
        <w:rPr>
          <w:rFonts w:ascii="Trebuchet MS" w:hAnsi="Trebuchet MS"/>
          <w:color w:val="FF0000"/>
          <w:sz w:val="21"/>
          <w:szCs w:val="21"/>
          <w:shd w:val="clear" w:color="auto" w:fill="9CC2E4"/>
        </w:rPr>
      </w:pPr>
    </w:p>
    <w:p w14:paraId="454281AB" w14:textId="0797E1D0" w:rsidR="00A20B85" w:rsidRDefault="00A20B85" w:rsidP="002238EE">
      <w:pPr>
        <w:rPr>
          <w:rFonts w:ascii="Trebuchet MS" w:hAnsi="Trebuchet MS"/>
          <w:color w:val="FF0000"/>
          <w:sz w:val="21"/>
          <w:szCs w:val="21"/>
          <w:shd w:val="clear" w:color="auto" w:fill="9CC2E4"/>
        </w:rPr>
      </w:pPr>
    </w:p>
    <w:p w14:paraId="68BE9B5D" w14:textId="77777777" w:rsidR="006F410E" w:rsidRDefault="006F410E" w:rsidP="002238EE">
      <w:pPr>
        <w:rPr>
          <w:rFonts w:ascii="Trebuchet MS" w:hAnsi="Trebuchet MS"/>
          <w:color w:val="FF0000"/>
          <w:sz w:val="21"/>
          <w:szCs w:val="21"/>
          <w:shd w:val="clear" w:color="auto" w:fill="9CC2E4"/>
        </w:rPr>
      </w:pPr>
    </w:p>
    <w:p w14:paraId="23754C2C" w14:textId="77777777" w:rsidR="0093060A" w:rsidRPr="00FD21EB" w:rsidRDefault="00D52715" w:rsidP="00433936">
      <w:pPr>
        <w:pStyle w:val="BodyText"/>
        <w:shd w:val="clear" w:color="auto" w:fill="002060"/>
        <w:spacing w:before="240" w:after="120" w:line="240" w:lineRule="auto"/>
        <w:jc w:val="both"/>
        <w:outlineLvl w:val="0"/>
        <w:rPr>
          <w:rFonts w:ascii="Trebuchet MS" w:hAnsi="Trebuchet MS"/>
          <w:b/>
          <w:color w:val="FFFFFF"/>
        </w:rPr>
      </w:pPr>
      <w:bookmarkStart w:id="71" w:name="_Toc182316866"/>
      <w:r>
        <w:rPr>
          <w:rFonts w:ascii="Trebuchet MS" w:hAnsi="Trebuchet MS"/>
          <w:b/>
          <w:color w:val="FFFFFF"/>
        </w:rPr>
        <w:t xml:space="preserve">CAPITOLUL VII </w:t>
      </w:r>
      <w:r w:rsidR="00FD21EB" w:rsidRPr="00FD21EB">
        <w:rPr>
          <w:rFonts w:ascii="Trebuchet MS" w:hAnsi="Trebuchet MS"/>
          <w:b/>
          <w:color w:val="FFFFFF"/>
        </w:rPr>
        <w:t xml:space="preserve"> </w:t>
      </w:r>
      <w:r w:rsidR="00144BCD">
        <w:rPr>
          <w:rFonts w:ascii="Trebuchet MS" w:hAnsi="Trebuchet MS"/>
          <w:b/>
          <w:color w:val="FFFFFF"/>
        </w:rPr>
        <w:t xml:space="preserve">MECANISMELE DE PLATĂ </w:t>
      </w:r>
      <w:r w:rsidR="00870E25">
        <w:rPr>
          <w:rFonts w:ascii="Trebuchet MS" w:hAnsi="Trebuchet MS"/>
          <w:b/>
          <w:color w:val="FFFFFF"/>
        </w:rPr>
        <w:t>ÎN CADRUL SCHEMEI</w:t>
      </w:r>
      <w:bookmarkEnd w:id="71"/>
    </w:p>
    <w:p w14:paraId="65F7FFA9" w14:textId="77777777" w:rsidR="0093060A" w:rsidRDefault="0093060A" w:rsidP="0093060A">
      <w:pPr>
        <w:spacing w:line="240" w:lineRule="auto"/>
        <w:jc w:val="both"/>
        <w:rPr>
          <w:rFonts w:ascii="Trebuchet MS" w:hAnsi="Trebuchet MS"/>
          <w:i/>
          <w:sz w:val="21"/>
          <w:szCs w:val="21"/>
        </w:rPr>
      </w:pPr>
      <w:r w:rsidRPr="002B1E24">
        <w:rPr>
          <w:rFonts w:ascii="Trebuchet MS" w:hAnsi="Trebuchet MS"/>
          <w:sz w:val="21"/>
          <w:szCs w:val="21"/>
        </w:rPr>
        <w:t>Implementarea</w:t>
      </w:r>
      <w:r w:rsidRPr="002B1E24">
        <w:rPr>
          <w:rFonts w:ascii="Trebuchet MS" w:hAnsi="Trebuchet MS"/>
          <w:spacing w:val="1"/>
          <w:sz w:val="21"/>
          <w:szCs w:val="21"/>
        </w:rPr>
        <w:t xml:space="preserve"> </w:t>
      </w:r>
      <w:r w:rsidRPr="002B1E24">
        <w:rPr>
          <w:rFonts w:ascii="Trebuchet MS" w:hAnsi="Trebuchet MS"/>
          <w:sz w:val="21"/>
          <w:szCs w:val="21"/>
        </w:rPr>
        <w:t>financiară</w:t>
      </w:r>
      <w:r w:rsidRPr="002B1E24">
        <w:rPr>
          <w:rFonts w:ascii="Trebuchet MS" w:hAnsi="Trebuchet MS"/>
          <w:spacing w:val="1"/>
          <w:sz w:val="21"/>
          <w:szCs w:val="21"/>
        </w:rPr>
        <w:t xml:space="preserve"> </w:t>
      </w:r>
      <w:r w:rsidRPr="002B1E24">
        <w:rPr>
          <w:rFonts w:ascii="Trebuchet MS" w:hAnsi="Trebuchet MS"/>
          <w:sz w:val="21"/>
          <w:szCs w:val="21"/>
        </w:rPr>
        <w:t>se</w:t>
      </w:r>
      <w:r w:rsidRPr="002B1E24">
        <w:rPr>
          <w:rFonts w:ascii="Trebuchet MS" w:hAnsi="Trebuchet MS"/>
          <w:spacing w:val="1"/>
          <w:sz w:val="21"/>
          <w:szCs w:val="21"/>
        </w:rPr>
        <w:t xml:space="preserve"> </w:t>
      </w:r>
      <w:r w:rsidRPr="002B1E24">
        <w:rPr>
          <w:rFonts w:ascii="Trebuchet MS" w:hAnsi="Trebuchet MS"/>
          <w:sz w:val="21"/>
          <w:szCs w:val="21"/>
        </w:rPr>
        <w:t>efectuează</w:t>
      </w:r>
      <w:r w:rsidRPr="00EE13BB">
        <w:rPr>
          <w:rFonts w:ascii="Trebuchet MS" w:hAnsi="Trebuchet MS"/>
          <w:sz w:val="21"/>
          <w:szCs w:val="21"/>
        </w:rPr>
        <w:t xml:space="preserve"> </w:t>
      </w:r>
      <w:r w:rsidRPr="002B1E24">
        <w:rPr>
          <w:rFonts w:ascii="Trebuchet MS" w:hAnsi="Trebuchet MS"/>
          <w:sz w:val="21"/>
          <w:szCs w:val="21"/>
        </w:rPr>
        <w:t>prin</w:t>
      </w:r>
      <w:r w:rsidRPr="00EE13BB">
        <w:rPr>
          <w:rFonts w:ascii="Trebuchet MS" w:hAnsi="Trebuchet MS"/>
          <w:sz w:val="21"/>
          <w:szCs w:val="21"/>
        </w:rPr>
        <w:t xml:space="preserve"> </w:t>
      </w:r>
      <w:r w:rsidR="00EE13BB" w:rsidRPr="00EE13BB">
        <w:rPr>
          <w:rFonts w:ascii="Trebuchet MS" w:hAnsi="Trebuchet MS"/>
          <w:b/>
          <w:sz w:val="21"/>
          <w:szCs w:val="21"/>
        </w:rPr>
        <w:t xml:space="preserve">mecanismul </w:t>
      </w:r>
      <w:proofErr w:type="spellStart"/>
      <w:r w:rsidR="00EE13BB" w:rsidRPr="00EE13BB">
        <w:rPr>
          <w:rFonts w:ascii="Trebuchet MS" w:hAnsi="Trebuchet MS"/>
          <w:b/>
          <w:sz w:val="21"/>
          <w:szCs w:val="21"/>
        </w:rPr>
        <w:t>prefinanțării</w:t>
      </w:r>
      <w:proofErr w:type="spellEnd"/>
      <w:r w:rsidR="00EE13BB" w:rsidRPr="00EE13BB">
        <w:rPr>
          <w:rFonts w:ascii="Trebuchet MS" w:hAnsi="Trebuchet MS"/>
          <w:b/>
          <w:sz w:val="21"/>
          <w:szCs w:val="21"/>
        </w:rPr>
        <w:t xml:space="preserve"> și rambursării cheltuielilor efectuate</w:t>
      </w:r>
      <w:r w:rsidR="00EE13BB" w:rsidRPr="00EE13BB">
        <w:rPr>
          <w:rFonts w:ascii="Trebuchet MS" w:hAnsi="Trebuchet MS"/>
          <w:sz w:val="21"/>
          <w:szCs w:val="21"/>
        </w:rPr>
        <w:t xml:space="preserve"> </w:t>
      </w:r>
      <w:r w:rsidRPr="002B1E24">
        <w:rPr>
          <w:rFonts w:ascii="Trebuchet MS" w:hAnsi="Trebuchet MS"/>
          <w:sz w:val="21"/>
          <w:szCs w:val="21"/>
        </w:rPr>
        <w:t>în</w:t>
      </w:r>
      <w:r w:rsidRPr="00EE13BB">
        <w:rPr>
          <w:rFonts w:ascii="Trebuchet MS" w:hAnsi="Trebuchet MS"/>
          <w:sz w:val="21"/>
          <w:szCs w:val="21"/>
        </w:rPr>
        <w:t xml:space="preserve"> </w:t>
      </w:r>
      <w:r w:rsidRPr="002B1E24">
        <w:rPr>
          <w:rFonts w:ascii="Trebuchet MS" w:hAnsi="Trebuchet MS"/>
          <w:sz w:val="21"/>
          <w:szCs w:val="21"/>
        </w:rPr>
        <w:t>conformitate</w:t>
      </w:r>
      <w:r w:rsidRPr="002B1E24">
        <w:rPr>
          <w:rFonts w:ascii="Trebuchet MS" w:hAnsi="Trebuchet MS"/>
          <w:spacing w:val="60"/>
          <w:sz w:val="21"/>
          <w:szCs w:val="21"/>
        </w:rPr>
        <w:t xml:space="preserve"> </w:t>
      </w:r>
      <w:r w:rsidRPr="002B1E24">
        <w:rPr>
          <w:rFonts w:ascii="Trebuchet MS" w:hAnsi="Trebuchet MS"/>
          <w:sz w:val="21"/>
          <w:szCs w:val="21"/>
        </w:rPr>
        <w:t>cu</w:t>
      </w:r>
      <w:r w:rsidRPr="002B1E24">
        <w:rPr>
          <w:rFonts w:ascii="Trebuchet MS" w:hAnsi="Trebuchet MS"/>
          <w:spacing w:val="1"/>
          <w:sz w:val="21"/>
          <w:szCs w:val="21"/>
        </w:rPr>
        <w:t xml:space="preserve"> </w:t>
      </w:r>
      <w:r w:rsidRPr="002B1E24">
        <w:rPr>
          <w:rFonts w:ascii="Trebuchet MS" w:hAnsi="Trebuchet MS"/>
          <w:sz w:val="21"/>
          <w:szCs w:val="21"/>
        </w:rPr>
        <w:t xml:space="preserve">prevederile </w:t>
      </w:r>
      <w:r w:rsidRPr="00EE13BB">
        <w:rPr>
          <w:rFonts w:ascii="Trebuchet MS" w:hAnsi="Trebuchet MS"/>
          <w:i/>
          <w:sz w:val="21"/>
          <w:szCs w:val="21"/>
        </w:rPr>
        <w:t>OUG nr. 60/2022</w:t>
      </w:r>
      <w:r w:rsidRPr="002B1E24">
        <w:rPr>
          <w:rFonts w:ascii="Trebuchet MS" w:hAnsi="Trebuchet MS"/>
          <w:b/>
          <w:sz w:val="21"/>
          <w:szCs w:val="21"/>
        </w:rPr>
        <w:t xml:space="preserve"> </w:t>
      </w:r>
      <w:r w:rsidRPr="002B1E24">
        <w:rPr>
          <w:rFonts w:ascii="Trebuchet MS" w:hAnsi="Trebuchet MS"/>
          <w:i/>
          <w:sz w:val="21"/>
          <w:szCs w:val="21"/>
        </w:rPr>
        <w:t>privind stabilirea cadrului instituțional și financiar de implementare și gestionare a fondurilor alocate României prin Fondul pentru modernizare, precum și pentru modificarea și completarea unor acte normative.</w:t>
      </w:r>
    </w:p>
    <w:p w14:paraId="7617E1C4" w14:textId="77777777" w:rsidR="0093060A" w:rsidRDefault="0093060A" w:rsidP="0093060A">
      <w:pPr>
        <w:pStyle w:val="BodyText"/>
        <w:spacing w:line="240" w:lineRule="auto"/>
        <w:jc w:val="both"/>
        <w:rPr>
          <w:rFonts w:ascii="Trebuchet MS" w:hAnsi="Trebuchet MS"/>
          <w:sz w:val="21"/>
          <w:szCs w:val="21"/>
        </w:rPr>
      </w:pPr>
      <w:r>
        <w:rPr>
          <w:rFonts w:ascii="Trebuchet MS" w:hAnsi="Trebuchet MS"/>
          <w:sz w:val="21"/>
          <w:szCs w:val="21"/>
        </w:rPr>
        <w:t xml:space="preserve">De asemenea, </w:t>
      </w:r>
      <w:r w:rsidRPr="002F056F">
        <w:rPr>
          <w:rFonts w:ascii="Trebuchet MS" w:hAnsi="Trebuchet MS"/>
          <w:sz w:val="21"/>
          <w:szCs w:val="21"/>
        </w:rPr>
        <w:t xml:space="preserve">în cazul în care beneficiarul sprijinului nu se încadrează cu finalizarea proiectului în perioada de valabilitate a contractului </w:t>
      </w:r>
      <w:r>
        <w:rPr>
          <w:rFonts w:ascii="Trebuchet MS" w:hAnsi="Trebuchet MS"/>
          <w:sz w:val="21"/>
          <w:szCs w:val="21"/>
        </w:rPr>
        <w:t xml:space="preserve">/ durata de implementare a </w:t>
      </w:r>
      <w:proofErr w:type="spellStart"/>
      <w:r>
        <w:rPr>
          <w:rFonts w:ascii="Trebuchet MS" w:hAnsi="Trebuchet MS"/>
          <w:sz w:val="21"/>
          <w:szCs w:val="21"/>
        </w:rPr>
        <w:t>investitiei</w:t>
      </w:r>
      <w:proofErr w:type="spellEnd"/>
      <w:r>
        <w:rPr>
          <w:rFonts w:ascii="Trebuchet MS" w:hAnsi="Trebuchet MS"/>
          <w:sz w:val="21"/>
          <w:szCs w:val="21"/>
        </w:rPr>
        <w:t xml:space="preserve">, se va proceda la recuperarea </w:t>
      </w:r>
      <w:r w:rsidRPr="002F056F">
        <w:rPr>
          <w:rFonts w:ascii="Trebuchet MS" w:hAnsi="Trebuchet MS"/>
          <w:sz w:val="21"/>
          <w:szCs w:val="21"/>
        </w:rPr>
        <w:t>sumele obținute din Fondul pentru modernizare.</w:t>
      </w:r>
    </w:p>
    <w:p w14:paraId="0D3D0136" w14:textId="77777777" w:rsidR="0093060A" w:rsidRPr="00FE1D51" w:rsidRDefault="00E2060E" w:rsidP="00FE1D51">
      <w:pPr>
        <w:pStyle w:val="Heading2"/>
        <w:rPr>
          <w:rFonts w:ascii="Trebuchet MS" w:hAnsi="Trebuchet MS"/>
          <w:b w:val="0"/>
          <w:bCs w:val="0"/>
          <w:i w:val="0"/>
          <w:iCs w:val="0"/>
          <w:sz w:val="22"/>
          <w:szCs w:val="22"/>
          <w:shd w:val="clear" w:color="auto" w:fill="9CC2E4"/>
        </w:rPr>
      </w:pPr>
      <w:bookmarkStart w:id="72" w:name="_Toc182316867"/>
      <w:r w:rsidRPr="00FE1D51">
        <w:rPr>
          <w:rFonts w:ascii="Trebuchet MS" w:hAnsi="Trebuchet MS"/>
          <w:sz w:val="22"/>
          <w:szCs w:val="22"/>
          <w:shd w:val="clear" w:color="auto" w:fill="9CC2E4"/>
        </w:rPr>
        <w:t xml:space="preserve">1. Mecanismul </w:t>
      </w:r>
      <w:proofErr w:type="spellStart"/>
      <w:r w:rsidRPr="00FE1D51">
        <w:rPr>
          <w:rFonts w:ascii="Trebuchet MS" w:hAnsi="Trebuchet MS"/>
          <w:sz w:val="22"/>
          <w:szCs w:val="22"/>
          <w:shd w:val="clear" w:color="auto" w:fill="9CC2E4"/>
        </w:rPr>
        <w:t>prefinanțării</w:t>
      </w:r>
      <w:bookmarkEnd w:id="72"/>
      <w:proofErr w:type="spellEnd"/>
    </w:p>
    <w:p w14:paraId="78642265" w14:textId="77777777" w:rsidR="0093060A" w:rsidRPr="00044E0F" w:rsidRDefault="0093060A" w:rsidP="00044E0F">
      <w:pPr>
        <w:pStyle w:val="BodyText"/>
        <w:spacing w:before="120" w:after="120" w:line="240" w:lineRule="auto"/>
        <w:jc w:val="both"/>
        <w:rPr>
          <w:rFonts w:ascii="Trebuchet MS" w:hAnsi="Trebuchet MS"/>
          <w:iCs/>
        </w:rPr>
      </w:pPr>
      <w:r w:rsidRPr="00044E0F">
        <w:rPr>
          <w:rFonts w:ascii="Trebuchet MS" w:hAnsi="Trebuchet MS"/>
        </w:rPr>
        <w:t>Beneficiarul</w:t>
      </w:r>
      <w:r w:rsidRPr="00044E0F">
        <w:rPr>
          <w:rFonts w:ascii="Trebuchet MS" w:hAnsi="Trebuchet MS"/>
          <w:iCs/>
        </w:rPr>
        <w:t xml:space="preserve"> poate accesa mecanismul de </w:t>
      </w:r>
      <w:proofErr w:type="spellStart"/>
      <w:r w:rsidRPr="00044E0F">
        <w:rPr>
          <w:rFonts w:ascii="Trebuchet MS" w:hAnsi="Trebuchet MS"/>
          <w:iCs/>
        </w:rPr>
        <w:t>prefinanțare</w:t>
      </w:r>
      <w:proofErr w:type="spellEnd"/>
      <w:r w:rsidRPr="00044E0F">
        <w:rPr>
          <w:rFonts w:ascii="Trebuchet MS" w:hAnsi="Trebuchet MS"/>
          <w:iCs/>
        </w:rPr>
        <w:t xml:space="preserve">, astfel cum este </w:t>
      </w:r>
      <w:r w:rsidRPr="00044E0F">
        <w:rPr>
          <w:rFonts w:ascii="Trebuchet MS" w:hAnsi="Trebuchet MS"/>
        </w:rPr>
        <w:t>prevăzut</w:t>
      </w:r>
      <w:r w:rsidRPr="00044E0F">
        <w:rPr>
          <w:rFonts w:ascii="Trebuchet MS" w:hAnsi="Trebuchet MS"/>
          <w:iCs/>
        </w:rPr>
        <w:t xml:space="preserve"> în Ordonanța de urgență a Guvernului nr. 60/2022 privind stabilirea cadrului instituțional și financiar de implementare și gestionare a fondurilor alocate României prin Fondul pentru modernizare, precum și pentru modificarea și completarea unor acte normative, cu modificările și completările ulterioare.</w:t>
      </w:r>
    </w:p>
    <w:p w14:paraId="34887C38" w14:textId="0614D9DF" w:rsidR="0093060A" w:rsidRDefault="0093060A" w:rsidP="00044E0F">
      <w:pPr>
        <w:spacing w:before="120" w:after="120" w:line="240" w:lineRule="auto"/>
        <w:jc w:val="both"/>
        <w:rPr>
          <w:rFonts w:ascii="Trebuchet MS" w:hAnsi="Trebuchet MS"/>
          <w:b/>
          <w:iCs/>
        </w:rPr>
      </w:pPr>
      <w:r w:rsidRPr="00044E0F">
        <w:rPr>
          <w:rFonts w:ascii="Trebuchet MS" w:hAnsi="Trebuchet MS"/>
          <w:iCs/>
        </w:rPr>
        <w:t xml:space="preserve">Beneficiarul poate depune o cerere de </w:t>
      </w:r>
      <w:proofErr w:type="spellStart"/>
      <w:r w:rsidRPr="00044E0F">
        <w:rPr>
          <w:rFonts w:ascii="Trebuchet MS" w:hAnsi="Trebuchet MS"/>
          <w:iCs/>
        </w:rPr>
        <w:t>prefinanțare</w:t>
      </w:r>
      <w:proofErr w:type="spellEnd"/>
      <w:r w:rsidRPr="00044E0F">
        <w:rPr>
          <w:rFonts w:ascii="Trebuchet MS" w:hAnsi="Trebuchet MS"/>
          <w:iCs/>
        </w:rPr>
        <w:t xml:space="preserve"> conform modelului prevăzut în anexa la contractul de finanțare, iar AFIR transferă suma către beneficiar în termenele prevăzute în contractul de finanțare. </w:t>
      </w:r>
      <w:r w:rsidRPr="00D37F33">
        <w:rPr>
          <w:rFonts w:ascii="Trebuchet MS" w:hAnsi="Trebuchet MS"/>
          <w:b/>
          <w:iCs/>
        </w:rPr>
        <w:t xml:space="preserve">Valoarea maximă a </w:t>
      </w:r>
      <w:proofErr w:type="spellStart"/>
      <w:r w:rsidRPr="00D37F33">
        <w:rPr>
          <w:rFonts w:ascii="Trebuchet MS" w:hAnsi="Trebuchet MS"/>
          <w:b/>
          <w:iCs/>
        </w:rPr>
        <w:t>prefinanțării</w:t>
      </w:r>
      <w:proofErr w:type="spellEnd"/>
      <w:r w:rsidRPr="00D37F33">
        <w:rPr>
          <w:rFonts w:ascii="Trebuchet MS" w:hAnsi="Trebuchet MS"/>
          <w:b/>
          <w:iCs/>
        </w:rPr>
        <w:t xml:space="preserve"> nu poate depăși 30% din valoarea ajutorului de stat solicitat.</w:t>
      </w:r>
    </w:p>
    <w:p w14:paraId="68F6E254" w14:textId="77777777" w:rsidR="00AA19BA" w:rsidRPr="00D37F33" w:rsidRDefault="00AA19BA" w:rsidP="00044E0F">
      <w:pPr>
        <w:spacing w:before="120" w:after="120" w:line="240" w:lineRule="auto"/>
        <w:jc w:val="both"/>
        <w:rPr>
          <w:rFonts w:ascii="Trebuchet MS" w:hAnsi="Trebuchet MS"/>
          <w:b/>
          <w:iCs/>
        </w:rPr>
      </w:pPr>
    </w:p>
    <w:p w14:paraId="7312502D" w14:textId="77777777" w:rsidR="0093060A" w:rsidRPr="00044E0F" w:rsidRDefault="0093060A" w:rsidP="00044E0F">
      <w:pPr>
        <w:spacing w:before="120" w:after="120" w:line="240" w:lineRule="auto"/>
        <w:jc w:val="both"/>
        <w:rPr>
          <w:rFonts w:ascii="Trebuchet MS" w:hAnsi="Trebuchet MS"/>
          <w:iCs/>
        </w:rPr>
      </w:pPr>
      <w:r w:rsidRPr="00044E0F">
        <w:rPr>
          <w:rFonts w:ascii="Trebuchet MS" w:hAnsi="Trebuchet MS"/>
          <w:iCs/>
        </w:rPr>
        <w:lastRenderedPageBreak/>
        <w:t xml:space="preserve">NOTĂ: </w:t>
      </w:r>
    </w:p>
    <w:p w14:paraId="209AB467" w14:textId="77777777" w:rsidR="00EC6EFA" w:rsidRDefault="00761E62" w:rsidP="00044E0F">
      <w:pPr>
        <w:spacing w:before="120" w:after="120" w:line="240" w:lineRule="auto"/>
        <w:jc w:val="both"/>
        <w:rPr>
          <w:rFonts w:ascii="Trebuchet MS" w:hAnsi="Trebuchet MS"/>
          <w:iCs/>
        </w:rPr>
      </w:pPr>
      <w:r>
        <w:rPr>
          <w:rFonts w:ascii="Trebuchet MS" w:hAnsi="Trebuchet MS"/>
          <w:iCs/>
        </w:rPr>
        <w:t xml:space="preserve">Plata </w:t>
      </w:r>
      <w:proofErr w:type="spellStart"/>
      <w:r>
        <w:rPr>
          <w:rFonts w:ascii="Trebuchet MS" w:hAnsi="Trebuchet MS"/>
          <w:iCs/>
        </w:rPr>
        <w:t>prefinanțării</w:t>
      </w:r>
      <w:proofErr w:type="spellEnd"/>
      <w:r>
        <w:rPr>
          <w:rFonts w:ascii="Trebuchet MS" w:hAnsi="Trebuchet MS"/>
          <w:iCs/>
        </w:rPr>
        <w:t xml:space="preserve"> este condiționată de constituirea unei garanții în </w:t>
      </w:r>
      <w:r w:rsidRPr="007771DF">
        <w:rPr>
          <w:rFonts w:ascii="Trebuchet MS" w:hAnsi="Trebuchet MS"/>
          <w:iCs/>
        </w:rPr>
        <w:t xml:space="preserve">procent de </w:t>
      </w:r>
      <w:r w:rsidR="000B2343" w:rsidRPr="007771DF">
        <w:rPr>
          <w:rFonts w:ascii="Trebuchet MS" w:hAnsi="Trebuchet MS"/>
          <w:iCs/>
        </w:rPr>
        <w:t xml:space="preserve">maxim </w:t>
      </w:r>
      <w:r w:rsidRPr="007771DF">
        <w:rPr>
          <w:rFonts w:ascii="Trebuchet MS" w:hAnsi="Trebuchet MS"/>
          <w:iCs/>
        </w:rPr>
        <w:t xml:space="preserve">100% din valoarea </w:t>
      </w:r>
      <w:proofErr w:type="spellStart"/>
      <w:r w:rsidRPr="007771DF">
        <w:rPr>
          <w:rFonts w:ascii="Trebuchet MS" w:hAnsi="Trebuchet MS"/>
          <w:iCs/>
        </w:rPr>
        <w:t>prefinanțării</w:t>
      </w:r>
      <w:proofErr w:type="spellEnd"/>
      <w:r w:rsidRPr="007771DF">
        <w:rPr>
          <w:rFonts w:ascii="Trebuchet MS" w:hAnsi="Trebuchet MS"/>
          <w:iCs/>
        </w:rPr>
        <w:t xml:space="preserve">, </w:t>
      </w:r>
      <w:r w:rsidR="0093060A" w:rsidRPr="007771DF">
        <w:rPr>
          <w:rFonts w:ascii="Trebuchet MS" w:hAnsi="Trebuchet MS"/>
          <w:iCs/>
        </w:rPr>
        <w:t>prezenta</w:t>
      </w:r>
      <w:r w:rsidRPr="007771DF">
        <w:rPr>
          <w:rFonts w:ascii="Trebuchet MS" w:hAnsi="Trebuchet MS"/>
          <w:iCs/>
        </w:rPr>
        <w:t>tă</w:t>
      </w:r>
      <w:r w:rsidR="00E63C93" w:rsidRPr="007771DF">
        <w:rPr>
          <w:rFonts w:ascii="Trebuchet MS" w:hAnsi="Trebuchet MS"/>
          <w:iCs/>
        </w:rPr>
        <w:t xml:space="preserve"> sub forma</w:t>
      </w:r>
      <w:r w:rsidR="0093060A" w:rsidRPr="007771DF">
        <w:rPr>
          <w:rFonts w:ascii="Trebuchet MS" w:hAnsi="Trebuchet MS"/>
          <w:iCs/>
        </w:rPr>
        <w:t xml:space="preserve"> unei scrisori de garanție bancară emisă de o instituție bancară sau nebancară din România/alte state membre ale Uniunii Euro</w:t>
      </w:r>
      <w:r w:rsidR="0093060A" w:rsidRPr="0091177C">
        <w:rPr>
          <w:rFonts w:ascii="Trebuchet MS" w:hAnsi="Trebuchet MS"/>
          <w:iCs/>
        </w:rPr>
        <w:t xml:space="preserve">pene, autorizată de BNR, pentru suma </w:t>
      </w:r>
      <w:r w:rsidR="0093060A" w:rsidRPr="006D3C5E">
        <w:rPr>
          <w:rFonts w:ascii="Trebuchet MS" w:hAnsi="Trebuchet MS"/>
          <w:iCs/>
        </w:rPr>
        <w:t xml:space="preserve">solicitată la </w:t>
      </w:r>
      <w:proofErr w:type="spellStart"/>
      <w:r w:rsidR="0093060A" w:rsidRPr="000F5654">
        <w:rPr>
          <w:rFonts w:ascii="Trebuchet MS" w:hAnsi="Trebuchet MS"/>
          <w:iCs/>
        </w:rPr>
        <w:t>prefinanțare</w:t>
      </w:r>
      <w:proofErr w:type="spellEnd"/>
      <w:r w:rsidR="0093060A" w:rsidRPr="006D3C5E">
        <w:rPr>
          <w:rFonts w:ascii="Trebuchet MS" w:hAnsi="Trebuchet MS"/>
          <w:iCs/>
        </w:rPr>
        <w:t>, care</w:t>
      </w:r>
      <w:r w:rsidR="0093060A" w:rsidRPr="00044E0F">
        <w:rPr>
          <w:rFonts w:ascii="Trebuchet MS" w:hAnsi="Trebuchet MS"/>
          <w:iCs/>
        </w:rPr>
        <w:t xml:space="preserve"> să fie valabilă până la data la care </w:t>
      </w:r>
      <w:r w:rsidR="00044E0F" w:rsidRPr="00044E0F">
        <w:rPr>
          <w:rFonts w:ascii="Trebuchet MS" w:hAnsi="Trebuchet MS"/>
          <w:iCs/>
        </w:rPr>
        <w:t xml:space="preserve">beneficiarul </w:t>
      </w:r>
      <w:r w:rsidR="0093060A" w:rsidRPr="00044E0F">
        <w:rPr>
          <w:rFonts w:ascii="Trebuchet MS" w:hAnsi="Trebuchet MS"/>
          <w:iCs/>
        </w:rPr>
        <w:t xml:space="preserve">justifică suma primită la </w:t>
      </w:r>
      <w:proofErr w:type="spellStart"/>
      <w:r w:rsidR="0093060A" w:rsidRPr="00044E0F">
        <w:rPr>
          <w:rFonts w:ascii="Trebuchet MS" w:hAnsi="Trebuchet MS"/>
          <w:iCs/>
        </w:rPr>
        <w:t>prefinanțare</w:t>
      </w:r>
      <w:proofErr w:type="spellEnd"/>
      <w:r w:rsidR="0093060A" w:rsidRPr="00044E0F">
        <w:rPr>
          <w:rFonts w:ascii="Trebuchet MS" w:hAnsi="Trebuchet MS"/>
          <w:iCs/>
        </w:rPr>
        <w:t xml:space="preserve">, </w:t>
      </w:r>
      <w:r w:rsidR="0093060A" w:rsidRPr="006D3C5E">
        <w:rPr>
          <w:rFonts w:ascii="Trebuchet MS" w:hAnsi="Trebuchet MS"/>
          <w:iCs/>
        </w:rPr>
        <w:t xml:space="preserve">conform modelului prezentat în Anexa </w:t>
      </w:r>
      <w:r w:rsidR="00AF7D72">
        <w:rPr>
          <w:rFonts w:ascii="Trebuchet MS" w:hAnsi="Trebuchet MS"/>
          <w:iCs/>
        </w:rPr>
        <w:t>....</w:t>
      </w:r>
      <w:r w:rsidR="00AF7D72" w:rsidRPr="006D3C5E">
        <w:rPr>
          <w:rFonts w:ascii="Trebuchet MS" w:hAnsi="Trebuchet MS"/>
          <w:iCs/>
        </w:rPr>
        <w:t xml:space="preserve"> </w:t>
      </w:r>
      <w:r w:rsidR="0093060A" w:rsidRPr="006D3C5E">
        <w:rPr>
          <w:rFonts w:ascii="Trebuchet MS" w:hAnsi="Trebuchet MS"/>
          <w:iCs/>
        </w:rPr>
        <w:t>prezentul ghid.</w:t>
      </w:r>
    </w:p>
    <w:p w14:paraId="6A07962D" w14:textId="77777777" w:rsidR="006017E6" w:rsidRDefault="00F620D3" w:rsidP="00044E0F">
      <w:pPr>
        <w:spacing w:before="120" w:after="120" w:line="240" w:lineRule="auto"/>
        <w:jc w:val="both"/>
        <w:rPr>
          <w:rFonts w:ascii="Trebuchet MS" w:hAnsi="Trebuchet MS"/>
          <w:color w:val="333333"/>
          <w:shd w:val="clear" w:color="auto" w:fill="FFFFFF"/>
        </w:rPr>
      </w:pPr>
      <w:r w:rsidRPr="00D37F33">
        <w:rPr>
          <w:rFonts w:ascii="Trebuchet MS" w:hAnsi="Trebuchet MS"/>
          <w:color w:val="333333"/>
          <w:shd w:val="clear" w:color="auto" w:fill="FFFFFF"/>
        </w:rPr>
        <w:t xml:space="preserve">În cazul în care </w:t>
      </w:r>
      <w:proofErr w:type="spellStart"/>
      <w:r w:rsidRPr="00D37F33">
        <w:rPr>
          <w:rFonts w:ascii="Trebuchet MS" w:hAnsi="Trebuchet MS"/>
          <w:color w:val="333333"/>
          <w:shd w:val="clear" w:color="auto" w:fill="FFFFFF"/>
        </w:rPr>
        <w:t>instituţia</w:t>
      </w:r>
      <w:proofErr w:type="spellEnd"/>
      <w:r w:rsidRPr="00D37F33">
        <w:rPr>
          <w:rFonts w:ascii="Trebuchet MS" w:hAnsi="Trebuchet MS"/>
          <w:color w:val="333333"/>
          <w:shd w:val="clear" w:color="auto" w:fill="FFFFFF"/>
        </w:rPr>
        <w:t xml:space="preserve"> financiară nebancară care a emis scrisoarea de </w:t>
      </w:r>
      <w:proofErr w:type="spellStart"/>
      <w:r w:rsidRPr="00D37F33">
        <w:rPr>
          <w:rFonts w:ascii="Trebuchet MS" w:hAnsi="Trebuchet MS"/>
          <w:color w:val="333333"/>
          <w:shd w:val="clear" w:color="auto" w:fill="FFFFFF"/>
        </w:rPr>
        <w:t>garanţie</w:t>
      </w:r>
      <w:proofErr w:type="spellEnd"/>
      <w:r w:rsidRPr="00D37F33">
        <w:rPr>
          <w:rFonts w:ascii="Trebuchet MS" w:hAnsi="Trebuchet MS"/>
          <w:color w:val="333333"/>
          <w:shd w:val="clear" w:color="auto" w:fill="FFFFFF"/>
        </w:rPr>
        <w:t xml:space="preserve"> este radiată din Registrul special al Băncii </w:t>
      </w:r>
      <w:proofErr w:type="spellStart"/>
      <w:r w:rsidRPr="00D37F33">
        <w:rPr>
          <w:rFonts w:ascii="Trebuchet MS" w:hAnsi="Trebuchet MS"/>
          <w:color w:val="333333"/>
          <w:shd w:val="clear" w:color="auto" w:fill="FFFFFF"/>
        </w:rPr>
        <w:t>Naţionale</w:t>
      </w:r>
      <w:proofErr w:type="spellEnd"/>
      <w:r w:rsidRPr="00D37F33">
        <w:rPr>
          <w:rFonts w:ascii="Trebuchet MS" w:hAnsi="Trebuchet MS"/>
          <w:color w:val="333333"/>
          <w:shd w:val="clear" w:color="auto" w:fill="FFFFFF"/>
        </w:rPr>
        <w:t xml:space="preserve"> a României, beneficiarul este obligat să prezinte o altă scrisoare de </w:t>
      </w:r>
      <w:proofErr w:type="spellStart"/>
      <w:r w:rsidRPr="00D37F33">
        <w:rPr>
          <w:rFonts w:ascii="Trebuchet MS" w:hAnsi="Trebuchet MS"/>
          <w:color w:val="333333"/>
          <w:shd w:val="clear" w:color="auto" w:fill="FFFFFF"/>
        </w:rPr>
        <w:t>garanţie</w:t>
      </w:r>
      <w:proofErr w:type="spellEnd"/>
      <w:r w:rsidRPr="00D37F33">
        <w:rPr>
          <w:rFonts w:ascii="Trebuchet MS" w:hAnsi="Trebuchet MS"/>
          <w:color w:val="333333"/>
          <w:shd w:val="clear" w:color="auto" w:fill="FFFFFF"/>
        </w:rPr>
        <w:t xml:space="preserve"> emisă în </w:t>
      </w:r>
      <w:proofErr w:type="spellStart"/>
      <w:r w:rsidRPr="00D37F33">
        <w:rPr>
          <w:rFonts w:ascii="Trebuchet MS" w:hAnsi="Trebuchet MS"/>
          <w:color w:val="333333"/>
          <w:shd w:val="clear" w:color="auto" w:fill="FFFFFF"/>
        </w:rPr>
        <w:t>aceleaşi</w:t>
      </w:r>
      <w:proofErr w:type="spellEnd"/>
      <w:r w:rsidRPr="00D37F33">
        <w:rPr>
          <w:rFonts w:ascii="Trebuchet MS" w:hAnsi="Trebuchet MS"/>
          <w:color w:val="333333"/>
          <w:shd w:val="clear" w:color="auto" w:fill="FFFFFF"/>
        </w:rPr>
        <w:t xml:space="preserve"> </w:t>
      </w:r>
      <w:proofErr w:type="spellStart"/>
      <w:r w:rsidRPr="00D37F33">
        <w:rPr>
          <w:rFonts w:ascii="Trebuchet MS" w:hAnsi="Trebuchet MS"/>
          <w:color w:val="333333"/>
          <w:shd w:val="clear" w:color="auto" w:fill="FFFFFF"/>
        </w:rPr>
        <w:t>condiţii</w:t>
      </w:r>
      <w:r w:rsidR="000E3A08">
        <w:rPr>
          <w:rFonts w:ascii="Trebuchet MS" w:hAnsi="Trebuchet MS"/>
          <w:color w:val="333333"/>
          <w:shd w:val="clear" w:color="auto" w:fill="FFFFFF"/>
        </w:rPr>
        <w:t>.</w:t>
      </w:r>
      <w:r w:rsidR="006017E6" w:rsidRPr="00D37F33">
        <w:rPr>
          <w:rFonts w:ascii="Trebuchet MS" w:hAnsi="Trebuchet MS"/>
          <w:color w:val="333333"/>
          <w:shd w:val="clear" w:color="auto" w:fill="FFFFFF"/>
        </w:rPr>
        <w:t>Înlocuirea</w:t>
      </w:r>
      <w:proofErr w:type="spellEnd"/>
      <w:r w:rsidR="006017E6">
        <w:rPr>
          <w:rFonts w:ascii="Trebuchet MS" w:hAnsi="Trebuchet MS"/>
          <w:color w:val="333333"/>
          <w:shd w:val="clear" w:color="auto" w:fill="FFFFFF"/>
        </w:rPr>
        <w:t xml:space="preserve"> scrisorii de garanție este</w:t>
      </w:r>
      <w:r w:rsidR="006017E6" w:rsidRPr="00D37F33">
        <w:rPr>
          <w:rFonts w:ascii="Trebuchet MS" w:hAnsi="Trebuchet MS"/>
          <w:color w:val="333333"/>
          <w:shd w:val="clear" w:color="auto" w:fill="FFFFFF"/>
        </w:rPr>
        <w:t xml:space="preserve"> obligatorie </w:t>
      </w:r>
      <w:proofErr w:type="spellStart"/>
      <w:r w:rsidR="006017E6" w:rsidRPr="00D37F33">
        <w:rPr>
          <w:rFonts w:ascii="Trebuchet MS" w:hAnsi="Trebuchet MS"/>
          <w:color w:val="333333"/>
          <w:shd w:val="clear" w:color="auto" w:fill="FFFFFF"/>
        </w:rPr>
        <w:t>şi</w:t>
      </w:r>
      <w:proofErr w:type="spellEnd"/>
      <w:r w:rsidR="006017E6" w:rsidRPr="00D37F33">
        <w:rPr>
          <w:rFonts w:ascii="Trebuchet MS" w:hAnsi="Trebuchet MS"/>
          <w:color w:val="333333"/>
          <w:shd w:val="clear" w:color="auto" w:fill="FFFFFF"/>
        </w:rPr>
        <w:t xml:space="preserve"> în cazul beneficiarilor ale căror scrisori de </w:t>
      </w:r>
      <w:proofErr w:type="spellStart"/>
      <w:r w:rsidR="006017E6" w:rsidRPr="00D37F33">
        <w:rPr>
          <w:rFonts w:ascii="Trebuchet MS" w:hAnsi="Trebuchet MS"/>
          <w:color w:val="333333"/>
          <w:shd w:val="clear" w:color="auto" w:fill="FFFFFF"/>
        </w:rPr>
        <w:t>garanţie</w:t>
      </w:r>
      <w:proofErr w:type="spellEnd"/>
      <w:r w:rsidR="006017E6" w:rsidRPr="00D37F33">
        <w:rPr>
          <w:rFonts w:ascii="Trebuchet MS" w:hAnsi="Trebuchet MS"/>
          <w:color w:val="333333"/>
          <w:shd w:val="clear" w:color="auto" w:fill="FFFFFF"/>
        </w:rPr>
        <w:t xml:space="preserve"> au fost eliberate de </w:t>
      </w:r>
      <w:proofErr w:type="spellStart"/>
      <w:r w:rsidR="006017E6" w:rsidRPr="00D37F33">
        <w:rPr>
          <w:rFonts w:ascii="Trebuchet MS" w:hAnsi="Trebuchet MS"/>
          <w:color w:val="333333"/>
          <w:shd w:val="clear" w:color="auto" w:fill="FFFFFF"/>
        </w:rPr>
        <w:t>instituţii</w:t>
      </w:r>
      <w:proofErr w:type="spellEnd"/>
      <w:r w:rsidR="006017E6" w:rsidRPr="00D37F33">
        <w:rPr>
          <w:rFonts w:ascii="Trebuchet MS" w:hAnsi="Trebuchet MS"/>
          <w:color w:val="333333"/>
          <w:shd w:val="clear" w:color="auto" w:fill="FFFFFF"/>
        </w:rPr>
        <w:t xml:space="preserve"> financiare bancare, care nu mai pot </w:t>
      </w:r>
      <w:proofErr w:type="spellStart"/>
      <w:r w:rsidR="006017E6" w:rsidRPr="00D37F33">
        <w:rPr>
          <w:rFonts w:ascii="Trebuchet MS" w:hAnsi="Trebuchet MS"/>
          <w:color w:val="333333"/>
          <w:shd w:val="clear" w:color="auto" w:fill="FFFFFF"/>
        </w:rPr>
        <w:t>desfăşura</w:t>
      </w:r>
      <w:proofErr w:type="spellEnd"/>
      <w:r w:rsidR="006017E6" w:rsidRPr="00D37F33">
        <w:rPr>
          <w:rFonts w:ascii="Trebuchet MS" w:hAnsi="Trebuchet MS"/>
          <w:color w:val="333333"/>
          <w:shd w:val="clear" w:color="auto" w:fill="FFFFFF"/>
        </w:rPr>
        <w:t xml:space="preserve"> activitatea specifică în domeniul emiterii de </w:t>
      </w:r>
      <w:proofErr w:type="spellStart"/>
      <w:r w:rsidR="006017E6" w:rsidRPr="00D37F33">
        <w:rPr>
          <w:rFonts w:ascii="Trebuchet MS" w:hAnsi="Trebuchet MS"/>
          <w:color w:val="333333"/>
          <w:shd w:val="clear" w:color="auto" w:fill="FFFFFF"/>
        </w:rPr>
        <w:t>garanţii</w:t>
      </w:r>
      <w:proofErr w:type="spellEnd"/>
      <w:r w:rsidR="006017E6" w:rsidRPr="00D37F33">
        <w:rPr>
          <w:rFonts w:ascii="Trebuchet MS" w:hAnsi="Trebuchet MS"/>
          <w:color w:val="333333"/>
          <w:shd w:val="clear" w:color="auto" w:fill="FFFFFF"/>
        </w:rPr>
        <w:t xml:space="preserve"> bancare sau din alte motive de legalitate</w:t>
      </w:r>
      <w:r w:rsidR="006017E6">
        <w:rPr>
          <w:rFonts w:ascii="Trebuchet MS" w:hAnsi="Trebuchet MS"/>
          <w:color w:val="333333"/>
          <w:shd w:val="clear" w:color="auto" w:fill="FFFFFF"/>
        </w:rPr>
        <w:t>.</w:t>
      </w:r>
    </w:p>
    <w:p w14:paraId="4019367B" w14:textId="77777777" w:rsidR="00F36F95" w:rsidRPr="00D37F33" w:rsidRDefault="00F36F95" w:rsidP="00044E0F">
      <w:pPr>
        <w:spacing w:before="120" w:after="120" w:line="240" w:lineRule="auto"/>
        <w:jc w:val="both"/>
        <w:rPr>
          <w:rFonts w:ascii="Trebuchet MS" w:hAnsi="Trebuchet MS"/>
          <w:color w:val="333333"/>
          <w:shd w:val="clear" w:color="auto" w:fill="FFFFFF"/>
        </w:rPr>
      </w:pPr>
      <w:proofErr w:type="spellStart"/>
      <w:r w:rsidRPr="00D37F33">
        <w:rPr>
          <w:rFonts w:ascii="Trebuchet MS" w:hAnsi="Trebuchet MS"/>
          <w:color w:val="333333"/>
          <w:shd w:val="clear" w:color="auto" w:fill="FFFFFF"/>
        </w:rPr>
        <w:t>Garanţia</w:t>
      </w:r>
      <w:proofErr w:type="spellEnd"/>
      <w:r w:rsidRPr="00D37F33">
        <w:rPr>
          <w:rFonts w:ascii="Trebuchet MS" w:hAnsi="Trebuchet MS"/>
          <w:color w:val="333333"/>
          <w:shd w:val="clear" w:color="auto" w:fill="FFFFFF"/>
        </w:rPr>
        <w:t xml:space="preserve"> trebuie constituită la </w:t>
      </w:r>
      <w:proofErr w:type="spellStart"/>
      <w:r w:rsidRPr="00D37F33">
        <w:rPr>
          <w:rFonts w:ascii="Trebuchet MS" w:hAnsi="Trebuchet MS"/>
          <w:color w:val="333333"/>
          <w:shd w:val="clear" w:color="auto" w:fill="FFFFFF"/>
        </w:rPr>
        <w:t>dispoziţia</w:t>
      </w:r>
      <w:proofErr w:type="spellEnd"/>
      <w:r w:rsidRPr="00D37F33">
        <w:rPr>
          <w:rFonts w:ascii="Trebuchet MS" w:hAnsi="Trebuchet MS"/>
          <w:color w:val="333333"/>
          <w:shd w:val="clear" w:color="auto" w:fill="FFFFFF"/>
        </w:rPr>
        <w:t xml:space="preserve"> AFIR pentru o perioadă cuprinsă între data cererii de acordare a </w:t>
      </w:r>
      <w:proofErr w:type="spellStart"/>
      <w:r>
        <w:rPr>
          <w:rFonts w:ascii="Trebuchet MS" w:hAnsi="Trebuchet MS"/>
          <w:color w:val="333333"/>
          <w:shd w:val="clear" w:color="auto" w:fill="FFFFFF"/>
        </w:rPr>
        <w:t>prefinanțării</w:t>
      </w:r>
      <w:proofErr w:type="spellEnd"/>
      <w:r w:rsidRPr="00D37F33">
        <w:rPr>
          <w:rFonts w:ascii="Trebuchet MS" w:hAnsi="Trebuchet MS"/>
          <w:color w:val="333333"/>
          <w:shd w:val="clear" w:color="auto" w:fill="FFFFFF"/>
        </w:rPr>
        <w:t xml:space="preserve"> </w:t>
      </w:r>
      <w:proofErr w:type="spellStart"/>
      <w:r w:rsidRPr="00D37F33">
        <w:rPr>
          <w:rFonts w:ascii="Trebuchet MS" w:hAnsi="Trebuchet MS"/>
          <w:color w:val="333333"/>
          <w:shd w:val="clear" w:color="auto" w:fill="FFFFFF"/>
        </w:rPr>
        <w:t>şi</w:t>
      </w:r>
      <w:proofErr w:type="spellEnd"/>
      <w:r w:rsidRPr="00D37F33">
        <w:rPr>
          <w:rFonts w:ascii="Trebuchet MS" w:hAnsi="Trebuchet MS"/>
          <w:color w:val="333333"/>
          <w:shd w:val="clear" w:color="auto" w:fill="FFFFFF"/>
        </w:rPr>
        <w:t xml:space="preserve"> data expirării duratei de </w:t>
      </w:r>
      <w:proofErr w:type="spellStart"/>
      <w:r w:rsidRPr="00D37F33">
        <w:rPr>
          <w:rFonts w:ascii="Trebuchet MS" w:hAnsi="Trebuchet MS"/>
          <w:color w:val="333333"/>
          <w:shd w:val="clear" w:color="auto" w:fill="FFFFFF"/>
        </w:rPr>
        <w:t>execuţie</w:t>
      </w:r>
      <w:proofErr w:type="spellEnd"/>
      <w:r w:rsidRPr="00D37F33">
        <w:rPr>
          <w:rFonts w:ascii="Trebuchet MS" w:hAnsi="Trebuchet MS"/>
          <w:color w:val="333333"/>
          <w:shd w:val="clear" w:color="auto" w:fill="FFFFFF"/>
        </w:rPr>
        <w:t xml:space="preserve"> a contractului.</w:t>
      </w:r>
    </w:p>
    <w:p w14:paraId="224BE95F" w14:textId="77777777" w:rsidR="00F36F95" w:rsidRPr="00D37F33" w:rsidRDefault="00F36F95" w:rsidP="00044E0F">
      <w:pPr>
        <w:spacing w:before="120" w:after="120" w:line="240" w:lineRule="auto"/>
        <w:jc w:val="both"/>
        <w:rPr>
          <w:rFonts w:ascii="Trebuchet MS" w:hAnsi="Trebuchet MS"/>
          <w:color w:val="333333"/>
          <w:shd w:val="clear" w:color="auto" w:fill="FFFFFF"/>
        </w:rPr>
      </w:pPr>
      <w:proofErr w:type="spellStart"/>
      <w:r w:rsidRPr="00D37F33">
        <w:rPr>
          <w:rFonts w:ascii="Trebuchet MS" w:hAnsi="Trebuchet MS"/>
          <w:color w:val="333333"/>
          <w:shd w:val="clear" w:color="auto" w:fill="FFFFFF"/>
        </w:rPr>
        <w:t>Garanţia</w:t>
      </w:r>
      <w:proofErr w:type="spellEnd"/>
      <w:r w:rsidRPr="00D37F33">
        <w:rPr>
          <w:rFonts w:ascii="Trebuchet MS" w:hAnsi="Trebuchet MS"/>
          <w:color w:val="333333"/>
          <w:shd w:val="clear" w:color="auto" w:fill="FFFFFF"/>
        </w:rPr>
        <w:t xml:space="preserve"> este eliberată în cazul în care AFIR constată că suma cheltuielilor reale efectuate, justificată pe bază de documente, </w:t>
      </w:r>
      <w:proofErr w:type="spellStart"/>
      <w:r w:rsidRPr="00D37F33">
        <w:rPr>
          <w:rFonts w:ascii="Trebuchet MS" w:hAnsi="Trebuchet MS"/>
          <w:color w:val="333333"/>
          <w:shd w:val="clear" w:color="auto" w:fill="FFFFFF"/>
        </w:rPr>
        <w:t>depăşeşte</w:t>
      </w:r>
      <w:proofErr w:type="spellEnd"/>
      <w:r w:rsidRPr="00D37F33">
        <w:rPr>
          <w:rFonts w:ascii="Trebuchet MS" w:hAnsi="Trebuchet MS"/>
          <w:color w:val="333333"/>
          <w:shd w:val="clear" w:color="auto" w:fill="FFFFFF"/>
        </w:rPr>
        <w:t xml:space="preserve"> suma </w:t>
      </w:r>
      <w:proofErr w:type="spellStart"/>
      <w:r w:rsidR="00915192">
        <w:rPr>
          <w:rFonts w:ascii="Trebuchet MS" w:hAnsi="Trebuchet MS"/>
          <w:color w:val="333333"/>
          <w:shd w:val="clear" w:color="auto" w:fill="FFFFFF"/>
        </w:rPr>
        <w:t>prefinanțării</w:t>
      </w:r>
      <w:proofErr w:type="spellEnd"/>
      <w:r w:rsidRPr="00D37F33">
        <w:rPr>
          <w:rFonts w:ascii="Trebuchet MS" w:hAnsi="Trebuchet MS"/>
          <w:color w:val="333333"/>
          <w:shd w:val="clear" w:color="auto" w:fill="FFFFFF"/>
        </w:rPr>
        <w:t>.</w:t>
      </w:r>
    </w:p>
    <w:p w14:paraId="5544AF70" w14:textId="77777777" w:rsidR="0093060A" w:rsidRDefault="0093060A" w:rsidP="00044E0F">
      <w:pPr>
        <w:spacing w:before="120" w:after="120" w:line="240" w:lineRule="auto"/>
        <w:jc w:val="both"/>
        <w:rPr>
          <w:rFonts w:ascii="Trebuchet MS" w:hAnsi="Trebuchet MS"/>
          <w:iCs/>
        </w:rPr>
      </w:pPr>
      <w:r w:rsidRPr="00044E0F">
        <w:rPr>
          <w:rFonts w:ascii="Trebuchet MS" w:hAnsi="Trebuchet MS"/>
          <w:iCs/>
        </w:rPr>
        <w:t xml:space="preserve">Furnizorul de ajutor de stat solicită unilateral executarea SGB, pentru plata sumelor nejustificate aferente cererii de </w:t>
      </w:r>
      <w:proofErr w:type="spellStart"/>
      <w:r w:rsidRPr="00044E0F">
        <w:rPr>
          <w:rFonts w:ascii="Trebuchet MS" w:hAnsi="Trebuchet MS"/>
          <w:iCs/>
        </w:rPr>
        <w:t>prefinantare</w:t>
      </w:r>
      <w:proofErr w:type="spellEnd"/>
      <w:r w:rsidRPr="00044E0F">
        <w:rPr>
          <w:rFonts w:ascii="Trebuchet MS" w:hAnsi="Trebuchet MS"/>
          <w:iCs/>
        </w:rPr>
        <w:t xml:space="preserve">. </w:t>
      </w:r>
      <w:r w:rsidR="00130923">
        <w:rPr>
          <w:rFonts w:ascii="Trebuchet MS" w:hAnsi="Trebuchet MS"/>
          <w:iCs/>
        </w:rPr>
        <w:t>La</w:t>
      </w:r>
      <w:r w:rsidR="00130923" w:rsidRPr="00044E0F">
        <w:rPr>
          <w:rFonts w:ascii="Trebuchet MS" w:hAnsi="Trebuchet MS"/>
          <w:iCs/>
        </w:rPr>
        <w:t xml:space="preserve"> </w:t>
      </w:r>
      <w:r w:rsidRPr="00044E0F">
        <w:rPr>
          <w:rFonts w:ascii="Trebuchet MS" w:hAnsi="Trebuchet MS"/>
          <w:iCs/>
        </w:rPr>
        <w:t xml:space="preserve">cererea furnizorului de ajutor de stat, emitentul SGB va efectua plata de îndată, fără a fi nevoie de acordul expres al beneficiarului proiectului pentru care a fost acordată </w:t>
      </w:r>
      <w:proofErr w:type="spellStart"/>
      <w:r w:rsidRPr="00044E0F">
        <w:rPr>
          <w:rFonts w:ascii="Trebuchet MS" w:hAnsi="Trebuchet MS"/>
          <w:iCs/>
        </w:rPr>
        <w:t>prefinanțarea</w:t>
      </w:r>
      <w:proofErr w:type="spellEnd"/>
      <w:r w:rsidRPr="00044E0F">
        <w:rPr>
          <w:rFonts w:ascii="Trebuchet MS" w:hAnsi="Trebuchet MS"/>
          <w:iCs/>
        </w:rPr>
        <w:t>.</w:t>
      </w:r>
    </w:p>
    <w:p w14:paraId="470B31EE" w14:textId="77777777" w:rsidR="009B2124" w:rsidRDefault="009B2124" w:rsidP="00044E0F">
      <w:pPr>
        <w:spacing w:before="120" w:after="120" w:line="240" w:lineRule="auto"/>
        <w:jc w:val="both"/>
        <w:rPr>
          <w:rFonts w:ascii="Trebuchet MS" w:hAnsi="Trebuchet MS"/>
          <w:iCs/>
        </w:rPr>
      </w:pPr>
      <w:r>
        <w:rPr>
          <w:rFonts w:ascii="Trebuchet MS" w:hAnsi="Trebuchet MS"/>
          <w:iCs/>
        </w:rPr>
        <w:t xml:space="preserve">Utilizarea </w:t>
      </w:r>
      <w:proofErr w:type="spellStart"/>
      <w:r>
        <w:rPr>
          <w:rFonts w:ascii="Trebuchet MS" w:hAnsi="Trebuchet MS"/>
          <w:iCs/>
        </w:rPr>
        <w:t>prefinanțării</w:t>
      </w:r>
      <w:proofErr w:type="spellEnd"/>
      <w:r>
        <w:rPr>
          <w:rFonts w:ascii="Trebuchet MS" w:hAnsi="Trebuchet MS"/>
          <w:iCs/>
        </w:rPr>
        <w:t xml:space="preserve"> se justifică de către beneficiar pe bază de documente, la ultima cerere de rambursare.</w:t>
      </w:r>
    </w:p>
    <w:p w14:paraId="138753ED" w14:textId="77777777" w:rsidR="005F3E37" w:rsidRDefault="005F3E37" w:rsidP="00044E0F">
      <w:pPr>
        <w:spacing w:before="120" w:after="120" w:line="240" w:lineRule="auto"/>
        <w:jc w:val="both"/>
        <w:rPr>
          <w:rFonts w:ascii="Trebuchet MS" w:hAnsi="Trebuchet MS"/>
          <w:iCs/>
        </w:rPr>
      </w:pPr>
      <w:r>
        <w:rPr>
          <w:rFonts w:ascii="Trebuchet MS" w:hAnsi="Trebuchet MS"/>
          <w:iCs/>
        </w:rPr>
        <w:t>Cerer</w:t>
      </w:r>
      <w:r w:rsidR="007E1982">
        <w:rPr>
          <w:rFonts w:ascii="Trebuchet MS" w:hAnsi="Trebuchet MS"/>
          <w:iCs/>
        </w:rPr>
        <w:t>e</w:t>
      </w:r>
      <w:r>
        <w:rPr>
          <w:rFonts w:ascii="Trebuchet MS" w:hAnsi="Trebuchet MS"/>
          <w:iCs/>
        </w:rPr>
        <w:t xml:space="preserve">a de </w:t>
      </w:r>
      <w:proofErr w:type="spellStart"/>
      <w:r>
        <w:rPr>
          <w:rFonts w:ascii="Trebuchet MS" w:hAnsi="Trebuchet MS"/>
          <w:iCs/>
        </w:rPr>
        <w:t>prefinanțare</w:t>
      </w:r>
      <w:proofErr w:type="spellEnd"/>
      <w:r>
        <w:rPr>
          <w:rFonts w:ascii="Trebuchet MS" w:hAnsi="Trebuchet MS"/>
          <w:iCs/>
        </w:rPr>
        <w:t xml:space="preserve"> poate fi depusă oricând după semnarea contractului de finanțare, conform graficului de </w:t>
      </w:r>
      <w:r w:rsidR="006A517A">
        <w:rPr>
          <w:rFonts w:ascii="Trebuchet MS" w:hAnsi="Trebuchet MS"/>
          <w:iCs/>
        </w:rPr>
        <w:t xml:space="preserve">eșalonare </w:t>
      </w:r>
      <w:r w:rsidR="00377F1D">
        <w:rPr>
          <w:rFonts w:ascii="Trebuchet MS" w:hAnsi="Trebuchet MS"/>
          <w:iCs/>
        </w:rPr>
        <w:t xml:space="preserve">a plăților </w:t>
      </w:r>
      <w:r w:rsidR="006A517A">
        <w:rPr>
          <w:rFonts w:ascii="Trebuchet MS" w:hAnsi="Trebuchet MS"/>
          <w:iCs/>
        </w:rPr>
        <w:t>depus</w:t>
      </w:r>
      <w:r w:rsidR="00377F1D">
        <w:rPr>
          <w:rFonts w:ascii="Trebuchet MS" w:hAnsi="Trebuchet MS"/>
          <w:iCs/>
        </w:rPr>
        <w:t xml:space="preserve"> la AFIR</w:t>
      </w:r>
      <w:r w:rsidR="006A517A">
        <w:rPr>
          <w:rFonts w:ascii="Trebuchet MS" w:hAnsi="Trebuchet MS"/>
          <w:iCs/>
        </w:rPr>
        <w:t>.</w:t>
      </w:r>
    </w:p>
    <w:p w14:paraId="49AB641E" w14:textId="77777777" w:rsidR="0093060A" w:rsidRPr="00044E0F" w:rsidRDefault="0093060A" w:rsidP="00044E0F">
      <w:pPr>
        <w:spacing w:before="120" w:after="120" w:line="240" w:lineRule="auto"/>
        <w:jc w:val="both"/>
        <w:rPr>
          <w:rFonts w:ascii="Trebuchet MS" w:hAnsi="Trebuchet MS"/>
          <w:lang w:val="en-US"/>
        </w:rPr>
      </w:pPr>
      <w:r w:rsidRPr="00044E0F">
        <w:rPr>
          <w:rFonts w:ascii="Trebuchet MS" w:hAnsi="Trebuchet MS"/>
          <w:iCs/>
        </w:rPr>
        <w:t xml:space="preserve">De asemenea, </w:t>
      </w:r>
      <w:r w:rsidR="00044E0F" w:rsidRPr="00044E0F">
        <w:rPr>
          <w:rFonts w:ascii="Trebuchet MS" w:hAnsi="Trebuchet MS"/>
        </w:rPr>
        <w:t xml:space="preserve">beneficiarul </w:t>
      </w:r>
      <w:r w:rsidRPr="00044E0F">
        <w:rPr>
          <w:rFonts w:ascii="Trebuchet MS" w:hAnsi="Trebuchet MS"/>
        </w:rPr>
        <w:t xml:space="preserve">care a </w:t>
      </w:r>
      <w:r w:rsidR="004B3A32">
        <w:rPr>
          <w:rFonts w:ascii="Trebuchet MS" w:hAnsi="Trebuchet MS"/>
        </w:rPr>
        <w:t>solicitat</w:t>
      </w:r>
      <w:r w:rsidRPr="00044E0F">
        <w:rPr>
          <w:rFonts w:ascii="Trebuchet MS" w:hAnsi="Trebuchet MS"/>
        </w:rPr>
        <w:t xml:space="preserve"> </w:t>
      </w:r>
      <w:proofErr w:type="spellStart"/>
      <w:r w:rsidRPr="00044E0F">
        <w:rPr>
          <w:rFonts w:ascii="Trebuchet MS" w:hAnsi="Trebuchet MS"/>
        </w:rPr>
        <w:t>prefinanțare</w:t>
      </w:r>
      <w:proofErr w:type="spellEnd"/>
      <w:r w:rsidRPr="00044E0F">
        <w:rPr>
          <w:rFonts w:ascii="Trebuchet MS" w:hAnsi="Trebuchet MS"/>
        </w:rPr>
        <w:t xml:space="preserve"> are </w:t>
      </w:r>
      <w:r w:rsidR="00A041C5">
        <w:rPr>
          <w:rFonts w:ascii="Trebuchet MS" w:hAnsi="Trebuchet MS"/>
        </w:rPr>
        <w:t>dreptul de a</w:t>
      </w:r>
      <w:r w:rsidR="00A041C5" w:rsidRPr="00044E0F">
        <w:rPr>
          <w:rFonts w:ascii="Trebuchet MS" w:hAnsi="Trebuchet MS"/>
        </w:rPr>
        <w:t xml:space="preserve"> </w:t>
      </w:r>
      <w:r w:rsidRPr="00044E0F">
        <w:rPr>
          <w:rFonts w:ascii="Trebuchet MS" w:hAnsi="Trebuchet MS"/>
        </w:rPr>
        <w:t xml:space="preserve">depune </w:t>
      </w:r>
      <w:r w:rsidR="00A041C5">
        <w:rPr>
          <w:rFonts w:ascii="Trebuchet MS" w:hAnsi="Trebuchet MS"/>
        </w:rPr>
        <w:t xml:space="preserve">maxim </w:t>
      </w:r>
      <w:r w:rsidRPr="00044E0F">
        <w:rPr>
          <w:rFonts w:ascii="Trebuchet MS" w:hAnsi="Trebuchet MS"/>
        </w:rPr>
        <w:t>două cereri de rambursare</w:t>
      </w:r>
      <w:r w:rsidRPr="00044E0F">
        <w:rPr>
          <w:rFonts w:ascii="Trebuchet MS" w:hAnsi="Trebuchet MS"/>
          <w:lang w:val="en-US"/>
        </w:rPr>
        <w:t>:</w:t>
      </w:r>
    </w:p>
    <w:p w14:paraId="4F2CB581" w14:textId="77777777" w:rsidR="0093060A" w:rsidRPr="00044E0F" w:rsidRDefault="0093060A" w:rsidP="00E265D9">
      <w:pPr>
        <w:pStyle w:val="ListParagraph"/>
        <w:widowControl w:val="0"/>
        <w:numPr>
          <w:ilvl w:val="2"/>
          <w:numId w:val="23"/>
        </w:numPr>
        <w:suppressAutoHyphens w:val="0"/>
        <w:autoSpaceDE w:val="0"/>
        <w:autoSpaceDN w:val="0"/>
        <w:spacing w:before="120" w:after="120" w:line="240" w:lineRule="auto"/>
        <w:ind w:left="978" w:hanging="361"/>
        <w:jc w:val="both"/>
        <w:rPr>
          <w:rFonts w:ascii="Trebuchet MS" w:hAnsi="Trebuchet MS"/>
        </w:rPr>
      </w:pPr>
      <w:r w:rsidRPr="00044E0F">
        <w:rPr>
          <w:rFonts w:ascii="Trebuchet MS" w:hAnsi="Trebuchet MS"/>
        </w:rPr>
        <w:t>prima cerere de rambursare</w:t>
      </w:r>
      <w:r w:rsidR="00130923">
        <w:rPr>
          <w:rFonts w:ascii="Trebuchet MS" w:hAnsi="Trebuchet MS"/>
        </w:rPr>
        <w:t>,</w:t>
      </w:r>
      <w:r w:rsidRPr="00044E0F">
        <w:rPr>
          <w:rFonts w:ascii="Trebuchet MS" w:hAnsi="Trebuchet MS"/>
        </w:rPr>
        <w:t xml:space="preserve"> va fi depusă în termen de maximum 1 an de la data la care AFIR a virat </w:t>
      </w:r>
      <w:proofErr w:type="spellStart"/>
      <w:r w:rsidRPr="00044E0F">
        <w:rPr>
          <w:rFonts w:ascii="Trebuchet MS" w:hAnsi="Trebuchet MS"/>
        </w:rPr>
        <w:t>prefinanțare</w:t>
      </w:r>
      <w:r w:rsidR="000F2597">
        <w:rPr>
          <w:rFonts w:ascii="Trebuchet MS" w:hAnsi="Trebuchet MS"/>
        </w:rPr>
        <w:t>a</w:t>
      </w:r>
      <w:proofErr w:type="spellEnd"/>
      <w:r w:rsidR="00130923">
        <w:rPr>
          <w:rFonts w:ascii="Trebuchet MS" w:hAnsi="Trebuchet MS"/>
        </w:rPr>
        <w:t>;</w:t>
      </w:r>
    </w:p>
    <w:p w14:paraId="013BF134" w14:textId="77777777" w:rsidR="0093060A" w:rsidRPr="00044E0F" w:rsidRDefault="00044E0F" w:rsidP="00E265D9">
      <w:pPr>
        <w:pStyle w:val="ListParagraph"/>
        <w:widowControl w:val="0"/>
        <w:numPr>
          <w:ilvl w:val="2"/>
          <w:numId w:val="23"/>
        </w:numPr>
        <w:suppressAutoHyphens w:val="0"/>
        <w:autoSpaceDE w:val="0"/>
        <w:autoSpaceDN w:val="0"/>
        <w:spacing w:before="120" w:after="120" w:line="240" w:lineRule="auto"/>
        <w:ind w:left="978" w:hanging="361"/>
        <w:jc w:val="both"/>
        <w:rPr>
          <w:rFonts w:ascii="Trebuchet MS" w:hAnsi="Trebuchet MS"/>
        </w:rPr>
      </w:pPr>
      <w:r w:rsidRPr="00044E0F">
        <w:rPr>
          <w:rFonts w:ascii="Trebuchet MS" w:hAnsi="Trebuchet MS"/>
        </w:rPr>
        <w:t>a</w:t>
      </w:r>
      <w:r w:rsidR="0093060A" w:rsidRPr="00044E0F">
        <w:rPr>
          <w:rFonts w:ascii="Trebuchet MS" w:hAnsi="Trebuchet MS"/>
        </w:rPr>
        <w:t xml:space="preserve"> doua cerere de rambursare va fi depusă </w:t>
      </w:r>
      <w:bookmarkStart w:id="73" w:name="_Hlk160036144"/>
      <w:r w:rsidR="0093060A" w:rsidRPr="00044E0F">
        <w:rPr>
          <w:rFonts w:ascii="Trebuchet MS" w:hAnsi="Trebuchet MS"/>
        </w:rPr>
        <w:t xml:space="preserve">după punerea în funcțiune și conectarea </w:t>
      </w:r>
      <w:r w:rsidR="00130923">
        <w:rPr>
          <w:rFonts w:ascii="Trebuchet MS" w:hAnsi="Trebuchet MS"/>
        </w:rPr>
        <w:t>l</w:t>
      </w:r>
      <w:r w:rsidR="0093060A" w:rsidRPr="00044E0F">
        <w:rPr>
          <w:rFonts w:ascii="Trebuchet MS" w:hAnsi="Trebuchet MS"/>
        </w:rPr>
        <w:t>a rețea a capacității finanțate</w:t>
      </w:r>
      <w:bookmarkEnd w:id="73"/>
      <w:r w:rsidR="000F2597">
        <w:rPr>
          <w:rFonts w:ascii="Trebuchet MS" w:hAnsi="Trebuchet MS"/>
        </w:rPr>
        <w:t xml:space="preserve">, fără a depăși </w:t>
      </w:r>
      <w:r w:rsidR="000F2597" w:rsidRPr="00826846">
        <w:rPr>
          <w:rFonts w:ascii="Trebuchet MS" w:hAnsi="Trebuchet MS"/>
        </w:rPr>
        <w:t>durata de execuție</w:t>
      </w:r>
      <w:r w:rsidR="000F2597">
        <w:rPr>
          <w:rFonts w:ascii="Trebuchet MS" w:hAnsi="Trebuchet MS"/>
        </w:rPr>
        <w:t xml:space="preserve"> a contractului de finanțare</w:t>
      </w:r>
      <w:r w:rsidR="0093060A" w:rsidRPr="00044E0F">
        <w:rPr>
          <w:rFonts w:ascii="Trebuchet MS" w:hAnsi="Trebuchet MS"/>
        </w:rPr>
        <w:t>.</w:t>
      </w:r>
    </w:p>
    <w:p w14:paraId="73A11B79" w14:textId="77777777" w:rsidR="00E2060E" w:rsidRPr="00FE1D51" w:rsidRDefault="00E2060E" w:rsidP="00FE1D51">
      <w:pPr>
        <w:pStyle w:val="Heading2"/>
        <w:rPr>
          <w:rFonts w:ascii="Trebuchet MS" w:hAnsi="Trebuchet MS"/>
          <w:b w:val="0"/>
          <w:bCs w:val="0"/>
          <w:i w:val="0"/>
          <w:iCs w:val="0"/>
          <w:sz w:val="22"/>
          <w:szCs w:val="22"/>
          <w:shd w:val="clear" w:color="auto" w:fill="9CC2E4"/>
        </w:rPr>
      </w:pPr>
      <w:bookmarkStart w:id="74" w:name="_Toc182316868"/>
      <w:r w:rsidRPr="00FE1D51">
        <w:rPr>
          <w:rFonts w:ascii="Trebuchet MS" w:hAnsi="Trebuchet MS"/>
          <w:sz w:val="22"/>
          <w:szCs w:val="22"/>
          <w:shd w:val="clear" w:color="auto" w:fill="9CC2E4"/>
        </w:rPr>
        <w:t>2. Mecanismul rambursării cheltuielilor efectuate</w:t>
      </w:r>
      <w:bookmarkEnd w:id="74"/>
      <w:r w:rsidRPr="00FE1D51">
        <w:rPr>
          <w:rFonts w:ascii="Trebuchet MS" w:hAnsi="Trebuchet MS"/>
          <w:sz w:val="22"/>
          <w:szCs w:val="22"/>
          <w:shd w:val="clear" w:color="auto" w:fill="9CC2E4"/>
        </w:rPr>
        <w:t xml:space="preserve"> </w:t>
      </w:r>
    </w:p>
    <w:p w14:paraId="06A7EB05" w14:textId="77777777" w:rsidR="00513BFF" w:rsidRDefault="00513BFF" w:rsidP="00513BFF">
      <w:pPr>
        <w:spacing w:after="120" w:line="240" w:lineRule="auto"/>
        <w:jc w:val="both"/>
        <w:rPr>
          <w:rFonts w:ascii="Trebuchet MS" w:hAnsi="Trebuchet MS"/>
          <w:iCs/>
          <w:sz w:val="21"/>
          <w:szCs w:val="21"/>
        </w:rPr>
      </w:pPr>
      <w:r w:rsidRPr="00513BFF">
        <w:rPr>
          <w:rFonts w:ascii="Trebuchet MS" w:hAnsi="Trebuchet MS"/>
          <w:iCs/>
          <w:sz w:val="21"/>
          <w:szCs w:val="21"/>
        </w:rPr>
        <w:t xml:space="preserve">Principiul de bază al </w:t>
      </w:r>
      <w:proofErr w:type="spellStart"/>
      <w:r w:rsidRPr="00513BFF">
        <w:rPr>
          <w:rFonts w:ascii="Trebuchet MS" w:hAnsi="Trebuchet MS"/>
          <w:iCs/>
          <w:sz w:val="21"/>
          <w:szCs w:val="21"/>
        </w:rPr>
        <w:t>finanţării</w:t>
      </w:r>
      <w:proofErr w:type="spellEnd"/>
      <w:r w:rsidRPr="00513BFF">
        <w:rPr>
          <w:rFonts w:ascii="Trebuchet MS" w:hAnsi="Trebuchet MS"/>
          <w:iCs/>
          <w:sz w:val="21"/>
          <w:szCs w:val="21"/>
        </w:rPr>
        <w:t xml:space="preserve"> nerambursabile este acela al rambursării cheltuielilor eligibile efectuate (suportate și plătite efectiv) în prealabil de către beneficiar. </w:t>
      </w:r>
    </w:p>
    <w:p w14:paraId="72EFD9C8" w14:textId="77777777" w:rsidR="00144BCD" w:rsidRPr="00F410A2" w:rsidRDefault="00144BCD" w:rsidP="00144BCD">
      <w:pPr>
        <w:pStyle w:val="BodyText"/>
        <w:spacing w:line="240" w:lineRule="auto"/>
        <w:jc w:val="both"/>
        <w:rPr>
          <w:rFonts w:ascii="Trebuchet MS" w:hAnsi="Trebuchet MS"/>
          <w:sz w:val="21"/>
          <w:szCs w:val="21"/>
        </w:rPr>
      </w:pPr>
      <w:r w:rsidRPr="00F410A2">
        <w:rPr>
          <w:rFonts w:ascii="Trebuchet MS" w:hAnsi="Trebuchet MS"/>
          <w:sz w:val="21"/>
          <w:szCs w:val="21"/>
        </w:rPr>
        <w:t xml:space="preserve">Beneficiarul va depune Dosarele cererilor de </w:t>
      </w:r>
      <w:r w:rsidR="00377F1D">
        <w:rPr>
          <w:rFonts w:ascii="Trebuchet MS" w:hAnsi="Trebuchet MS"/>
          <w:sz w:val="21"/>
          <w:szCs w:val="21"/>
        </w:rPr>
        <w:t>rambursare</w:t>
      </w:r>
      <w:r w:rsidRPr="00F410A2">
        <w:rPr>
          <w:rFonts w:ascii="Trebuchet MS" w:hAnsi="Trebuchet MS"/>
          <w:sz w:val="21"/>
          <w:szCs w:val="21"/>
        </w:rPr>
        <w:t xml:space="preserve">, în conformitate </w:t>
      </w:r>
      <w:r w:rsidRPr="00EE3216">
        <w:rPr>
          <w:rFonts w:ascii="Trebuchet MS" w:hAnsi="Trebuchet MS"/>
          <w:sz w:val="21"/>
          <w:szCs w:val="21"/>
        </w:rPr>
        <w:t>cu Graficul de  eșalonare a plăților</w:t>
      </w:r>
      <w:r w:rsidRPr="00F410A2">
        <w:rPr>
          <w:rFonts w:ascii="Trebuchet MS" w:hAnsi="Trebuchet MS"/>
          <w:sz w:val="21"/>
          <w:szCs w:val="21"/>
        </w:rPr>
        <w:t xml:space="preserve"> din cadrul  Contractului de finanțare.</w:t>
      </w:r>
    </w:p>
    <w:p w14:paraId="7682CBFB" w14:textId="77777777" w:rsidR="00144BCD" w:rsidRPr="00F9710E" w:rsidRDefault="00144BCD" w:rsidP="00144BCD">
      <w:pPr>
        <w:pStyle w:val="BodyText"/>
        <w:spacing w:line="240" w:lineRule="auto"/>
        <w:jc w:val="both"/>
        <w:rPr>
          <w:rFonts w:ascii="Trebuchet MS" w:hAnsi="Trebuchet MS"/>
          <w:sz w:val="21"/>
          <w:szCs w:val="21"/>
        </w:rPr>
      </w:pPr>
      <w:r w:rsidRPr="00F410A2">
        <w:rPr>
          <w:rFonts w:ascii="Trebuchet MS" w:hAnsi="Trebuchet MS"/>
          <w:sz w:val="21"/>
          <w:szCs w:val="21"/>
        </w:rPr>
        <w:t>Dosar</w:t>
      </w:r>
      <w:r w:rsidR="00033B26">
        <w:rPr>
          <w:rFonts w:ascii="Trebuchet MS" w:hAnsi="Trebuchet MS"/>
          <w:sz w:val="21"/>
          <w:szCs w:val="21"/>
        </w:rPr>
        <w:t>ele</w:t>
      </w:r>
      <w:r w:rsidRPr="00F410A2">
        <w:rPr>
          <w:rFonts w:ascii="Trebuchet MS" w:hAnsi="Trebuchet MS"/>
          <w:sz w:val="21"/>
          <w:szCs w:val="21"/>
        </w:rPr>
        <w:t xml:space="preserve"> Cereri</w:t>
      </w:r>
      <w:r w:rsidR="00033B26">
        <w:rPr>
          <w:rFonts w:ascii="Trebuchet MS" w:hAnsi="Trebuchet MS"/>
          <w:sz w:val="21"/>
          <w:szCs w:val="21"/>
        </w:rPr>
        <w:t>lor</w:t>
      </w:r>
      <w:r w:rsidRPr="00F410A2">
        <w:rPr>
          <w:rFonts w:ascii="Trebuchet MS" w:hAnsi="Trebuchet MS"/>
          <w:sz w:val="21"/>
          <w:szCs w:val="21"/>
        </w:rPr>
        <w:t xml:space="preserve"> de </w:t>
      </w:r>
      <w:r w:rsidR="002C5FA9">
        <w:rPr>
          <w:rFonts w:ascii="Trebuchet MS" w:hAnsi="Trebuchet MS"/>
          <w:sz w:val="21"/>
          <w:szCs w:val="21"/>
        </w:rPr>
        <w:t>rambursare</w:t>
      </w:r>
      <w:r w:rsidRPr="00F410A2">
        <w:rPr>
          <w:rFonts w:ascii="Trebuchet MS" w:hAnsi="Trebuchet MS"/>
          <w:sz w:val="21"/>
          <w:szCs w:val="21"/>
        </w:rPr>
        <w:t xml:space="preserve"> se depun de beneficiar </w:t>
      </w:r>
      <w:r w:rsidR="00476D1C">
        <w:rPr>
          <w:rFonts w:ascii="Trebuchet MS" w:hAnsi="Trebuchet MS"/>
          <w:sz w:val="21"/>
          <w:szCs w:val="21"/>
        </w:rPr>
        <w:t xml:space="preserve">online și </w:t>
      </w:r>
      <w:r w:rsidRPr="00F410A2">
        <w:rPr>
          <w:rFonts w:ascii="Trebuchet MS" w:hAnsi="Trebuchet MS"/>
          <w:sz w:val="21"/>
          <w:szCs w:val="21"/>
        </w:rPr>
        <w:t xml:space="preserve">conform procedurilor de lucru AFIR </w:t>
      </w:r>
      <w:r w:rsidRPr="00F9710E">
        <w:rPr>
          <w:rFonts w:ascii="Trebuchet MS" w:hAnsi="Trebuchet MS"/>
          <w:sz w:val="21"/>
          <w:szCs w:val="21"/>
        </w:rPr>
        <w:t>în vigoare la momentul depunerii</w:t>
      </w:r>
      <w:r w:rsidR="00033B26" w:rsidRPr="00F9710E">
        <w:rPr>
          <w:rFonts w:ascii="Trebuchet MS" w:hAnsi="Trebuchet MS"/>
          <w:sz w:val="21"/>
          <w:szCs w:val="21"/>
        </w:rPr>
        <w:t xml:space="preserve"> acestora și </w:t>
      </w:r>
      <w:r w:rsidRPr="009556B6">
        <w:rPr>
          <w:rFonts w:ascii="Trebuchet MS" w:hAnsi="Trebuchet MS"/>
          <w:sz w:val="21"/>
          <w:szCs w:val="21"/>
        </w:rPr>
        <w:t xml:space="preserve"> trebuie să cuprindă documentele justificative prevăzute în </w:t>
      </w:r>
      <w:r w:rsidRPr="00F9710E">
        <w:rPr>
          <w:rFonts w:ascii="Trebuchet MS" w:hAnsi="Trebuchet MS"/>
          <w:sz w:val="21"/>
          <w:szCs w:val="21"/>
        </w:rPr>
        <w:t xml:space="preserve">INSTRUCŢIUNILE DE PLATĂ (Anexă la Contractul de </w:t>
      </w:r>
      <w:proofErr w:type="spellStart"/>
      <w:r w:rsidRPr="00F9710E">
        <w:rPr>
          <w:rFonts w:ascii="Trebuchet MS" w:hAnsi="Trebuchet MS"/>
          <w:sz w:val="21"/>
          <w:szCs w:val="21"/>
        </w:rPr>
        <w:t>finanţare</w:t>
      </w:r>
      <w:proofErr w:type="spellEnd"/>
      <w:r w:rsidRPr="00F9710E">
        <w:rPr>
          <w:rFonts w:ascii="Trebuchet MS" w:hAnsi="Trebuchet MS"/>
          <w:sz w:val="21"/>
          <w:szCs w:val="21"/>
        </w:rPr>
        <w:t>).</w:t>
      </w:r>
    </w:p>
    <w:p w14:paraId="12D865FB" w14:textId="77777777" w:rsidR="007E1982" w:rsidRDefault="0093060A" w:rsidP="00513BFF">
      <w:pPr>
        <w:spacing w:after="120" w:line="240" w:lineRule="auto"/>
        <w:jc w:val="both"/>
        <w:rPr>
          <w:rFonts w:ascii="Trebuchet MS" w:hAnsi="Trebuchet MS"/>
          <w:iCs/>
        </w:rPr>
      </w:pPr>
      <w:r w:rsidRPr="00D37F33">
        <w:rPr>
          <w:rFonts w:ascii="Trebuchet MS" w:hAnsi="Trebuchet MS"/>
          <w:iCs/>
        </w:rPr>
        <w:t xml:space="preserve">În situația în care beneficiarul nu solicită </w:t>
      </w:r>
      <w:proofErr w:type="spellStart"/>
      <w:r w:rsidRPr="00D37F33">
        <w:rPr>
          <w:rFonts w:ascii="Trebuchet MS" w:hAnsi="Trebuchet MS"/>
          <w:iCs/>
        </w:rPr>
        <w:t>prefinanțare</w:t>
      </w:r>
      <w:proofErr w:type="spellEnd"/>
      <w:r w:rsidRPr="00D37F33">
        <w:rPr>
          <w:rFonts w:ascii="Trebuchet MS" w:hAnsi="Trebuchet MS"/>
          <w:iCs/>
        </w:rPr>
        <w:t xml:space="preserve">, va depune la AFIR </w:t>
      </w:r>
      <w:r w:rsidR="00D819F1" w:rsidRPr="00D37F33">
        <w:rPr>
          <w:rFonts w:ascii="Trebuchet MS" w:hAnsi="Trebuchet MS"/>
          <w:iCs/>
        </w:rPr>
        <w:t xml:space="preserve">maxim două </w:t>
      </w:r>
      <w:r w:rsidRPr="00D37F33">
        <w:rPr>
          <w:rFonts w:ascii="Trebuchet MS" w:hAnsi="Trebuchet MS"/>
          <w:iCs/>
        </w:rPr>
        <w:t xml:space="preserve"> cerer</w:t>
      </w:r>
      <w:r w:rsidR="00D819F1" w:rsidRPr="00D37F33">
        <w:rPr>
          <w:rFonts w:ascii="Trebuchet MS" w:hAnsi="Trebuchet MS"/>
          <w:iCs/>
        </w:rPr>
        <w:t>i</w:t>
      </w:r>
      <w:r w:rsidRPr="00D37F33">
        <w:rPr>
          <w:rFonts w:ascii="Trebuchet MS" w:hAnsi="Trebuchet MS"/>
          <w:iCs/>
        </w:rPr>
        <w:t xml:space="preserve"> de rambursare pentru cheltuielile efectuate, în conformitate cu graficul asumat prin contractul de finanțare</w:t>
      </w:r>
      <w:r w:rsidR="000E0D33" w:rsidRPr="00D37F33">
        <w:rPr>
          <w:rFonts w:ascii="Trebuchet MS" w:hAnsi="Trebuchet MS"/>
          <w:iCs/>
        </w:rPr>
        <w:t xml:space="preserve">. </w:t>
      </w:r>
    </w:p>
    <w:p w14:paraId="12CD0329" w14:textId="77777777" w:rsidR="0093060A" w:rsidRPr="00D37F33" w:rsidRDefault="000E0D33" w:rsidP="00513BFF">
      <w:pPr>
        <w:spacing w:after="120" w:line="240" w:lineRule="auto"/>
        <w:jc w:val="both"/>
        <w:rPr>
          <w:rFonts w:ascii="Trebuchet MS" w:hAnsi="Trebuchet MS"/>
          <w:iCs/>
        </w:rPr>
      </w:pPr>
      <w:r w:rsidRPr="00D37F33">
        <w:rPr>
          <w:rFonts w:ascii="Trebuchet MS" w:hAnsi="Trebuchet MS"/>
          <w:iCs/>
        </w:rPr>
        <w:t>Ultima cerere de rambursare va fi depusă</w:t>
      </w:r>
      <w:r w:rsidR="0093060A" w:rsidRPr="00D37F33">
        <w:rPr>
          <w:rFonts w:ascii="Trebuchet MS" w:hAnsi="Trebuchet MS"/>
          <w:iCs/>
        </w:rPr>
        <w:t xml:space="preserve"> în termen de maximum 30 de zile de la data punerii în funcțiune și conectarea a rețea a capacității finanțate</w:t>
      </w:r>
      <w:r w:rsidRPr="00D37F33">
        <w:rPr>
          <w:rFonts w:ascii="Trebuchet MS" w:hAnsi="Trebuchet MS"/>
          <w:iCs/>
        </w:rPr>
        <w:t>, fără a depăși durata de execuție a contractului de finanțare</w:t>
      </w:r>
      <w:r w:rsidR="0093060A" w:rsidRPr="00D37F33">
        <w:rPr>
          <w:rFonts w:ascii="Trebuchet MS" w:hAnsi="Trebuchet MS"/>
          <w:iCs/>
        </w:rPr>
        <w:t>.</w:t>
      </w:r>
    </w:p>
    <w:p w14:paraId="5DFEFF7A" w14:textId="77777777" w:rsidR="0093060A" w:rsidRPr="00D37F33" w:rsidRDefault="0093060A" w:rsidP="00044E0F">
      <w:pPr>
        <w:spacing w:before="120" w:after="120" w:line="240" w:lineRule="auto"/>
        <w:jc w:val="both"/>
        <w:rPr>
          <w:rFonts w:ascii="Trebuchet MS" w:hAnsi="Trebuchet MS"/>
          <w:iCs/>
        </w:rPr>
      </w:pPr>
      <w:r w:rsidRPr="00D37F33">
        <w:rPr>
          <w:rFonts w:ascii="Trebuchet MS" w:hAnsi="Trebuchet MS"/>
          <w:iCs/>
        </w:rPr>
        <w:lastRenderedPageBreak/>
        <w:t xml:space="preserve">În termen de maximum 30 de zile de la data depunerii de către beneficiar la AFIR, a cererii de rambursare întocmite conform </w:t>
      </w:r>
      <w:r w:rsidR="003D40E2" w:rsidRPr="00D37F33">
        <w:rPr>
          <w:rFonts w:ascii="Trebuchet MS" w:hAnsi="Trebuchet MS"/>
          <w:iCs/>
        </w:rPr>
        <w:t xml:space="preserve">Instrucțiunilor de plată anexă la </w:t>
      </w:r>
      <w:r w:rsidRPr="00D37F33">
        <w:rPr>
          <w:rFonts w:ascii="Trebuchet MS" w:hAnsi="Trebuchet MS"/>
          <w:iCs/>
        </w:rPr>
        <w:t xml:space="preserve">contractul de finanțare, AFIR autorizează cheltuielile eligibile cuprinse în cererea de rambursare și efectuează plata sumelor autorizate în termen de 5 zile de la data la care AFIR dispune de resurse în conturile sale. După efectuarea plății, </w:t>
      </w:r>
      <w:r w:rsidR="00474110" w:rsidRPr="00D37F33">
        <w:rPr>
          <w:rFonts w:ascii="Trebuchet MS" w:hAnsi="Trebuchet MS"/>
          <w:iCs/>
        </w:rPr>
        <w:t>AFIR transmite beneficiarului o notificare de plată întocmită separat pentru fiecare cerere de rambursare, în termen de 48 de ore de la transferul sumelor</w:t>
      </w:r>
      <w:r w:rsidR="00311657" w:rsidRPr="00D37F33">
        <w:rPr>
          <w:rFonts w:ascii="Trebuchet MS" w:hAnsi="Trebuchet MS"/>
          <w:iCs/>
        </w:rPr>
        <w:t xml:space="preserve"> autorizate</w:t>
      </w:r>
      <w:r w:rsidR="00474110" w:rsidRPr="00D37F33">
        <w:rPr>
          <w:rFonts w:ascii="Trebuchet MS" w:hAnsi="Trebuchet MS"/>
          <w:iCs/>
        </w:rPr>
        <w:t>.</w:t>
      </w:r>
    </w:p>
    <w:p w14:paraId="1A9BE562" w14:textId="77777777" w:rsidR="0093060A" w:rsidRPr="00D37F33" w:rsidRDefault="0093060A" w:rsidP="00044E0F">
      <w:pPr>
        <w:spacing w:before="120" w:after="120" w:line="240" w:lineRule="auto"/>
        <w:jc w:val="both"/>
        <w:rPr>
          <w:rFonts w:ascii="Trebuchet MS" w:hAnsi="Trebuchet MS"/>
          <w:iCs/>
        </w:rPr>
      </w:pPr>
      <w:r w:rsidRPr="00D37F33">
        <w:rPr>
          <w:rFonts w:ascii="Trebuchet MS" w:hAnsi="Trebuchet MS"/>
          <w:iCs/>
        </w:rPr>
        <w:t xml:space="preserve">Pentru depunerea de către beneficiar a unor documente adiționale sau clarificări solicitate de AFIR, termenul de 30 de zile poate fi întrerupt fără ca perioadele de întrerupere cumulate să depășească </w:t>
      </w:r>
      <w:r w:rsidR="00BC3B54" w:rsidRPr="00D37F33">
        <w:rPr>
          <w:rFonts w:ascii="Trebuchet MS" w:hAnsi="Trebuchet MS"/>
          <w:iCs/>
        </w:rPr>
        <w:t xml:space="preserve">7 </w:t>
      </w:r>
      <w:r w:rsidRPr="00D37F33">
        <w:rPr>
          <w:rFonts w:ascii="Trebuchet MS" w:hAnsi="Trebuchet MS"/>
          <w:iCs/>
        </w:rPr>
        <w:t>zile</w:t>
      </w:r>
      <w:r w:rsidR="000019CF" w:rsidRPr="00D37F33">
        <w:rPr>
          <w:rFonts w:ascii="Trebuchet MS" w:hAnsi="Trebuchet MS"/>
          <w:iCs/>
        </w:rPr>
        <w:t xml:space="preserve"> lucrătoare</w:t>
      </w:r>
      <w:r w:rsidRPr="00D37F33">
        <w:rPr>
          <w:rFonts w:ascii="Trebuchet MS" w:hAnsi="Trebuchet MS"/>
          <w:iCs/>
        </w:rPr>
        <w:t>.</w:t>
      </w:r>
    </w:p>
    <w:p w14:paraId="69BB8FF4" w14:textId="77777777" w:rsidR="0093060A" w:rsidRPr="00D37F33" w:rsidRDefault="0093060A" w:rsidP="00044E0F">
      <w:pPr>
        <w:spacing w:before="120" w:after="120" w:line="240" w:lineRule="auto"/>
        <w:jc w:val="both"/>
        <w:rPr>
          <w:rFonts w:ascii="Trebuchet MS" w:hAnsi="Trebuchet MS"/>
          <w:iCs/>
        </w:rPr>
      </w:pPr>
      <w:r w:rsidRPr="00D37F33">
        <w:rPr>
          <w:rFonts w:ascii="Trebuchet MS" w:hAnsi="Trebuchet MS"/>
          <w:iCs/>
        </w:rPr>
        <w:t>În cazul nerespectării contractului de finanțare</w:t>
      </w:r>
      <w:r w:rsidR="00DF2A27" w:rsidRPr="00D37F33">
        <w:rPr>
          <w:rFonts w:ascii="Trebuchet MS" w:hAnsi="Trebuchet MS"/>
          <w:iCs/>
        </w:rPr>
        <w:t>,</w:t>
      </w:r>
      <w:r w:rsidRPr="00D37F33">
        <w:rPr>
          <w:rFonts w:ascii="Trebuchet MS" w:hAnsi="Trebuchet MS"/>
          <w:iCs/>
        </w:rPr>
        <w:t xml:space="preserve"> </w:t>
      </w:r>
      <w:r w:rsidR="007E47DD" w:rsidRPr="00D37F33">
        <w:rPr>
          <w:rFonts w:ascii="Trebuchet MS" w:hAnsi="Trebuchet MS"/>
          <w:iCs/>
        </w:rPr>
        <w:t>AFIR</w:t>
      </w:r>
      <w:r w:rsidR="007E47DD" w:rsidRPr="00D37F33" w:rsidDel="007E47DD">
        <w:rPr>
          <w:rFonts w:ascii="Trebuchet MS" w:hAnsi="Trebuchet MS"/>
          <w:iCs/>
        </w:rPr>
        <w:t xml:space="preserve"> </w:t>
      </w:r>
      <w:r w:rsidRPr="00D37F33">
        <w:rPr>
          <w:rFonts w:ascii="Trebuchet MS" w:hAnsi="Trebuchet MS"/>
          <w:iCs/>
        </w:rPr>
        <w:t xml:space="preserve">poate aplica reduceri procentuale și recuperarea sumelor plătite necuvenit în conformitate cu legislația în vigoare. </w:t>
      </w:r>
    </w:p>
    <w:p w14:paraId="5B8E7C0D" w14:textId="77777777" w:rsidR="0093060A" w:rsidRPr="00D37F33" w:rsidRDefault="0093060A" w:rsidP="00044E0F">
      <w:pPr>
        <w:spacing w:before="120" w:after="120" w:line="240" w:lineRule="auto"/>
        <w:jc w:val="both"/>
        <w:rPr>
          <w:rFonts w:ascii="Trebuchet MS" w:hAnsi="Trebuchet MS"/>
          <w:iCs/>
        </w:rPr>
      </w:pPr>
      <w:r w:rsidRPr="00D37F33">
        <w:rPr>
          <w:rFonts w:ascii="Trebuchet MS" w:hAnsi="Trebuchet MS"/>
          <w:iCs/>
        </w:rPr>
        <w:t>În cazul nerespectării normelor în domeniul ajutorului de stat, inclusiv a nerealizării capacității de stocare declarată în cererea de finanțare și care au condus la punctarea suplimentară inițială a proiectului, ajutorul de stat va fi restituit, inclusiv cu dobânzi.</w:t>
      </w:r>
    </w:p>
    <w:p w14:paraId="0439D498" w14:textId="77777777" w:rsidR="0093060A" w:rsidRPr="00D37F33" w:rsidRDefault="0093060A" w:rsidP="00044E0F">
      <w:pPr>
        <w:spacing w:before="120" w:after="120" w:line="240" w:lineRule="auto"/>
        <w:jc w:val="both"/>
        <w:rPr>
          <w:rFonts w:ascii="Trebuchet MS" w:hAnsi="Trebuchet MS"/>
          <w:iCs/>
        </w:rPr>
      </w:pPr>
      <w:r w:rsidRPr="00D37F33">
        <w:rPr>
          <w:rFonts w:ascii="Trebuchet MS" w:hAnsi="Trebuchet MS"/>
          <w:iCs/>
        </w:rPr>
        <w:t>În cazul ultimei cereri de rambursare depuse de către beneficiar în cadrul proiectului, termenul de 30 de zile poate fi prelungit cu durata necesară efectuării tuturor verificărilor procedurale specifice autorizării plății finale, dar nu mai mult de 90 de zile</w:t>
      </w:r>
      <w:r w:rsidR="00DF2A27" w:rsidRPr="00D37F33">
        <w:rPr>
          <w:rFonts w:ascii="Trebuchet MS" w:hAnsi="Trebuchet MS"/>
          <w:iCs/>
        </w:rPr>
        <w:t xml:space="preserve"> de la </w:t>
      </w:r>
      <w:r w:rsidR="00C72653" w:rsidRPr="00D37F33">
        <w:rPr>
          <w:rFonts w:ascii="Trebuchet MS" w:hAnsi="Trebuchet MS"/>
          <w:iCs/>
        </w:rPr>
        <w:t>depunere</w:t>
      </w:r>
      <w:r w:rsidRPr="00D37F33">
        <w:rPr>
          <w:rFonts w:ascii="Trebuchet MS" w:hAnsi="Trebuchet MS"/>
          <w:iCs/>
        </w:rPr>
        <w:t>.</w:t>
      </w:r>
    </w:p>
    <w:p w14:paraId="399D84D7" w14:textId="77777777" w:rsidR="0093060A" w:rsidRPr="00D37F33" w:rsidRDefault="0093060A" w:rsidP="00044E0F">
      <w:pPr>
        <w:spacing w:before="120" w:after="120" w:line="240" w:lineRule="auto"/>
        <w:jc w:val="both"/>
        <w:rPr>
          <w:rFonts w:ascii="Trebuchet MS" w:hAnsi="Trebuchet MS"/>
          <w:iCs/>
        </w:rPr>
      </w:pPr>
      <w:r w:rsidRPr="00D37F33">
        <w:rPr>
          <w:rFonts w:ascii="Trebuchet MS" w:hAnsi="Trebuchet MS"/>
          <w:iCs/>
        </w:rPr>
        <w:t xml:space="preserve">Nedepunerea de către beneficiar a documentelor sau clarificărilor solicitate în termenul prevăzut în </w:t>
      </w:r>
      <w:r w:rsidR="00EF163C" w:rsidRPr="00D37F33">
        <w:rPr>
          <w:rFonts w:ascii="Trebuchet MS" w:hAnsi="Trebuchet MS"/>
          <w:iCs/>
        </w:rPr>
        <w:t xml:space="preserve">Instrucțiunile de plată </w:t>
      </w:r>
      <w:r w:rsidRPr="00D37F33">
        <w:rPr>
          <w:rFonts w:ascii="Trebuchet MS" w:hAnsi="Trebuchet MS"/>
          <w:iCs/>
        </w:rPr>
        <w:t xml:space="preserve"> atrage respingerea cererii de rambursare.</w:t>
      </w:r>
    </w:p>
    <w:p w14:paraId="6AFDF9BB" w14:textId="77777777" w:rsidR="0093060A" w:rsidRPr="00D37F33" w:rsidRDefault="0093060A" w:rsidP="00044E0F">
      <w:pPr>
        <w:spacing w:before="120" w:after="120" w:line="240" w:lineRule="auto"/>
        <w:jc w:val="both"/>
        <w:rPr>
          <w:rFonts w:ascii="Trebuchet MS" w:hAnsi="Trebuchet MS"/>
          <w:iCs/>
        </w:rPr>
      </w:pPr>
      <w:r w:rsidRPr="00D37F33">
        <w:rPr>
          <w:rFonts w:ascii="Trebuchet MS" w:hAnsi="Trebuchet MS"/>
          <w:iCs/>
        </w:rPr>
        <w:t xml:space="preserve">După primirea facturilor pentru livrarea bunurilor/prestarea serviciilor/execuția lucrărilor, a altor documente justificative care atestă achiziția și recepția bunurilor/serviciilor necesare implementării proiectului și după achitarea costurilor respective, beneficiarul întocmește cererea de rambursare conform </w:t>
      </w:r>
      <w:r w:rsidR="00337725" w:rsidRPr="00D37F33">
        <w:rPr>
          <w:rFonts w:ascii="Trebuchet MS" w:hAnsi="Trebuchet MS"/>
          <w:iCs/>
        </w:rPr>
        <w:t xml:space="preserve">Instrucțiunilor de plată </w:t>
      </w:r>
      <w:r w:rsidR="0055124C" w:rsidRPr="00D37F33">
        <w:rPr>
          <w:rFonts w:ascii="Trebuchet MS" w:hAnsi="Trebuchet MS"/>
          <w:iCs/>
        </w:rPr>
        <w:t>anexă la contractul de finanțare</w:t>
      </w:r>
      <w:r w:rsidRPr="00D37F33">
        <w:rPr>
          <w:rFonts w:ascii="Trebuchet MS" w:hAnsi="Trebuchet MS"/>
          <w:iCs/>
        </w:rPr>
        <w:t xml:space="preserve">, împreună cu copii de pe documentele justificative aferente. Cererile de </w:t>
      </w:r>
      <w:proofErr w:type="spellStart"/>
      <w:r w:rsidR="00685673" w:rsidRPr="00D37F33">
        <w:rPr>
          <w:rFonts w:ascii="Trebuchet MS" w:hAnsi="Trebuchet MS"/>
          <w:iCs/>
        </w:rPr>
        <w:t>prefinanțare</w:t>
      </w:r>
      <w:proofErr w:type="spellEnd"/>
      <w:r w:rsidR="00685673" w:rsidRPr="00D37F33">
        <w:rPr>
          <w:rFonts w:ascii="Trebuchet MS" w:hAnsi="Trebuchet MS"/>
          <w:iCs/>
        </w:rPr>
        <w:t xml:space="preserve"> și cererile de </w:t>
      </w:r>
      <w:r w:rsidRPr="00D37F33">
        <w:rPr>
          <w:rFonts w:ascii="Trebuchet MS" w:hAnsi="Trebuchet MS"/>
          <w:iCs/>
        </w:rPr>
        <w:t xml:space="preserve">rambursare se depun în conformitate cu graficul de </w:t>
      </w:r>
      <w:r w:rsidR="00573AF2" w:rsidRPr="00D37F33">
        <w:rPr>
          <w:rFonts w:ascii="Trebuchet MS" w:hAnsi="Trebuchet MS"/>
          <w:iCs/>
        </w:rPr>
        <w:t>eșalonare a plăților</w:t>
      </w:r>
      <w:r w:rsidR="00B97722" w:rsidRPr="00D37F33">
        <w:rPr>
          <w:rFonts w:ascii="Trebuchet MS" w:hAnsi="Trebuchet MS"/>
          <w:iCs/>
        </w:rPr>
        <w:t xml:space="preserve"> și cu termenele stabilite în calendarul de implementare</w:t>
      </w:r>
      <w:r w:rsidR="009F4E81" w:rsidRPr="00D37F33">
        <w:rPr>
          <w:rFonts w:ascii="Trebuchet MS" w:hAnsi="Trebuchet MS"/>
          <w:iCs/>
        </w:rPr>
        <w:t>, prevăzut în contractul de finanțare</w:t>
      </w:r>
      <w:r w:rsidRPr="00D37F33">
        <w:rPr>
          <w:rFonts w:ascii="Trebuchet MS" w:hAnsi="Trebuchet MS"/>
          <w:iCs/>
        </w:rPr>
        <w:t>. Modelul cererii de rambursare este anexă la modelul de contract de finanțare.</w:t>
      </w:r>
    </w:p>
    <w:p w14:paraId="2C625BAB" w14:textId="77777777" w:rsidR="0093060A" w:rsidRPr="00D37F33" w:rsidRDefault="0093060A" w:rsidP="00044E0F">
      <w:pPr>
        <w:spacing w:before="120" w:after="120" w:line="240" w:lineRule="auto"/>
        <w:jc w:val="both"/>
        <w:rPr>
          <w:rFonts w:ascii="Trebuchet MS" w:hAnsi="Trebuchet MS"/>
          <w:iCs/>
        </w:rPr>
      </w:pPr>
      <w:r w:rsidRPr="00D37F33">
        <w:rPr>
          <w:rFonts w:ascii="Trebuchet MS" w:hAnsi="Trebuchet MS"/>
          <w:iCs/>
        </w:rPr>
        <w:t xml:space="preserve">În cazul în care beneficiarul nu justifică </w:t>
      </w:r>
      <w:proofErr w:type="spellStart"/>
      <w:r w:rsidRPr="00D37F33">
        <w:rPr>
          <w:rFonts w:ascii="Trebuchet MS" w:hAnsi="Trebuchet MS"/>
          <w:iCs/>
        </w:rPr>
        <w:t>prefinanțarea</w:t>
      </w:r>
      <w:proofErr w:type="spellEnd"/>
      <w:r w:rsidR="00021DDF" w:rsidRPr="00D37F33">
        <w:rPr>
          <w:rFonts w:ascii="Trebuchet MS" w:hAnsi="Trebuchet MS"/>
          <w:iCs/>
        </w:rPr>
        <w:t xml:space="preserve"> la ultima cerere de rambursare</w:t>
      </w:r>
      <w:r w:rsidRPr="00D37F33">
        <w:rPr>
          <w:rFonts w:ascii="Trebuchet MS" w:hAnsi="Trebuchet MS"/>
          <w:iCs/>
        </w:rPr>
        <w:t xml:space="preserve">, AFIR solicită beneficiarului să explice motivul pentru care nu a atins </w:t>
      </w:r>
      <w:r w:rsidR="00187AA1" w:rsidRPr="00D37F33">
        <w:rPr>
          <w:rFonts w:ascii="Trebuchet MS" w:hAnsi="Trebuchet MS"/>
          <w:iCs/>
        </w:rPr>
        <w:t xml:space="preserve">obiectivele menționate în cererea de finanțare </w:t>
      </w:r>
      <w:r w:rsidRPr="00D37F33">
        <w:rPr>
          <w:rFonts w:ascii="Trebuchet MS" w:hAnsi="Trebuchet MS"/>
          <w:iCs/>
        </w:rPr>
        <w:t xml:space="preserve">și impune termene stricte pentru justificarea </w:t>
      </w:r>
      <w:proofErr w:type="spellStart"/>
      <w:r w:rsidRPr="00D37F33">
        <w:rPr>
          <w:rFonts w:ascii="Trebuchet MS" w:hAnsi="Trebuchet MS"/>
          <w:iCs/>
        </w:rPr>
        <w:t>prefinanțării</w:t>
      </w:r>
      <w:proofErr w:type="spellEnd"/>
      <w:r w:rsidRPr="00D37F33">
        <w:rPr>
          <w:rFonts w:ascii="Trebuchet MS" w:hAnsi="Trebuchet MS"/>
          <w:iCs/>
        </w:rPr>
        <w:t xml:space="preserve"> cu costurile reale susținute prin documente. În cazul în care beneficiarul nu respectă noul termen limită, AFIR va demara procedura de recuperare a </w:t>
      </w:r>
      <w:proofErr w:type="spellStart"/>
      <w:r w:rsidRPr="00D37F33">
        <w:rPr>
          <w:rFonts w:ascii="Trebuchet MS" w:hAnsi="Trebuchet MS"/>
          <w:iCs/>
        </w:rPr>
        <w:t>prefinanțării</w:t>
      </w:r>
      <w:proofErr w:type="spellEnd"/>
      <w:r w:rsidRPr="00D37F33">
        <w:rPr>
          <w:rFonts w:ascii="Trebuchet MS" w:hAnsi="Trebuchet MS"/>
          <w:iCs/>
        </w:rPr>
        <w:t xml:space="preserve"> în conformitate cu mecanismul pentru investițiile suspendate. </w:t>
      </w:r>
    </w:p>
    <w:p w14:paraId="546375C7" w14:textId="77777777" w:rsidR="0093060A" w:rsidRPr="00D37F33" w:rsidRDefault="0093060A" w:rsidP="0093060A">
      <w:pPr>
        <w:spacing w:after="120"/>
        <w:jc w:val="both"/>
        <w:rPr>
          <w:rFonts w:ascii="Trebuchet MS" w:hAnsi="Trebuchet MS"/>
          <w:iCs/>
        </w:rPr>
      </w:pPr>
      <w:r w:rsidRPr="00D37F33">
        <w:rPr>
          <w:rFonts w:ascii="Trebuchet MS" w:hAnsi="Trebuchet MS"/>
          <w:iCs/>
        </w:rPr>
        <w:t xml:space="preserve">După semnarea contractului de finanțare, beneficiarul va contracta un auditor financiar independent pentru verificarea costurilor solicitate la rambursare de la AFIR, conform criteriilor de eligibilitate aplicabile investițiilor finanțate prin Fondul pentru modernizare. Auditorul va emite un raport separat pentru fiecare cerere de rambursare. Beneficiarul are obligația să anexeze la dosarul </w:t>
      </w:r>
      <w:r w:rsidR="008E7833" w:rsidRPr="00D37F33">
        <w:rPr>
          <w:rFonts w:ascii="Trebuchet MS" w:hAnsi="Trebuchet MS"/>
          <w:iCs/>
        </w:rPr>
        <w:t xml:space="preserve">fiecărei cereri </w:t>
      </w:r>
      <w:r w:rsidRPr="00D37F33">
        <w:rPr>
          <w:rFonts w:ascii="Trebuchet MS" w:hAnsi="Trebuchet MS"/>
          <w:iCs/>
        </w:rPr>
        <w:t xml:space="preserve">de rambursare raportul emis de auditor. </w:t>
      </w:r>
    </w:p>
    <w:p w14:paraId="4B38D003" w14:textId="77777777" w:rsidR="00513BFF" w:rsidRPr="00513BFF" w:rsidRDefault="00513BFF" w:rsidP="00513BFF">
      <w:pPr>
        <w:spacing w:after="120" w:line="240" w:lineRule="auto"/>
        <w:jc w:val="both"/>
        <w:rPr>
          <w:rFonts w:ascii="Trebuchet MS" w:hAnsi="Trebuchet MS"/>
          <w:b/>
          <w:iCs/>
          <w:sz w:val="21"/>
          <w:szCs w:val="21"/>
        </w:rPr>
      </w:pPr>
      <w:r w:rsidRPr="00513BFF">
        <w:rPr>
          <w:rFonts w:ascii="Trebuchet MS" w:hAnsi="Trebuchet MS"/>
          <w:b/>
          <w:iCs/>
          <w:sz w:val="21"/>
          <w:szCs w:val="21"/>
        </w:rPr>
        <w:t xml:space="preserve">Utilizarea semnăturii electronice pe formularele de plată aferente proiectelor de investiții depuse pe această Schemă este obligatorie. </w:t>
      </w:r>
    </w:p>
    <w:p w14:paraId="5D90E47F" w14:textId="77777777" w:rsidR="00513BFF" w:rsidRPr="00513BFF" w:rsidRDefault="00513BFF" w:rsidP="00513BFF">
      <w:pPr>
        <w:spacing w:after="120" w:line="240" w:lineRule="auto"/>
        <w:jc w:val="both"/>
        <w:rPr>
          <w:rFonts w:ascii="Trebuchet MS" w:hAnsi="Trebuchet MS"/>
          <w:b/>
          <w:iCs/>
          <w:sz w:val="21"/>
          <w:szCs w:val="21"/>
        </w:rPr>
      </w:pPr>
      <w:r w:rsidRPr="00513BFF">
        <w:rPr>
          <w:rFonts w:ascii="Trebuchet MS" w:hAnsi="Trebuchet MS"/>
          <w:iCs/>
          <w:sz w:val="21"/>
          <w:szCs w:val="21"/>
        </w:rPr>
        <w:t xml:space="preserve">Beneficiarii finanțării FM trebuie să completeze electronic formularele de plată și să le încarce în sistemul electronic prin intermediul paginii de internet a AFIR. </w:t>
      </w:r>
      <w:r w:rsidRPr="00513BFF">
        <w:rPr>
          <w:rFonts w:ascii="Trebuchet MS" w:hAnsi="Trebuchet MS"/>
          <w:b/>
          <w:iCs/>
          <w:sz w:val="21"/>
          <w:szCs w:val="21"/>
        </w:rPr>
        <w:t>Aplicația nu va mai solicita și încărcarea documentului tipărit, semnat olograf și scanat.</w:t>
      </w:r>
    </w:p>
    <w:p w14:paraId="1A9ABB13" w14:textId="5C408AF7" w:rsidR="00404713" w:rsidRDefault="00404713" w:rsidP="00513BFF">
      <w:pPr>
        <w:spacing w:after="120" w:line="240" w:lineRule="auto"/>
        <w:jc w:val="both"/>
        <w:rPr>
          <w:rFonts w:ascii="Trebuchet MS" w:hAnsi="Trebuchet MS"/>
          <w:iCs/>
          <w:sz w:val="21"/>
          <w:szCs w:val="21"/>
        </w:rPr>
      </w:pPr>
    </w:p>
    <w:p w14:paraId="33200D0F" w14:textId="4A9D4E9F" w:rsidR="0042255B" w:rsidRDefault="0042255B" w:rsidP="00513BFF">
      <w:pPr>
        <w:spacing w:after="120" w:line="240" w:lineRule="auto"/>
        <w:jc w:val="both"/>
        <w:rPr>
          <w:rFonts w:ascii="Trebuchet MS" w:hAnsi="Trebuchet MS"/>
          <w:iCs/>
          <w:sz w:val="21"/>
          <w:szCs w:val="21"/>
        </w:rPr>
      </w:pPr>
    </w:p>
    <w:p w14:paraId="0FDE0FAB" w14:textId="55259760" w:rsidR="0042255B" w:rsidRDefault="0042255B" w:rsidP="00513BFF">
      <w:pPr>
        <w:spacing w:after="120" w:line="240" w:lineRule="auto"/>
        <w:jc w:val="both"/>
        <w:rPr>
          <w:rFonts w:ascii="Trebuchet MS" w:hAnsi="Trebuchet MS"/>
          <w:iCs/>
          <w:sz w:val="21"/>
          <w:szCs w:val="21"/>
        </w:rPr>
      </w:pPr>
    </w:p>
    <w:p w14:paraId="1E2D2D98" w14:textId="77777777" w:rsidR="0042255B" w:rsidRDefault="0042255B" w:rsidP="00513BFF">
      <w:pPr>
        <w:spacing w:after="120" w:line="240" w:lineRule="auto"/>
        <w:jc w:val="both"/>
        <w:rPr>
          <w:rFonts w:ascii="Trebuchet MS" w:hAnsi="Trebuchet MS"/>
          <w:iCs/>
          <w:sz w:val="21"/>
          <w:szCs w:val="21"/>
        </w:rPr>
      </w:pPr>
    </w:p>
    <w:p w14:paraId="3D0780B3" w14:textId="77777777" w:rsidR="000F5654" w:rsidRDefault="000F5654" w:rsidP="00513BFF">
      <w:pPr>
        <w:spacing w:after="120" w:line="240" w:lineRule="auto"/>
        <w:jc w:val="both"/>
        <w:rPr>
          <w:rFonts w:ascii="Trebuchet MS" w:hAnsi="Trebuchet MS"/>
          <w:iCs/>
          <w:sz w:val="21"/>
          <w:szCs w:val="21"/>
        </w:rPr>
      </w:pPr>
    </w:p>
    <w:p w14:paraId="63E120BA" w14:textId="77777777" w:rsidR="00044E0F" w:rsidRPr="00C749BD" w:rsidRDefault="00C749BD" w:rsidP="00C749BD">
      <w:pPr>
        <w:pStyle w:val="BodyText"/>
        <w:shd w:val="clear" w:color="auto" w:fill="002060"/>
        <w:spacing w:before="240" w:after="120" w:line="240" w:lineRule="auto"/>
        <w:jc w:val="both"/>
        <w:outlineLvl w:val="0"/>
        <w:rPr>
          <w:rFonts w:ascii="Trebuchet MS" w:hAnsi="Trebuchet MS"/>
          <w:b/>
          <w:color w:val="FFFFFF"/>
        </w:rPr>
      </w:pPr>
      <w:bookmarkStart w:id="75" w:name="_Toc182316869"/>
      <w:r>
        <w:rPr>
          <w:rFonts w:ascii="Trebuchet MS" w:hAnsi="Trebuchet MS"/>
          <w:b/>
          <w:color w:val="FFFFFF"/>
        </w:rPr>
        <w:t xml:space="preserve">CAPITOLUL </w:t>
      </w:r>
      <w:r w:rsidR="00044E0F" w:rsidRPr="00C749BD">
        <w:rPr>
          <w:rFonts w:ascii="Trebuchet MS" w:hAnsi="Trebuchet MS"/>
          <w:b/>
          <w:color w:val="FFFFFF"/>
        </w:rPr>
        <w:t xml:space="preserve"> </w:t>
      </w:r>
      <w:r>
        <w:rPr>
          <w:rFonts w:ascii="Trebuchet MS" w:hAnsi="Trebuchet MS"/>
          <w:b/>
          <w:color w:val="FFFFFF"/>
        </w:rPr>
        <w:t xml:space="preserve">VIII </w:t>
      </w:r>
      <w:r w:rsidRPr="00C749BD">
        <w:rPr>
          <w:rFonts w:ascii="Trebuchet MS" w:hAnsi="Trebuchet MS"/>
          <w:b/>
          <w:color w:val="FFFFFF"/>
        </w:rPr>
        <w:t>RECUPERAREA  AJUTORULUI DE STAT</w:t>
      </w:r>
      <w:bookmarkEnd w:id="75"/>
      <w:r w:rsidRPr="00C749BD">
        <w:rPr>
          <w:rFonts w:ascii="Trebuchet MS" w:hAnsi="Trebuchet MS"/>
          <w:b/>
          <w:color w:val="FFFFFF"/>
        </w:rPr>
        <w:t xml:space="preserve"> </w:t>
      </w:r>
    </w:p>
    <w:p w14:paraId="4EB16745" w14:textId="77777777" w:rsidR="0093060A" w:rsidRPr="00044E0F" w:rsidRDefault="0093060A" w:rsidP="0093060A">
      <w:pPr>
        <w:spacing w:after="120" w:line="240" w:lineRule="auto"/>
        <w:jc w:val="both"/>
        <w:rPr>
          <w:rFonts w:ascii="Trebuchet MS" w:hAnsi="Trebuchet MS"/>
          <w:sz w:val="21"/>
          <w:szCs w:val="21"/>
        </w:rPr>
      </w:pPr>
      <w:r w:rsidRPr="00044E0F">
        <w:rPr>
          <w:rFonts w:ascii="Trebuchet MS" w:hAnsi="Trebuchet MS"/>
          <w:sz w:val="21"/>
          <w:szCs w:val="21"/>
        </w:rPr>
        <w:t xml:space="preserve">În cazul ajutorului de stat finanțat prin prezenta schemă, pentru care se constată că a fost </w:t>
      </w:r>
      <w:r w:rsidR="00044E0F" w:rsidRPr="00044E0F">
        <w:rPr>
          <w:rFonts w:ascii="Trebuchet MS" w:hAnsi="Trebuchet MS"/>
          <w:sz w:val="21"/>
          <w:szCs w:val="21"/>
        </w:rPr>
        <w:t xml:space="preserve">solicitat și încasat </w:t>
      </w:r>
      <w:r w:rsidRPr="00044E0F">
        <w:rPr>
          <w:rFonts w:ascii="Trebuchet MS" w:hAnsi="Trebuchet MS"/>
          <w:sz w:val="21"/>
          <w:szCs w:val="21"/>
        </w:rPr>
        <w:t xml:space="preserve">ilegal sau a fost utilizat abuziv, administratorul transmite beneficiarului o decizie de recuperare a ajutorului de stat, respectiv o decizie de încetare a contractului de </w:t>
      </w:r>
      <w:proofErr w:type="spellStart"/>
      <w:r w:rsidRPr="00044E0F">
        <w:rPr>
          <w:rFonts w:ascii="Trebuchet MS" w:hAnsi="Trebuchet MS"/>
          <w:sz w:val="21"/>
          <w:szCs w:val="21"/>
        </w:rPr>
        <w:t>finanţare</w:t>
      </w:r>
      <w:proofErr w:type="spellEnd"/>
      <w:r w:rsidRPr="00044E0F">
        <w:rPr>
          <w:rFonts w:ascii="Trebuchet MS" w:hAnsi="Trebuchet MS"/>
          <w:sz w:val="21"/>
          <w:szCs w:val="21"/>
        </w:rPr>
        <w:t>.</w:t>
      </w:r>
    </w:p>
    <w:p w14:paraId="06D3AAE5" w14:textId="77777777" w:rsidR="0093060A" w:rsidRPr="00044E0F" w:rsidRDefault="0093060A" w:rsidP="0093060A">
      <w:pPr>
        <w:spacing w:after="120" w:line="240" w:lineRule="auto"/>
        <w:jc w:val="both"/>
        <w:rPr>
          <w:rFonts w:ascii="Trebuchet MS" w:hAnsi="Trebuchet MS"/>
          <w:sz w:val="21"/>
          <w:szCs w:val="21"/>
        </w:rPr>
      </w:pPr>
      <w:r w:rsidRPr="00044E0F">
        <w:rPr>
          <w:rFonts w:ascii="Trebuchet MS" w:hAnsi="Trebuchet MS"/>
          <w:sz w:val="21"/>
          <w:szCs w:val="21"/>
        </w:rPr>
        <w:t xml:space="preserve">Încetarea contractului de </w:t>
      </w:r>
      <w:proofErr w:type="spellStart"/>
      <w:r w:rsidRPr="00044E0F">
        <w:rPr>
          <w:rFonts w:ascii="Trebuchet MS" w:hAnsi="Trebuchet MS"/>
          <w:sz w:val="21"/>
          <w:szCs w:val="21"/>
        </w:rPr>
        <w:t>finanţare</w:t>
      </w:r>
      <w:proofErr w:type="spellEnd"/>
      <w:r w:rsidRPr="00044E0F">
        <w:rPr>
          <w:rFonts w:ascii="Trebuchet MS" w:hAnsi="Trebuchet MS"/>
          <w:sz w:val="21"/>
          <w:szCs w:val="21"/>
        </w:rPr>
        <w:t xml:space="preserve"> determină aplicarea măsurilor necesare în vederea recuperării ajutorului de stat plătit.</w:t>
      </w:r>
    </w:p>
    <w:p w14:paraId="014FCB18" w14:textId="10EC17E6" w:rsidR="0093060A" w:rsidRPr="009850A8" w:rsidRDefault="0093060A" w:rsidP="0093060A">
      <w:pPr>
        <w:spacing w:after="120" w:line="240" w:lineRule="auto"/>
        <w:jc w:val="both"/>
        <w:rPr>
          <w:rFonts w:ascii="Trebuchet MS" w:hAnsi="Trebuchet MS"/>
          <w:sz w:val="21"/>
          <w:szCs w:val="21"/>
        </w:rPr>
      </w:pPr>
      <w:r w:rsidRPr="009850A8">
        <w:rPr>
          <w:rFonts w:ascii="Trebuchet MS" w:hAnsi="Trebuchet MS"/>
          <w:sz w:val="21"/>
          <w:szCs w:val="21"/>
        </w:rPr>
        <w:t xml:space="preserve">Ajutorul de stat </w:t>
      </w:r>
      <w:r w:rsidR="00E30CE3" w:rsidRPr="005B63E6">
        <w:rPr>
          <w:rFonts w:ascii="Trebuchet MS" w:hAnsi="Trebuchet MS"/>
          <w:sz w:val="21"/>
          <w:szCs w:val="21"/>
        </w:rPr>
        <w:t>acordat ilegal sau utilizat abuziv</w:t>
      </w:r>
      <w:r w:rsidR="00E30CE3" w:rsidRPr="008B2D0A">
        <w:rPr>
          <w:rFonts w:ascii="Trebuchet MS" w:hAnsi="Trebuchet MS"/>
          <w:sz w:val="21"/>
          <w:szCs w:val="21"/>
        </w:rPr>
        <w:t xml:space="preserve"> </w:t>
      </w:r>
      <w:r w:rsidRPr="009850A8">
        <w:rPr>
          <w:rFonts w:ascii="Trebuchet MS" w:hAnsi="Trebuchet MS"/>
          <w:sz w:val="21"/>
          <w:szCs w:val="21"/>
        </w:rPr>
        <w:t xml:space="preserve">se recuperează total în cazul neîndeplinirii condițiilor generale de eligibilitate ale beneficiarului și ale proiectului, respectiv </w:t>
      </w:r>
      <w:proofErr w:type="spellStart"/>
      <w:r w:rsidRPr="009850A8">
        <w:rPr>
          <w:rFonts w:ascii="Trebuchet MS" w:hAnsi="Trebuchet MS"/>
          <w:sz w:val="21"/>
          <w:szCs w:val="21"/>
        </w:rPr>
        <w:t>proporţional</w:t>
      </w:r>
      <w:proofErr w:type="spellEnd"/>
      <w:r w:rsidRPr="009850A8">
        <w:rPr>
          <w:rFonts w:ascii="Trebuchet MS" w:hAnsi="Trebuchet MS"/>
          <w:sz w:val="21"/>
          <w:szCs w:val="21"/>
        </w:rPr>
        <w:t xml:space="preserve"> cu gradul de nerealizare, după caz, pentru neîndeplinirea condițiilor specifice de eligibilitate și selecție ale beneficiarului și proiectului stabilite prin ghidul solicitantului și în conformitate cu prevederile contractului de finanțare.</w:t>
      </w:r>
    </w:p>
    <w:p w14:paraId="6D2EF829" w14:textId="77777777" w:rsidR="0093060A" w:rsidRPr="009850A8" w:rsidRDefault="0093060A" w:rsidP="0093060A">
      <w:pPr>
        <w:spacing w:after="120" w:line="240" w:lineRule="auto"/>
        <w:jc w:val="both"/>
        <w:rPr>
          <w:rFonts w:ascii="Trebuchet MS" w:hAnsi="Trebuchet MS"/>
          <w:sz w:val="21"/>
          <w:szCs w:val="21"/>
        </w:rPr>
      </w:pPr>
      <w:r w:rsidRPr="009850A8">
        <w:rPr>
          <w:rFonts w:ascii="Trebuchet MS" w:hAnsi="Trebuchet MS"/>
          <w:sz w:val="21"/>
          <w:szCs w:val="21"/>
        </w:rPr>
        <w:t xml:space="preserve">Recuperarea ajutorului de stat acordat se face cu perceperea de dobânzi datorate conform Ordonanței de urgență a </w:t>
      </w:r>
      <w:r w:rsidRPr="000F5654">
        <w:rPr>
          <w:rFonts w:ascii="Trebuchet MS" w:hAnsi="Trebuchet MS"/>
          <w:sz w:val="21"/>
          <w:szCs w:val="21"/>
        </w:rPr>
        <w:t>Guvernului nr. 77/2014, privind</w:t>
      </w:r>
      <w:r w:rsidRPr="009850A8">
        <w:rPr>
          <w:rFonts w:ascii="Trebuchet MS" w:hAnsi="Trebuchet MS"/>
          <w:sz w:val="21"/>
          <w:szCs w:val="21"/>
        </w:rPr>
        <w:t xml:space="preserve"> procedurile </w:t>
      </w:r>
      <w:proofErr w:type="spellStart"/>
      <w:r w:rsidRPr="009850A8">
        <w:rPr>
          <w:rFonts w:ascii="Trebuchet MS" w:hAnsi="Trebuchet MS"/>
          <w:sz w:val="21"/>
          <w:szCs w:val="21"/>
        </w:rPr>
        <w:t>naţionale</w:t>
      </w:r>
      <w:proofErr w:type="spellEnd"/>
      <w:r w:rsidRPr="009850A8">
        <w:rPr>
          <w:rFonts w:ascii="Trebuchet MS" w:hAnsi="Trebuchet MS"/>
          <w:sz w:val="21"/>
          <w:szCs w:val="21"/>
        </w:rPr>
        <w:t xml:space="preserve"> în domeniul ajutorului de stat, precum </w:t>
      </w:r>
      <w:proofErr w:type="spellStart"/>
      <w:r w:rsidRPr="009850A8">
        <w:rPr>
          <w:rFonts w:ascii="Trebuchet MS" w:hAnsi="Trebuchet MS"/>
          <w:sz w:val="21"/>
          <w:szCs w:val="21"/>
        </w:rPr>
        <w:t>şi</w:t>
      </w:r>
      <w:proofErr w:type="spellEnd"/>
      <w:r w:rsidRPr="009850A8">
        <w:rPr>
          <w:rFonts w:ascii="Trebuchet MS" w:hAnsi="Trebuchet MS"/>
          <w:sz w:val="21"/>
          <w:szCs w:val="21"/>
        </w:rPr>
        <w:t xml:space="preserve"> pentru modificarea </w:t>
      </w:r>
      <w:proofErr w:type="spellStart"/>
      <w:r w:rsidRPr="009850A8">
        <w:rPr>
          <w:rFonts w:ascii="Trebuchet MS" w:hAnsi="Trebuchet MS"/>
          <w:sz w:val="21"/>
          <w:szCs w:val="21"/>
        </w:rPr>
        <w:t>şi</w:t>
      </w:r>
      <w:proofErr w:type="spellEnd"/>
      <w:r w:rsidRPr="009850A8">
        <w:rPr>
          <w:rFonts w:ascii="Trebuchet MS" w:hAnsi="Trebuchet MS"/>
          <w:sz w:val="21"/>
          <w:szCs w:val="21"/>
        </w:rPr>
        <w:t xml:space="preserve"> completarea Legii </w:t>
      </w:r>
      <w:proofErr w:type="spellStart"/>
      <w:r w:rsidRPr="009850A8">
        <w:rPr>
          <w:rFonts w:ascii="Trebuchet MS" w:hAnsi="Trebuchet MS"/>
          <w:sz w:val="21"/>
          <w:szCs w:val="21"/>
        </w:rPr>
        <w:t>concurenţei</w:t>
      </w:r>
      <w:proofErr w:type="spellEnd"/>
      <w:r w:rsidRPr="009850A8">
        <w:rPr>
          <w:rFonts w:ascii="Trebuchet MS" w:hAnsi="Trebuchet MS"/>
          <w:sz w:val="21"/>
          <w:szCs w:val="21"/>
        </w:rPr>
        <w:t xml:space="preserve"> nr. 21/1996, cu modificările și completările ulterioare, de la data la care ajutorul de stat/minimis a fost plătit beneficiarului, până la data recuperării efective și se realizează, astfel:</w:t>
      </w:r>
    </w:p>
    <w:p w14:paraId="3DF32FB0" w14:textId="77777777" w:rsidR="0093060A" w:rsidRPr="009850A8" w:rsidRDefault="0093060A" w:rsidP="00E265D9">
      <w:pPr>
        <w:pStyle w:val="ListParagraph"/>
        <w:numPr>
          <w:ilvl w:val="0"/>
          <w:numId w:val="22"/>
        </w:numPr>
        <w:suppressAutoHyphens w:val="0"/>
        <w:spacing w:after="120" w:line="240" w:lineRule="auto"/>
        <w:ind w:left="630" w:hanging="360"/>
        <w:jc w:val="both"/>
        <w:rPr>
          <w:rFonts w:ascii="Trebuchet MS" w:hAnsi="Trebuchet MS"/>
          <w:sz w:val="21"/>
          <w:szCs w:val="21"/>
        </w:rPr>
      </w:pPr>
      <w:r w:rsidRPr="009850A8">
        <w:rPr>
          <w:rFonts w:ascii="Trebuchet MS" w:hAnsi="Trebuchet MS"/>
          <w:sz w:val="21"/>
          <w:szCs w:val="21"/>
        </w:rPr>
        <w:t xml:space="preserve">pentru perioada cuprinsă între data plății ajutorului de stat și data emiterii titlului de creanță inclusiv, administratorul de schemă va emite Decizie de recuperare a ajutorului de stat acordat, care </w:t>
      </w:r>
      <w:proofErr w:type="spellStart"/>
      <w:r w:rsidRPr="009850A8">
        <w:rPr>
          <w:rFonts w:ascii="Trebuchet MS" w:hAnsi="Trebuchet MS"/>
          <w:sz w:val="21"/>
          <w:szCs w:val="21"/>
        </w:rPr>
        <w:t>repezinta</w:t>
      </w:r>
      <w:proofErr w:type="spellEnd"/>
      <w:r w:rsidRPr="009850A8">
        <w:rPr>
          <w:rFonts w:ascii="Trebuchet MS" w:hAnsi="Trebuchet MS"/>
          <w:sz w:val="21"/>
          <w:szCs w:val="21"/>
        </w:rPr>
        <w:t xml:space="preserve"> titlu executoriu la data emiterii acesteia; decizia include creanța bugetară stabilită și valoarea dobânzii calculate de la data plății ajutorului de stat, până la data emiterii titlului de creanță inclusiv. Aceasta se transmite spre executare silită ANAF în vederea aplicării prevederilor Legii nr.207/2015, cu modificările și completările ulterioare;</w:t>
      </w:r>
    </w:p>
    <w:p w14:paraId="35793C71" w14:textId="77777777" w:rsidR="0093060A" w:rsidRPr="009850A8" w:rsidRDefault="0093060A" w:rsidP="00E265D9">
      <w:pPr>
        <w:pStyle w:val="ListParagraph"/>
        <w:numPr>
          <w:ilvl w:val="0"/>
          <w:numId w:val="22"/>
        </w:numPr>
        <w:suppressAutoHyphens w:val="0"/>
        <w:spacing w:after="120" w:line="240" w:lineRule="auto"/>
        <w:ind w:left="630" w:hanging="360"/>
        <w:jc w:val="both"/>
        <w:rPr>
          <w:rFonts w:ascii="Trebuchet MS" w:hAnsi="Trebuchet MS"/>
          <w:sz w:val="21"/>
          <w:szCs w:val="21"/>
        </w:rPr>
      </w:pPr>
      <w:r w:rsidRPr="009850A8">
        <w:rPr>
          <w:rFonts w:ascii="Trebuchet MS" w:hAnsi="Trebuchet MS"/>
          <w:sz w:val="21"/>
          <w:szCs w:val="21"/>
        </w:rPr>
        <w:t xml:space="preserve">pentru perioada cuprinsă între data emiterii deciziei de recuperare și data recuperării sau a rambursării integrale, valoarea dobânzii datorate se </w:t>
      </w:r>
      <w:proofErr w:type="spellStart"/>
      <w:r w:rsidRPr="009850A8">
        <w:rPr>
          <w:rFonts w:ascii="Trebuchet MS" w:hAnsi="Trebuchet MS"/>
          <w:sz w:val="21"/>
          <w:szCs w:val="21"/>
        </w:rPr>
        <w:t>calculeaza</w:t>
      </w:r>
      <w:proofErr w:type="spellEnd"/>
      <w:r w:rsidRPr="009850A8">
        <w:rPr>
          <w:rFonts w:ascii="Trebuchet MS" w:hAnsi="Trebuchet MS"/>
          <w:sz w:val="21"/>
          <w:szCs w:val="21"/>
        </w:rPr>
        <w:t xml:space="preserve"> de ANAF, care  emite  titlul de creanță pe care îl va transmite debitorului în vederea </w:t>
      </w:r>
      <w:r w:rsidRPr="000F5654">
        <w:rPr>
          <w:rFonts w:ascii="Trebuchet MS" w:hAnsi="Trebuchet MS"/>
          <w:sz w:val="21"/>
          <w:szCs w:val="21"/>
        </w:rPr>
        <w:t>efectuării plății și administratorului de schemă, spre știință. Sumele încasate de ANAF vor fi virate administratorului de schemă în termen de maxim 15 zile lucrătoare de la data încasării de</w:t>
      </w:r>
      <w:r w:rsidRPr="009850A8">
        <w:rPr>
          <w:rFonts w:ascii="Trebuchet MS" w:hAnsi="Trebuchet MS"/>
          <w:sz w:val="21"/>
          <w:szCs w:val="21"/>
        </w:rPr>
        <w:t xml:space="preserve"> la debitor.</w:t>
      </w:r>
    </w:p>
    <w:p w14:paraId="07109C29" w14:textId="77777777" w:rsidR="0093060A" w:rsidRPr="009850A8" w:rsidRDefault="0093060A" w:rsidP="0093060A">
      <w:pPr>
        <w:pStyle w:val="ListParagraph"/>
        <w:spacing w:line="240" w:lineRule="auto"/>
        <w:ind w:left="0"/>
        <w:jc w:val="both"/>
        <w:rPr>
          <w:rFonts w:ascii="Trebuchet MS" w:hAnsi="Trebuchet MS"/>
          <w:sz w:val="21"/>
          <w:szCs w:val="21"/>
        </w:rPr>
      </w:pPr>
      <w:r w:rsidRPr="009850A8">
        <w:rPr>
          <w:rFonts w:ascii="Trebuchet MS" w:hAnsi="Trebuchet MS"/>
          <w:sz w:val="21"/>
          <w:szCs w:val="21"/>
        </w:rPr>
        <w:t xml:space="preserve">Rata dobânzii utilizată pentru determinarea cuantumului dobânzii de recuperat, se aplică de la data la care a fost plătit ajutorul de stat ce trebuie recuperat până la data recuperării. Cu toate acestea, în cazul în care trece mai mult de un an de la data la care a fost plătit ajutorul de stat/de minimis ce trebuie recuperat </w:t>
      </w:r>
      <w:proofErr w:type="spellStart"/>
      <w:r w:rsidRPr="009850A8">
        <w:rPr>
          <w:rFonts w:ascii="Trebuchet MS" w:hAnsi="Trebuchet MS"/>
          <w:sz w:val="21"/>
          <w:szCs w:val="21"/>
        </w:rPr>
        <w:t>şi</w:t>
      </w:r>
      <w:proofErr w:type="spellEnd"/>
      <w:r w:rsidRPr="009850A8">
        <w:rPr>
          <w:rFonts w:ascii="Trebuchet MS" w:hAnsi="Trebuchet MS"/>
          <w:sz w:val="21"/>
          <w:szCs w:val="21"/>
        </w:rPr>
        <w:t xml:space="preserve"> până la data recuperării ajutorului, dobânda se recalculează la intervale de un an, având ca bază rata de </w:t>
      </w:r>
      <w:proofErr w:type="spellStart"/>
      <w:r w:rsidRPr="009850A8">
        <w:rPr>
          <w:rFonts w:ascii="Trebuchet MS" w:hAnsi="Trebuchet MS"/>
          <w:sz w:val="21"/>
          <w:szCs w:val="21"/>
        </w:rPr>
        <w:t>referinţă</w:t>
      </w:r>
      <w:proofErr w:type="spellEnd"/>
      <w:r w:rsidRPr="009850A8">
        <w:rPr>
          <w:rFonts w:ascii="Trebuchet MS" w:hAnsi="Trebuchet MS"/>
          <w:sz w:val="21"/>
          <w:szCs w:val="21"/>
        </w:rPr>
        <w:t xml:space="preserve"> în vigoare în momentul recalculării comunicată de către Comisia Europeană pentru România, conform prevederilor Ordonanței de urgență a Guvernului nr. 77/2014, cu modificările și completările </w:t>
      </w:r>
      <w:proofErr w:type="spellStart"/>
      <w:r w:rsidRPr="009850A8">
        <w:rPr>
          <w:rFonts w:ascii="Trebuchet MS" w:hAnsi="Trebuchet MS"/>
          <w:sz w:val="21"/>
          <w:szCs w:val="21"/>
        </w:rPr>
        <w:t>ulterioare.Mecanismul</w:t>
      </w:r>
      <w:proofErr w:type="spellEnd"/>
      <w:r w:rsidRPr="009850A8">
        <w:rPr>
          <w:rFonts w:ascii="Trebuchet MS" w:hAnsi="Trebuchet MS"/>
          <w:sz w:val="21"/>
          <w:szCs w:val="21"/>
        </w:rPr>
        <w:t xml:space="preserve"> recuperării ajutorului de stat se detaliază în procedurile de lucru ale administratorului de schemă.</w:t>
      </w:r>
    </w:p>
    <w:p w14:paraId="234393F5" w14:textId="77777777" w:rsidR="008D3023" w:rsidRDefault="008D3023" w:rsidP="00C421BB">
      <w:pPr>
        <w:pStyle w:val="BodyText"/>
        <w:spacing w:line="240" w:lineRule="auto"/>
        <w:jc w:val="both"/>
        <w:rPr>
          <w:rFonts w:ascii="Trebuchet MS" w:hAnsi="Trebuchet MS"/>
          <w:sz w:val="21"/>
          <w:szCs w:val="21"/>
        </w:rPr>
      </w:pPr>
    </w:p>
    <w:p w14:paraId="728FE748" w14:textId="445673FE" w:rsidR="000F5654" w:rsidRDefault="000F5654" w:rsidP="00C421BB">
      <w:pPr>
        <w:pStyle w:val="BodyText"/>
        <w:spacing w:line="240" w:lineRule="auto"/>
        <w:jc w:val="both"/>
        <w:rPr>
          <w:rFonts w:ascii="Trebuchet MS" w:hAnsi="Trebuchet MS"/>
          <w:sz w:val="21"/>
          <w:szCs w:val="21"/>
        </w:rPr>
      </w:pPr>
    </w:p>
    <w:p w14:paraId="43ACB336" w14:textId="77777777" w:rsidR="00B568BD" w:rsidRPr="00F410A2" w:rsidRDefault="00B568BD" w:rsidP="00C421BB">
      <w:pPr>
        <w:pStyle w:val="BodyText"/>
        <w:spacing w:line="240" w:lineRule="auto"/>
        <w:jc w:val="both"/>
        <w:rPr>
          <w:rFonts w:ascii="Trebuchet MS" w:hAnsi="Trebuchet MS"/>
          <w:sz w:val="21"/>
          <w:szCs w:val="21"/>
        </w:rPr>
      </w:pPr>
    </w:p>
    <w:p w14:paraId="15A8A7B9" w14:textId="77777777" w:rsidR="00C421BB" w:rsidRPr="00ED750E" w:rsidRDefault="00ED750E" w:rsidP="00ED750E">
      <w:pPr>
        <w:pStyle w:val="BodyText"/>
        <w:shd w:val="clear" w:color="auto" w:fill="002060"/>
        <w:spacing w:line="240" w:lineRule="auto"/>
        <w:jc w:val="both"/>
        <w:outlineLvl w:val="0"/>
        <w:rPr>
          <w:rFonts w:ascii="Trebuchet MS" w:hAnsi="Trebuchet MS"/>
          <w:b/>
          <w:color w:val="FFFFFF"/>
          <w:sz w:val="21"/>
          <w:szCs w:val="21"/>
        </w:rPr>
      </w:pPr>
      <w:bookmarkStart w:id="76" w:name="_Toc182316870"/>
      <w:r>
        <w:rPr>
          <w:rFonts w:ascii="Trebuchet MS" w:hAnsi="Trebuchet MS"/>
          <w:b/>
          <w:color w:val="FFFFFF"/>
          <w:sz w:val="21"/>
          <w:szCs w:val="21"/>
        </w:rPr>
        <w:t xml:space="preserve">CAPITOLUL IX </w:t>
      </w:r>
      <w:r w:rsidRPr="00ED750E">
        <w:rPr>
          <w:rFonts w:ascii="Trebuchet MS" w:hAnsi="Trebuchet MS"/>
          <w:b/>
          <w:color w:val="FFFFFF"/>
          <w:sz w:val="21"/>
          <w:szCs w:val="21"/>
        </w:rPr>
        <w:t>IMPLEMENTAREA PROIECT</w:t>
      </w:r>
      <w:r w:rsidR="00D40AAD">
        <w:rPr>
          <w:rFonts w:ascii="Trebuchet MS" w:hAnsi="Trebuchet MS"/>
          <w:b/>
          <w:color w:val="FFFFFF"/>
          <w:sz w:val="21"/>
          <w:szCs w:val="21"/>
        </w:rPr>
        <w:t>ELOR</w:t>
      </w:r>
      <w:bookmarkEnd w:id="76"/>
      <w:r w:rsidR="00D40AAD">
        <w:rPr>
          <w:rFonts w:ascii="Trebuchet MS" w:hAnsi="Trebuchet MS"/>
          <w:b/>
          <w:color w:val="FFFFFF"/>
          <w:sz w:val="21"/>
          <w:szCs w:val="21"/>
        </w:rPr>
        <w:t xml:space="preserve"> </w:t>
      </w:r>
      <w:r w:rsidRPr="00ED750E">
        <w:rPr>
          <w:rFonts w:ascii="Trebuchet MS" w:hAnsi="Trebuchet MS"/>
          <w:b/>
          <w:color w:val="FFFFFF"/>
          <w:sz w:val="21"/>
          <w:szCs w:val="21"/>
        </w:rPr>
        <w:t xml:space="preserve"> </w:t>
      </w:r>
    </w:p>
    <w:p w14:paraId="023733B6" w14:textId="77777777" w:rsidR="00C421BB" w:rsidRPr="00F410A2" w:rsidRDefault="00C421BB" w:rsidP="00C421BB">
      <w:pPr>
        <w:pStyle w:val="BodyText"/>
        <w:spacing w:line="240" w:lineRule="auto"/>
        <w:jc w:val="both"/>
        <w:rPr>
          <w:rFonts w:ascii="Trebuchet MS" w:hAnsi="Trebuchet MS"/>
          <w:sz w:val="21"/>
          <w:szCs w:val="21"/>
        </w:rPr>
      </w:pPr>
      <w:r w:rsidRPr="00F410A2">
        <w:rPr>
          <w:rFonts w:ascii="Trebuchet MS" w:hAnsi="Trebuchet MS"/>
          <w:sz w:val="21"/>
          <w:szCs w:val="21"/>
        </w:rPr>
        <w:t xml:space="preserve">Implementarea </w:t>
      </w:r>
      <w:r w:rsidR="00D40AAD" w:rsidRPr="00F410A2">
        <w:rPr>
          <w:rFonts w:ascii="Trebuchet MS" w:hAnsi="Trebuchet MS"/>
          <w:sz w:val="21"/>
          <w:szCs w:val="21"/>
        </w:rPr>
        <w:t>proiect</w:t>
      </w:r>
      <w:r w:rsidR="00D40AAD">
        <w:rPr>
          <w:rFonts w:ascii="Trebuchet MS" w:hAnsi="Trebuchet MS"/>
          <w:sz w:val="21"/>
          <w:szCs w:val="21"/>
        </w:rPr>
        <w:t>elor</w:t>
      </w:r>
      <w:r w:rsidR="00D40AAD" w:rsidRPr="00F410A2">
        <w:rPr>
          <w:rFonts w:ascii="Trebuchet MS" w:hAnsi="Trebuchet MS"/>
          <w:sz w:val="21"/>
          <w:szCs w:val="21"/>
        </w:rPr>
        <w:t xml:space="preserve"> </w:t>
      </w:r>
      <w:r w:rsidRPr="00F410A2">
        <w:rPr>
          <w:rFonts w:ascii="Trebuchet MS" w:hAnsi="Trebuchet MS"/>
          <w:sz w:val="21"/>
          <w:szCs w:val="21"/>
        </w:rPr>
        <w:t>se realizează de către beneficiar</w:t>
      </w:r>
      <w:r w:rsidR="00D40AAD">
        <w:rPr>
          <w:rFonts w:ascii="Trebuchet MS" w:hAnsi="Trebuchet MS"/>
          <w:sz w:val="21"/>
          <w:szCs w:val="21"/>
        </w:rPr>
        <w:t>ii sprijinului</w:t>
      </w:r>
      <w:r w:rsidRPr="00F410A2">
        <w:rPr>
          <w:rFonts w:ascii="Trebuchet MS" w:hAnsi="Trebuchet MS"/>
          <w:sz w:val="21"/>
          <w:szCs w:val="21"/>
        </w:rPr>
        <w:t xml:space="preserve"> prin îndeplinirea </w:t>
      </w:r>
      <w:proofErr w:type="spellStart"/>
      <w:r w:rsidRPr="00F410A2">
        <w:rPr>
          <w:rFonts w:ascii="Trebuchet MS" w:hAnsi="Trebuchet MS"/>
          <w:sz w:val="21"/>
          <w:szCs w:val="21"/>
        </w:rPr>
        <w:t>formalităţilor</w:t>
      </w:r>
      <w:proofErr w:type="spellEnd"/>
      <w:r w:rsidRPr="00F410A2">
        <w:rPr>
          <w:rFonts w:ascii="Trebuchet MS" w:hAnsi="Trebuchet MS"/>
          <w:sz w:val="21"/>
          <w:szCs w:val="21"/>
        </w:rPr>
        <w:t xml:space="preserve"> specifice </w:t>
      </w:r>
      <w:proofErr w:type="spellStart"/>
      <w:r w:rsidRPr="00F410A2">
        <w:rPr>
          <w:rFonts w:ascii="Trebuchet MS" w:hAnsi="Trebuchet MS"/>
          <w:sz w:val="21"/>
          <w:szCs w:val="21"/>
        </w:rPr>
        <w:t>obţinerii</w:t>
      </w:r>
      <w:proofErr w:type="spellEnd"/>
      <w:r w:rsidRPr="00F410A2">
        <w:rPr>
          <w:rFonts w:ascii="Trebuchet MS" w:hAnsi="Trebuchet MS"/>
          <w:sz w:val="21"/>
          <w:szCs w:val="21"/>
        </w:rPr>
        <w:t xml:space="preserve"> tuturor avizelor </w:t>
      </w:r>
      <w:proofErr w:type="spellStart"/>
      <w:r w:rsidRPr="00F410A2">
        <w:rPr>
          <w:rFonts w:ascii="Trebuchet MS" w:hAnsi="Trebuchet MS"/>
          <w:sz w:val="21"/>
          <w:szCs w:val="21"/>
        </w:rPr>
        <w:t>şi</w:t>
      </w:r>
      <w:proofErr w:type="spellEnd"/>
      <w:r w:rsidRPr="00F410A2">
        <w:rPr>
          <w:rFonts w:ascii="Trebuchet MS" w:hAnsi="Trebuchet MS"/>
          <w:sz w:val="21"/>
          <w:szCs w:val="21"/>
        </w:rPr>
        <w:t xml:space="preserve"> acordurilor, precum </w:t>
      </w:r>
      <w:proofErr w:type="spellStart"/>
      <w:r w:rsidRPr="00F410A2">
        <w:rPr>
          <w:rFonts w:ascii="Trebuchet MS" w:hAnsi="Trebuchet MS"/>
          <w:sz w:val="21"/>
          <w:szCs w:val="21"/>
        </w:rPr>
        <w:t>şi</w:t>
      </w:r>
      <w:proofErr w:type="spellEnd"/>
      <w:r w:rsidRPr="00F410A2">
        <w:rPr>
          <w:rFonts w:ascii="Trebuchet MS" w:hAnsi="Trebuchet MS"/>
          <w:sz w:val="21"/>
          <w:szCs w:val="21"/>
        </w:rPr>
        <w:t xml:space="preserve"> prin instalarea sistemelor de producere a energiei electrice din surse regenerabile (</w:t>
      </w:r>
      <w:proofErr w:type="spellStart"/>
      <w:r w:rsidRPr="00F410A2">
        <w:rPr>
          <w:rFonts w:ascii="Trebuchet MS" w:hAnsi="Trebuchet MS"/>
          <w:sz w:val="21"/>
          <w:szCs w:val="21"/>
        </w:rPr>
        <w:t>eoline</w:t>
      </w:r>
      <w:proofErr w:type="spellEnd"/>
      <w:r w:rsidRPr="00F410A2">
        <w:rPr>
          <w:rFonts w:ascii="Trebuchet MS" w:hAnsi="Trebuchet MS"/>
          <w:sz w:val="21"/>
          <w:szCs w:val="21"/>
        </w:rPr>
        <w:t xml:space="preserve"> / solare) pentru autoconsum realizate de întreprinderile din cadrul sectorului agricol și industriei alimentare.</w:t>
      </w:r>
    </w:p>
    <w:p w14:paraId="1AC775E1" w14:textId="77777777" w:rsidR="00C421BB" w:rsidRPr="00F410A2" w:rsidRDefault="00C421BB" w:rsidP="00C421BB">
      <w:pPr>
        <w:pStyle w:val="BodyText"/>
        <w:spacing w:line="240" w:lineRule="auto"/>
        <w:jc w:val="both"/>
        <w:rPr>
          <w:rFonts w:ascii="Trebuchet MS" w:hAnsi="Trebuchet MS"/>
          <w:sz w:val="21"/>
          <w:szCs w:val="21"/>
        </w:rPr>
      </w:pPr>
      <w:r w:rsidRPr="00F410A2">
        <w:rPr>
          <w:rFonts w:ascii="Trebuchet MS" w:hAnsi="Trebuchet MS"/>
          <w:sz w:val="21"/>
          <w:szCs w:val="21"/>
        </w:rPr>
        <w:t xml:space="preserve">Durata de implementare a proiectului este de maximum 21 de luni </w:t>
      </w:r>
      <w:proofErr w:type="spellStart"/>
      <w:r w:rsidRPr="00F410A2">
        <w:rPr>
          <w:rFonts w:ascii="Trebuchet MS" w:hAnsi="Trebuchet MS"/>
          <w:sz w:val="21"/>
          <w:szCs w:val="21"/>
        </w:rPr>
        <w:t>şi</w:t>
      </w:r>
      <w:proofErr w:type="spellEnd"/>
      <w:r w:rsidRPr="00F410A2">
        <w:rPr>
          <w:rFonts w:ascii="Trebuchet MS" w:hAnsi="Trebuchet MS"/>
          <w:sz w:val="21"/>
          <w:szCs w:val="21"/>
        </w:rPr>
        <w:t xml:space="preserve"> reprezintă termenul limită până la care beneficiarul poate depune ultima cerere de </w:t>
      </w:r>
      <w:r w:rsidR="00064AF4">
        <w:rPr>
          <w:rFonts w:ascii="Trebuchet MS" w:hAnsi="Trebuchet MS"/>
          <w:sz w:val="21"/>
          <w:szCs w:val="21"/>
        </w:rPr>
        <w:t>rambursare</w:t>
      </w:r>
      <w:r w:rsidRPr="00F410A2">
        <w:rPr>
          <w:rFonts w:ascii="Trebuchet MS" w:hAnsi="Trebuchet MS"/>
          <w:sz w:val="21"/>
          <w:szCs w:val="21"/>
        </w:rPr>
        <w:t>.</w:t>
      </w:r>
    </w:p>
    <w:p w14:paraId="71020B62" w14:textId="77777777" w:rsidR="00C421BB" w:rsidRPr="006914D9" w:rsidRDefault="00C421BB" w:rsidP="00C421BB">
      <w:pPr>
        <w:pStyle w:val="BodyText"/>
        <w:spacing w:line="240" w:lineRule="auto"/>
        <w:jc w:val="both"/>
        <w:rPr>
          <w:rFonts w:ascii="Trebuchet MS" w:hAnsi="Trebuchet MS"/>
          <w:sz w:val="21"/>
          <w:szCs w:val="21"/>
        </w:rPr>
      </w:pPr>
      <w:r w:rsidRPr="00F410A2">
        <w:rPr>
          <w:rFonts w:ascii="Trebuchet MS" w:hAnsi="Trebuchet MS"/>
          <w:sz w:val="21"/>
          <w:szCs w:val="21"/>
        </w:rPr>
        <w:t>Durata de execu</w:t>
      </w:r>
      <w:r>
        <w:rPr>
          <w:rFonts w:ascii="Trebuchet MS" w:hAnsi="Trebuchet MS"/>
          <w:sz w:val="21"/>
          <w:szCs w:val="21"/>
        </w:rPr>
        <w:t>ț</w:t>
      </w:r>
      <w:r w:rsidRPr="00F410A2">
        <w:rPr>
          <w:rFonts w:ascii="Trebuchet MS" w:hAnsi="Trebuchet MS"/>
          <w:sz w:val="21"/>
          <w:szCs w:val="21"/>
        </w:rPr>
        <w:t xml:space="preserve">ie a Contractului de </w:t>
      </w:r>
      <w:proofErr w:type="spellStart"/>
      <w:r w:rsidRPr="00F410A2">
        <w:rPr>
          <w:rFonts w:ascii="Trebuchet MS" w:hAnsi="Trebuchet MS"/>
          <w:sz w:val="21"/>
          <w:szCs w:val="21"/>
        </w:rPr>
        <w:t>Finantare</w:t>
      </w:r>
      <w:proofErr w:type="spellEnd"/>
      <w:r w:rsidRPr="00F410A2">
        <w:rPr>
          <w:rFonts w:ascii="Trebuchet MS" w:hAnsi="Trebuchet MS"/>
          <w:sz w:val="21"/>
          <w:szCs w:val="21"/>
        </w:rPr>
        <w:t xml:space="preserve"> cuprinde durata de implementare a proiectului la care se </w:t>
      </w:r>
      <w:r w:rsidRPr="006914D9">
        <w:rPr>
          <w:rFonts w:ascii="Trebuchet MS" w:hAnsi="Trebuchet MS"/>
          <w:sz w:val="21"/>
          <w:szCs w:val="21"/>
        </w:rPr>
        <w:t xml:space="preserve">adaugă termenul de 90 de zile calendaristice pentru efectuarea ultimei tranșe de </w:t>
      </w:r>
      <w:r w:rsidR="000E562D">
        <w:rPr>
          <w:rFonts w:ascii="Trebuchet MS" w:hAnsi="Trebuchet MS"/>
          <w:sz w:val="21"/>
          <w:szCs w:val="21"/>
        </w:rPr>
        <w:t>rambursare</w:t>
      </w:r>
      <w:r w:rsidRPr="006914D9">
        <w:rPr>
          <w:rFonts w:ascii="Trebuchet MS" w:hAnsi="Trebuchet MS"/>
          <w:sz w:val="21"/>
          <w:szCs w:val="21"/>
        </w:rPr>
        <w:t>.</w:t>
      </w:r>
    </w:p>
    <w:p w14:paraId="767BACDA" w14:textId="77777777" w:rsidR="00C421BB" w:rsidRDefault="00C421BB" w:rsidP="00C421BB">
      <w:pPr>
        <w:pStyle w:val="BodyText"/>
        <w:spacing w:line="240" w:lineRule="auto"/>
        <w:jc w:val="both"/>
        <w:rPr>
          <w:rFonts w:ascii="Trebuchet MS" w:hAnsi="Trebuchet MS"/>
          <w:sz w:val="21"/>
          <w:szCs w:val="21"/>
        </w:rPr>
      </w:pPr>
      <w:r w:rsidRPr="006914D9">
        <w:rPr>
          <w:rFonts w:ascii="Trebuchet MS" w:hAnsi="Trebuchet MS"/>
          <w:sz w:val="21"/>
          <w:szCs w:val="21"/>
        </w:rPr>
        <w:lastRenderedPageBreak/>
        <w:t xml:space="preserve">Durata de implementare a proiectului poate fi suspendată pe o perioadă determinată, cu acordul </w:t>
      </w:r>
      <w:proofErr w:type="spellStart"/>
      <w:r w:rsidRPr="006914D9">
        <w:rPr>
          <w:rFonts w:ascii="Trebuchet MS" w:hAnsi="Trebuchet MS"/>
          <w:sz w:val="21"/>
          <w:szCs w:val="21"/>
        </w:rPr>
        <w:t>părţilor</w:t>
      </w:r>
      <w:proofErr w:type="spellEnd"/>
      <w:r w:rsidRPr="006914D9">
        <w:rPr>
          <w:rFonts w:ascii="Trebuchet MS" w:hAnsi="Trebuchet MS"/>
          <w:sz w:val="21"/>
          <w:szCs w:val="21"/>
        </w:rPr>
        <w:t xml:space="preserve">, la solicitarea justificată a oricăreia dintre </w:t>
      </w:r>
      <w:r w:rsidRPr="00EE3216">
        <w:rPr>
          <w:rFonts w:ascii="Trebuchet MS" w:hAnsi="Trebuchet MS"/>
          <w:sz w:val="21"/>
          <w:szCs w:val="21"/>
        </w:rPr>
        <w:t>acestea, dar nu mai mult de 31.12.2028.</w:t>
      </w:r>
    </w:p>
    <w:p w14:paraId="01A329F3" w14:textId="77777777" w:rsidR="00A001E8" w:rsidRDefault="00A001E8" w:rsidP="00C421BB">
      <w:pPr>
        <w:pStyle w:val="BodyText"/>
        <w:spacing w:line="240" w:lineRule="auto"/>
        <w:jc w:val="both"/>
        <w:rPr>
          <w:rFonts w:ascii="Trebuchet MS" w:hAnsi="Trebuchet MS"/>
          <w:color w:val="FFFFFF" w:themeColor="background1"/>
          <w:sz w:val="21"/>
          <w:szCs w:val="21"/>
        </w:rPr>
      </w:pPr>
    </w:p>
    <w:p w14:paraId="6B8D0167" w14:textId="77777777" w:rsidR="000F5654" w:rsidRPr="008751AD" w:rsidRDefault="000F5654" w:rsidP="00C421BB">
      <w:pPr>
        <w:pStyle w:val="BodyText"/>
        <w:spacing w:line="240" w:lineRule="auto"/>
        <w:jc w:val="both"/>
        <w:rPr>
          <w:rFonts w:ascii="Trebuchet MS" w:hAnsi="Trebuchet MS"/>
          <w:color w:val="FFFFFF" w:themeColor="background1"/>
          <w:sz w:val="21"/>
          <w:szCs w:val="21"/>
        </w:rPr>
      </w:pPr>
    </w:p>
    <w:p w14:paraId="1B7BBA1E" w14:textId="77777777" w:rsidR="00C421BB" w:rsidRPr="00F86D36" w:rsidRDefault="00ED750E" w:rsidP="00C421BB">
      <w:pPr>
        <w:pStyle w:val="BodyText"/>
        <w:shd w:val="clear" w:color="auto" w:fill="002060"/>
        <w:spacing w:after="0" w:line="240" w:lineRule="auto"/>
        <w:jc w:val="both"/>
        <w:outlineLvl w:val="0"/>
        <w:rPr>
          <w:rFonts w:ascii="Trebuchet MS" w:hAnsi="Trebuchet MS"/>
          <w:b/>
          <w:color w:val="FFFFFF"/>
          <w:sz w:val="21"/>
          <w:szCs w:val="21"/>
        </w:rPr>
      </w:pPr>
      <w:bookmarkStart w:id="77" w:name="_Toc148620771"/>
      <w:bookmarkStart w:id="78" w:name="_Toc182316871"/>
      <w:r>
        <w:rPr>
          <w:rFonts w:ascii="Trebuchet MS" w:hAnsi="Trebuchet MS"/>
          <w:b/>
          <w:color w:val="FFFFFF"/>
          <w:sz w:val="21"/>
          <w:szCs w:val="21"/>
        </w:rPr>
        <w:t>CAPITOLUL X</w:t>
      </w:r>
      <w:r w:rsidR="00C421BB" w:rsidRPr="00F86D36">
        <w:rPr>
          <w:rFonts w:ascii="Trebuchet MS" w:hAnsi="Trebuchet MS"/>
          <w:b/>
          <w:color w:val="FFFFFF"/>
          <w:sz w:val="21"/>
          <w:szCs w:val="21"/>
        </w:rPr>
        <w:t xml:space="preserve">  MONITORIZAREA </w:t>
      </w:r>
      <w:r w:rsidR="00BA79BD" w:rsidRPr="00F86D36">
        <w:rPr>
          <w:rFonts w:ascii="Trebuchet MS" w:hAnsi="Trebuchet MS"/>
          <w:b/>
          <w:color w:val="FFFFFF"/>
          <w:sz w:val="21"/>
          <w:szCs w:val="21"/>
        </w:rPr>
        <w:t>EX POST A PROIECTELOR</w:t>
      </w:r>
      <w:bookmarkEnd w:id="77"/>
      <w:bookmarkEnd w:id="78"/>
    </w:p>
    <w:p w14:paraId="749FCCEA" w14:textId="77777777" w:rsidR="00C421BB" w:rsidRDefault="00C421BB" w:rsidP="00A001E8">
      <w:pPr>
        <w:pStyle w:val="BodyText"/>
        <w:spacing w:before="120" w:after="120" w:line="240" w:lineRule="auto"/>
        <w:jc w:val="both"/>
        <w:rPr>
          <w:rFonts w:ascii="Trebuchet MS" w:hAnsi="Trebuchet MS"/>
          <w:sz w:val="21"/>
          <w:szCs w:val="21"/>
        </w:rPr>
      </w:pPr>
      <w:r w:rsidRPr="00F410A2">
        <w:rPr>
          <w:rFonts w:ascii="Trebuchet MS" w:hAnsi="Trebuchet MS"/>
          <w:sz w:val="21"/>
          <w:szCs w:val="21"/>
        </w:rPr>
        <w:t xml:space="preserve">Monitorizarea </w:t>
      </w:r>
      <w:proofErr w:type="spellStart"/>
      <w:r w:rsidRPr="00F410A2">
        <w:rPr>
          <w:rFonts w:ascii="Trebuchet MS" w:hAnsi="Trebuchet MS"/>
          <w:sz w:val="21"/>
          <w:szCs w:val="21"/>
        </w:rPr>
        <w:t>finanţării</w:t>
      </w:r>
      <w:proofErr w:type="spellEnd"/>
      <w:r w:rsidRPr="00F410A2">
        <w:rPr>
          <w:rFonts w:ascii="Trebuchet MS" w:hAnsi="Trebuchet MS"/>
          <w:sz w:val="21"/>
          <w:szCs w:val="21"/>
        </w:rPr>
        <w:t xml:space="preserve"> acordate în cadrul programului, a </w:t>
      </w:r>
      <w:proofErr w:type="spellStart"/>
      <w:r w:rsidRPr="00F410A2">
        <w:rPr>
          <w:rFonts w:ascii="Trebuchet MS" w:hAnsi="Trebuchet MS"/>
          <w:sz w:val="21"/>
          <w:szCs w:val="21"/>
        </w:rPr>
        <w:t>investiţiilor</w:t>
      </w:r>
      <w:proofErr w:type="spellEnd"/>
      <w:r w:rsidRPr="00F410A2">
        <w:rPr>
          <w:rFonts w:ascii="Trebuchet MS" w:hAnsi="Trebuchet MS"/>
          <w:sz w:val="21"/>
          <w:szCs w:val="21"/>
        </w:rPr>
        <w:t xml:space="preserve"> realizate, precum </w:t>
      </w:r>
      <w:proofErr w:type="spellStart"/>
      <w:r w:rsidRPr="00F410A2">
        <w:rPr>
          <w:rFonts w:ascii="Trebuchet MS" w:hAnsi="Trebuchet MS"/>
          <w:sz w:val="21"/>
          <w:szCs w:val="21"/>
        </w:rPr>
        <w:t>şi</w:t>
      </w:r>
      <w:proofErr w:type="spellEnd"/>
      <w:r w:rsidRPr="00F410A2">
        <w:rPr>
          <w:rFonts w:ascii="Trebuchet MS" w:hAnsi="Trebuchet MS"/>
          <w:sz w:val="21"/>
          <w:szCs w:val="21"/>
        </w:rPr>
        <w:t xml:space="preserve"> a respectării </w:t>
      </w:r>
      <w:proofErr w:type="spellStart"/>
      <w:r w:rsidRPr="00F410A2">
        <w:rPr>
          <w:rFonts w:ascii="Trebuchet MS" w:hAnsi="Trebuchet MS"/>
          <w:sz w:val="21"/>
          <w:szCs w:val="21"/>
        </w:rPr>
        <w:t>condiţiilor</w:t>
      </w:r>
      <w:proofErr w:type="spellEnd"/>
      <w:r w:rsidRPr="00F410A2">
        <w:rPr>
          <w:rFonts w:ascii="Trebuchet MS" w:hAnsi="Trebuchet MS"/>
          <w:sz w:val="21"/>
          <w:szCs w:val="21"/>
        </w:rPr>
        <w:t xml:space="preserve"> prevăzute în prezentul ghid se face de către AFIR pe o perioadă de cinci ani de la data  punerii în funcțiune a investiției.</w:t>
      </w:r>
    </w:p>
    <w:p w14:paraId="318519CE" w14:textId="77777777" w:rsidR="00C421BB" w:rsidRPr="00F410A2" w:rsidRDefault="00C421BB" w:rsidP="00C421BB">
      <w:pPr>
        <w:pStyle w:val="BodyText"/>
        <w:spacing w:line="240" w:lineRule="auto"/>
        <w:jc w:val="both"/>
        <w:rPr>
          <w:rFonts w:ascii="Trebuchet MS" w:hAnsi="Trebuchet MS"/>
          <w:sz w:val="21"/>
          <w:szCs w:val="21"/>
        </w:rPr>
      </w:pPr>
      <w:r w:rsidRPr="00F410A2">
        <w:rPr>
          <w:rFonts w:ascii="Trebuchet MS" w:hAnsi="Trebuchet MS"/>
          <w:sz w:val="21"/>
          <w:szCs w:val="21"/>
        </w:rPr>
        <w:t xml:space="preserve">Beneficiarii au următoarele </w:t>
      </w:r>
      <w:proofErr w:type="spellStart"/>
      <w:r w:rsidRPr="00F410A2">
        <w:rPr>
          <w:rFonts w:ascii="Trebuchet MS" w:hAnsi="Trebuchet MS"/>
          <w:sz w:val="21"/>
          <w:szCs w:val="21"/>
        </w:rPr>
        <w:t>obligaţii</w:t>
      </w:r>
      <w:proofErr w:type="spellEnd"/>
      <w:r w:rsidRPr="00F410A2">
        <w:rPr>
          <w:rFonts w:ascii="Trebuchet MS" w:hAnsi="Trebuchet MS"/>
          <w:sz w:val="21"/>
          <w:szCs w:val="21"/>
        </w:rPr>
        <w:t xml:space="preserve"> pe perioada de monitorizare:</w:t>
      </w:r>
    </w:p>
    <w:p w14:paraId="5A3BC3C8" w14:textId="77777777" w:rsidR="00C421BB" w:rsidRPr="00F410A2" w:rsidRDefault="00C421BB" w:rsidP="00E265D9">
      <w:pPr>
        <w:pStyle w:val="ListParagraph"/>
        <w:numPr>
          <w:ilvl w:val="1"/>
          <w:numId w:val="35"/>
        </w:numPr>
        <w:suppressAutoHyphens w:val="0"/>
        <w:autoSpaceDN w:val="0"/>
        <w:spacing w:line="240" w:lineRule="auto"/>
        <w:ind w:left="540"/>
        <w:jc w:val="both"/>
        <w:rPr>
          <w:rFonts w:ascii="Trebuchet MS" w:eastAsia="Verdana" w:hAnsi="Trebuchet MS"/>
          <w:sz w:val="21"/>
          <w:szCs w:val="21"/>
          <w:lang w:eastAsia="ro-RO"/>
        </w:rPr>
      </w:pPr>
      <w:r w:rsidRPr="00F410A2">
        <w:rPr>
          <w:rFonts w:ascii="Trebuchet MS" w:hAnsi="Trebuchet MS"/>
          <w:color w:val="000000"/>
          <w:sz w:val="21"/>
          <w:szCs w:val="21"/>
          <w:shd w:val="clear" w:color="auto" w:fill="FFFFFF"/>
          <w:lang w:eastAsia="ro-RO"/>
        </w:rPr>
        <w:t xml:space="preserve">să utilizeze </w:t>
      </w:r>
      <w:proofErr w:type="spellStart"/>
      <w:r w:rsidRPr="00F410A2">
        <w:rPr>
          <w:rFonts w:ascii="Trebuchet MS" w:hAnsi="Trebuchet MS"/>
          <w:color w:val="000000"/>
          <w:sz w:val="21"/>
          <w:szCs w:val="21"/>
          <w:shd w:val="clear" w:color="auto" w:fill="FFFFFF"/>
          <w:lang w:eastAsia="ro-RO"/>
        </w:rPr>
        <w:t>şi</w:t>
      </w:r>
      <w:proofErr w:type="spellEnd"/>
      <w:r w:rsidRPr="00F410A2">
        <w:rPr>
          <w:rFonts w:ascii="Trebuchet MS" w:hAnsi="Trebuchet MS"/>
          <w:color w:val="000000"/>
          <w:sz w:val="21"/>
          <w:szCs w:val="21"/>
          <w:shd w:val="clear" w:color="auto" w:fill="FFFFFF"/>
          <w:lang w:eastAsia="ro-RO"/>
        </w:rPr>
        <w:t xml:space="preserve"> să conserve bunurile </w:t>
      </w:r>
      <w:proofErr w:type="spellStart"/>
      <w:r w:rsidRPr="00F410A2">
        <w:rPr>
          <w:rFonts w:ascii="Trebuchet MS" w:hAnsi="Trebuchet MS"/>
          <w:color w:val="000000"/>
          <w:sz w:val="21"/>
          <w:szCs w:val="21"/>
          <w:shd w:val="clear" w:color="auto" w:fill="FFFFFF"/>
          <w:lang w:eastAsia="ro-RO"/>
        </w:rPr>
        <w:t>achiziţionate</w:t>
      </w:r>
      <w:proofErr w:type="spellEnd"/>
      <w:r w:rsidRPr="00F410A2">
        <w:rPr>
          <w:rFonts w:ascii="Trebuchet MS" w:hAnsi="Trebuchet MS"/>
          <w:color w:val="000000"/>
          <w:sz w:val="21"/>
          <w:szCs w:val="21"/>
          <w:shd w:val="clear" w:color="auto" w:fill="FFFFFF"/>
          <w:lang w:eastAsia="ro-RO"/>
        </w:rPr>
        <w:t xml:space="preserve"> prin program cu </w:t>
      </w:r>
      <w:proofErr w:type="spellStart"/>
      <w:r w:rsidRPr="00F410A2">
        <w:rPr>
          <w:rFonts w:ascii="Trebuchet MS" w:hAnsi="Trebuchet MS"/>
          <w:color w:val="000000"/>
          <w:sz w:val="21"/>
          <w:szCs w:val="21"/>
          <w:shd w:val="clear" w:color="auto" w:fill="FFFFFF"/>
          <w:lang w:eastAsia="ro-RO"/>
        </w:rPr>
        <w:t>diligenţele</w:t>
      </w:r>
      <w:proofErr w:type="spellEnd"/>
      <w:r w:rsidRPr="00F410A2">
        <w:rPr>
          <w:rFonts w:ascii="Trebuchet MS" w:hAnsi="Trebuchet MS"/>
          <w:color w:val="000000"/>
          <w:sz w:val="21"/>
          <w:szCs w:val="21"/>
          <w:shd w:val="clear" w:color="auto" w:fill="FFFFFF"/>
          <w:lang w:eastAsia="ro-RO"/>
        </w:rPr>
        <w:t xml:space="preserve"> unui bun proprietar;</w:t>
      </w:r>
    </w:p>
    <w:p w14:paraId="41D2C897" w14:textId="77777777" w:rsidR="00C421BB" w:rsidRPr="00F410A2" w:rsidRDefault="00C421BB" w:rsidP="00E265D9">
      <w:pPr>
        <w:pStyle w:val="ListParagraph"/>
        <w:numPr>
          <w:ilvl w:val="1"/>
          <w:numId w:val="35"/>
        </w:numPr>
        <w:suppressAutoHyphens w:val="0"/>
        <w:autoSpaceDN w:val="0"/>
        <w:spacing w:line="240" w:lineRule="auto"/>
        <w:ind w:left="540"/>
        <w:jc w:val="both"/>
        <w:rPr>
          <w:rFonts w:ascii="Trebuchet MS" w:hAnsi="Trebuchet MS"/>
          <w:color w:val="000000"/>
          <w:sz w:val="21"/>
          <w:szCs w:val="21"/>
          <w:shd w:val="clear" w:color="auto" w:fill="FFFFFF"/>
          <w:lang w:eastAsia="ro-RO"/>
        </w:rPr>
      </w:pPr>
      <w:r w:rsidRPr="00F410A2">
        <w:rPr>
          <w:rFonts w:ascii="Trebuchet MS" w:hAnsi="Trebuchet MS"/>
          <w:color w:val="000000"/>
          <w:sz w:val="21"/>
          <w:szCs w:val="21"/>
          <w:shd w:val="clear" w:color="auto" w:fill="FFFFFF"/>
          <w:lang w:eastAsia="ro-RO"/>
        </w:rPr>
        <w:t xml:space="preserve">să </w:t>
      </w:r>
      <w:proofErr w:type="spellStart"/>
      <w:r w:rsidRPr="00F410A2">
        <w:rPr>
          <w:rFonts w:ascii="Trebuchet MS" w:hAnsi="Trebuchet MS"/>
          <w:color w:val="000000"/>
          <w:sz w:val="21"/>
          <w:szCs w:val="21"/>
          <w:shd w:val="clear" w:color="auto" w:fill="FFFFFF"/>
          <w:lang w:eastAsia="ro-RO"/>
        </w:rPr>
        <w:t>menţină</w:t>
      </w:r>
      <w:proofErr w:type="spellEnd"/>
      <w:r w:rsidRPr="00F410A2">
        <w:rPr>
          <w:rFonts w:ascii="Trebuchet MS" w:hAnsi="Trebuchet MS"/>
          <w:color w:val="000000"/>
          <w:sz w:val="21"/>
          <w:szCs w:val="21"/>
          <w:shd w:val="clear" w:color="auto" w:fill="FFFFFF"/>
          <w:lang w:eastAsia="ro-RO"/>
        </w:rPr>
        <w:t xml:space="preserve"> în </w:t>
      </w:r>
      <w:proofErr w:type="spellStart"/>
      <w:r w:rsidRPr="00F410A2">
        <w:rPr>
          <w:rFonts w:ascii="Trebuchet MS" w:hAnsi="Trebuchet MS"/>
          <w:color w:val="000000"/>
          <w:sz w:val="21"/>
          <w:szCs w:val="21"/>
          <w:shd w:val="clear" w:color="auto" w:fill="FFFFFF"/>
          <w:lang w:eastAsia="ro-RO"/>
        </w:rPr>
        <w:t>funcţiune</w:t>
      </w:r>
      <w:proofErr w:type="spellEnd"/>
      <w:r w:rsidRPr="00F410A2">
        <w:rPr>
          <w:rFonts w:ascii="Trebuchet MS" w:hAnsi="Trebuchet MS"/>
          <w:color w:val="000000"/>
          <w:sz w:val="21"/>
          <w:szCs w:val="21"/>
          <w:shd w:val="clear" w:color="auto" w:fill="FFFFFF"/>
          <w:lang w:eastAsia="ro-RO"/>
        </w:rPr>
        <w:t xml:space="preserve"> sistemul de </w:t>
      </w:r>
      <w:r w:rsidRPr="006914D9">
        <w:rPr>
          <w:rFonts w:ascii="Trebuchet MS" w:hAnsi="Trebuchet MS"/>
          <w:color w:val="000000"/>
          <w:sz w:val="21"/>
          <w:szCs w:val="21"/>
          <w:shd w:val="clear" w:color="auto" w:fill="FFFFFF"/>
          <w:lang w:eastAsia="ro-RO"/>
        </w:rPr>
        <w:t>producere a energiei electrice din surse regenerabile (</w:t>
      </w:r>
      <w:proofErr w:type="spellStart"/>
      <w:r w:rsidRPr="006914D9">
        <w:rPr>
          <w:rFonts w:ascii="Trebuchet MS" w:hAnsi="Trebuchet MS"/>
          <w:color w:val="000000"/>
          <w:sz w:val="21"/>
          <w:szCs w:val="21"/>
          <w:shd w:val="clear" w:color="auto" w:fill="FFFFFF"/>
          <w:lang w:eastAsia="ro-RO"/>
        </w:rPr>
        <w:t>eoline</w:t>
      </w:r>
      <w:proofErr w:type="spellEnd"/>
      <w:r w:rsidRPr="006914D9">
        <w:rPr>
          <w:rFonts w:ascii="Trebuchet MS" w:hAnsi="Trebuchet MS"/>
          <w:color w:val="000000"/>
          <w:sz w:val="21"/>
          <w:szCs w:val="21"/>
          <w:shd w:val="clear" w:color="auto" w:fill="FFFFFF"/>
          <w:lang w:eastAsia="ro-RO"/>
        </w:rPr>
        <w:t xml:space="preserve"> /solare) pentru autoconsum realizate p</w:t>
      </w:r>
      <w:r w:rsidRPr="00F410A2">
        <w:rPr>
          <w:rFonts w:ascii="Trebuchet MS" w:hAnsi="Trebuchet MS"/>
          <w:color w:val="000000"/>
          <w:sz w:val="21"/>
          <w:szCs w:val="21"/>
          <w:shd w:val="clear" w:color="auto" w:fill="FFFFFF"/>
          <w:lang w:eastAsia="ro-RO"/>
        </w:rPr>
        <w:t>rin program</w:t>
      </w:r>
      <w:r w:rsidRPr="00A42585">
        <w:rPr>
          <w:rFonts w:ascii="Times New Roman" w:eastAsia="Calibri" w:hAnsi="Times New Roman" w:cs="Times New Roman"/>
          <w:color w:val="auto"/>
          <w:sz w:val="24"/>
          <w:szCs w:val="24"/>
          <w:lang w:eastAsia="en-US"/>
        </w:rPr>
        <w:t xml:space="preserve"> </w:t>
      </w:r>
      <w:r w:rsidRPr="00384EFB">
        <w:rPr>
          <w:rFonts w:ascii="Trebuchet MS" w:hAnsi="Trebuchet MS"/>
          <w:color w:val="000000"/>
          <w:sz w:val="21"/>
          <w:szCs w:val="21"/>
          <w:shd w:val="clear" w:color="auto" w:fill="FFFFFF"/>
          <w:lang w:eastAsia="ro-RO"/>
        </w:rPr>
        <w:t>exclusiv</w:t>
      </w:r>
      <w:r>
        <w:rPr>
          <w:rFonts w:ascii="Times New Roman" w:eastAsia="Calibri" w:hAnsi="Times New Roman" w:cs="Times New Roman"/>
          <w:color w:val="auto"/>
          <w:sz w:val="24"/>
          <w:szCs w:val="24"/>
          <w:lang w:eastAsia="en-US"/>
        </w:rPr>
        <w:t xml:space="preserve"> </w:t>
      </w:r>
      <w:r w:rsidRPr="00384EFB">
        <w:rPr>
          <w:rFonts w:ascii="Trebuchet MS" w:hAnsi="Trebuchet MS"/>
          <w:color w:val="000000"/>
          <w:sz w:val="21"/>
          <w:szCs w:val="21"/>
          <w:shd w:val="clear" w:color="auto" w:fill="FFFFFF"/>
          <w:lang w:eastAsia="ro-RO"/>
        </w:rPr>
        <w:t xml:space="preserve">pentru activitatea </w:t>
      </w:r>
      <w:proofErr w:type="spellStart"/>
      <w:r w:rsidRPr="00384EFB">
        <w:rPr>
          <w:rFonts w:ascii="Trebuchet MS" w:hAnsi="Trebuchet MS"/>
          <w:color w:val="000000"/>
          <w:sz w:val="21"/>
          <w:szCs w:val="21"/>
          <w:shd w:val="clear" w:color="auto" w:fill="FFFFFF"/>
          <w:lang w:eastAsia="ro-RO"/>
        </w:rPr>
        <w:t>desfașurată</w:t>
      </w:r>
      <w:proofErr w:type="spellEnd"/>
      <w:r w:rsidRPr="00384EFB">
        <w:rPr>
          <w:rFonts w:ascii="Trebuchet MS" w:hAnsi="Trebuchet MS"/>
          <w:color w:val="000000"/>
          <w:sz w:val="21"/>
          <w:szCs w:val="21"/>
          <w:shd w:val="clear" w:color="auto" w:fill="FFFFFF"/>
          <w:lang w:eastAsia="ro-RO"/>
        </w:rPr>
        <w:t xml:space="preserve"> conform codurilor CAEN eligibile pentru schemă</w:t>
      </w:r>
      <w:r>
        <w:rPr>
          <w:rFonts w:ascii="Trebuchet MS" w:hAnsi="Trebuchet MS"/>
          <w:color w:val="000000"/>
          <w:sz w:val="21"/>
          <w:szCs w:val="21"/>
          <w:shd w:val="clear" w:color="auto" w:fill="FFFFFF"/>
          <w:lang w:eastAsia="ro-RO"/>
        </w:rPr>
        <w:t xml:space="preserve"> (CAEN 01, CAEN 10, CAEN 11)</w:t>
      </w:r>
      <w:r w:rsidRPr="00F410A2">
        <w:rPr>
          <w:rFonts w:ascii="Trebuchet MS" w:hAnsi="Trebuchet MS"/>
          <w:color w:val="000000"/>
          <w:sz w:val="21"/>
          <w:szCs w:val="21"/>
          <w:shd w:val="clear" w:color="auto" w:fill="FFFFFF"/>
          <w:lang w:eastAsia="ro-RO"/>
        </w:rPr>
        <w:t>;</w:t>
      </w:r>
    </w:p>
    <w:p w14:paraId="4E662923" w14:textId="77777777" w:rsidR="00C421BB" w:rsidRPr="00F410A2" w:rsidRDefault="00C421BB" w:rsidP="00E265D9">
      <w:pPr>
        <w:pStyle w:val="ListParagraph"/>
        <w:numPr>
          <w:ilvl w:val="1"/>
          <w:numId w:val="35"/>
        </w:numPr>
        <w:suppressAutoHyphens w:val="0"/>
        <w:autoSpaceDN w:val="0"/>
        <w:spacing w:line="240" w:lineRule="auto"/>
        <w:ind w:left="540"/>
        <w:jc w:val="both"/>
        <w:rPr>
          <w:rFonts w:ascii="Trebuchet MS" w:hAnsi="Trebuchet MS"/>
          <w:color w:val="000000"/>
          <w:sz w:val="21"/>
          <w:szCs w:val="21"/>
          <w:shd w:val="clear" w:color="auto" w:fill="FFFFFF"/>
          <w:lang w:eastAsia="ro-RO"/>
        </w:rPr>
      </w:pPr>
      <w:r w:rsidRPr="00F410A2">
        <w:rPr>
          <w:rFonts w:ascii="Trebuchet MS" w:hAnsi="Trebuchet MS"/>
          <w:color w:val="000000"/>
          <w:sz w:val="21"/>
          <w:szCs w:val="21"/>
          <w:shd w:val="clear" w:color="auto" w:fill="FFFFFF"/>
          <w:lang w:eastAsia="ro-RO"/>
        </w:rPr>
        <w:t xml:space="preserve">să permită/să ia toate măsurile necesare pentru a se permite </w:t>
      </w:r>
      <w:proofErr w:type="spellStart"/>
      <w:r w:rsidRPr="00F410A2">
        <w:rPr>
          <w:rFonts w:ascii="Trebuchet MS" w:hAnsi="Trebuchet MS"/>
          <w:color w:val="000000"/>
          <w:sz w:val="21"/>
          <w:szCs w:val="21"/>
          <w:shd w:val="clear" w:color="auto" w:fill="FFFFFF"/>
          <w:lang w:eastAsia="ro-RO"/>
        </w:rPr>
        <w:t>reprezentanţilor</w:t>
      </w:r>
      <w:proofErr w:type="spellEnd"/>
      <w:r w:rsidRPr="00F410A2">
        <w:rPr>
          <w:rFonts w:ascii="Trebuchet MS" w:hAnsi="Trebuchet MS"/>
          <w:color w:val="000000"/>
          <w:sz w:val="21"/>
          <w:szCs w:val="21"/>
          <w:shd w:val="clear" w:color="auto" w:fill="FFFFFF"/>
          <w:lang w:eastAsia="ro-RO"/>
        </w:rPr>
        <w:t xml:space="preserve"> AFIR </w:t>
      </w:r>
      <w:proofErr w:type="spellStart"/>
      <w:r w:rsidRPr="00F410A2">
        <w:rPr>
          <w:rFonts w:ascii="Trebuchet MS" w:hAnsi="Trebuchet MS"/>
          <w:color w:val="000000"/>
          <w:sz w:val="21"/>
          <w:szCs w:val="21"/>
          <w:shd w:val="clear" w:color="auto" w:fill="FFFFFF"/>
          <w:lang w:eastAsia="ro-RO"/>
        </w:rPr>
        <w:t>şi</w:t>
      </w:r>
      <w:proofErr w:type="spellEnd"/>
      <w:r w:rsidRPr="00F410A2">
        <w:rPr>
          <w:rFonts w:ascii="Trebuchet MS" w:hAnsi="Trebuchet MS"/>
          <w:color w:val="000000"/>
          <w:sz w:val="21"/>
          <w:szCs w:val="21"/>
          <w:shd w:val="clear" w:color="auto" w:fill="FFFFFF"/>
          <w:lang w:eastAsia="ro-RO"/>
        </w:rPr>
        <w:t xml:space="preserve"> ai </w:t>
      </w:r>
      <w:proofErr w:type="spellStart"/>
      <w:r w:rsidRPr="00F410A2">
        <w:rPr>
          <w:rFonts w:ascii="Trebuchet MS" w:hAnsi="Trebuchet MS"/>
          <w:color w:val="000000"/>
          <w:sz w:val="21"/>
          <w:szCs w:val="21"/>
          <w:shd w:val="clear" w:color="auto" w:fill="FFFFFF"/>
          <w:lang w:eastAsia="ro-RO"/>
        </w:rPr>
        <w:t>instituţiilor</w:t>
      </w:r>
      <w:proofErr w:type="spellEnd"/>
      <w:r w:rsidRPr="00F410A2">
        <w:rPr>
          <w:rFonts w:ascii="Trebuchet MS" w:hAnsi="Trebuchet MS"/>
          <w:color w:val="000000"/>
          <w:sz w:val="21"/>
          <w:szCs w:val="21"/>
          <w:shd w:val="clear" w:color="auto" w:fill="FFFFFF"/>
          <w:lang w:eastAsia="ro-RO"/>
        </w:rPr>
        <w:t xml:space="preserve"> abilitate să verifice </w:t>
      </w:r>
      <w:proofErr w:type="spellStart"/>
      <w:r w:rsidRPr="00F410A2">
        <w:rPr>
          <w:rFonts w:ascii="Trebuchet MS" w:hAnsi="Trebuchet MS"/>
          <w:color w:val="000000"/>
          <w:sz w:val="21"/>
          <w:szCs w:val="21"/>
          <w:shd w:val="clear" w:color="auto" w:fill="FFFFFF"/>
          <w:lang w:eastAsia="ro-RO"/>
        </w:rPr>
        <w:t>şi</w:t>
      </w:r>
      <w:proofErr w:type="spellEnd"/>
      <w:r w:rsidRPr="00F410A2">
        <w:rPr>
          <w:rFonts w:ascii="Trebuchet MS" w:hAnsi="Trebuchet MS"/>
          <w:color w:val="000000"/>
          <w:sz w:val="21"/>
          <w:szCs w:val="21"/>
          <w:shd w:val="clear" w:color="auto" w:fill="FFFFFF"/>
          <w:lang w:eastAsia="ro-RO"/>
        </w:rPr>
        <w:t xml:space="preserve"> să controleze modul în care sunt îndeplinite obiectivele proiectului, inclusiv prin vizite la </w:t>
      </w:r>
      <w:proofErr w:type="spellStart"/>
      <w:r w:rsidRPr="00F410A2">
        <w:rPr>
          <w:rFonts w:ascii="Trebuchet MS" w:hAnsi="Trebuchet MS"/>
          <w:color w:val="000000"/>
          <w:sz w:val="21"/>
          <w:szCs w:val="21"/>
          <w:shd w:val="clear" w:color="auto" w:fill="FFFFFF"/>
          <w:lang w:eastAsia="ro-RO"/>
        </w:rPr>
        <w:t>faţa</w:t>
      </w:r>
      <w:proofErr w:type="spellEnd"/>
      <w:r w:rsidRPr="00F410A2">
        <w:rPr>
          <w:rFonts w:ascii="Trebuchet MS" w:hAnsi="Trebuchet MS"/>
          <w:color w:val="000000"/>
          <w:sz w:val="21"/>
          <w:szCs w:val="21"/>
          <w:shd w:val="clear" w:color="auto" w:fill="FFFFFF"/>
          <w:lang w:eastAsia="ro-RO"/>
        </w:rPr>
        <w:t xml:space="preserve"> locului;</w:t>
      </w:r>
    </w:p>
    <w:p w14:paraId="40450D37" w14:textId="77777777" w:rsidR="00C421BB" w:rsidRPr="00F410A2" w:rsidRDefault="00C421BB" w:rsidP="00E265D9">
      <w:pPr>
        <w:pStyle w:val="ListParagraph"/>
        <w:numPr>
          <w:ilvl w:val="1"/>
          <w:numId w:val="35"/>
        </w:numPr>
        <w:suppressAutoHyphens w:val="0"/>
        <w:autoSpaceDN w:val="0"/>
        <w:spacing w:line="240" w:lineRule="auto"/>
        <w:ind w:left="540"/>
        <w:jc w:val="both"/>
        <w:rPr>
          <w:rFonts w:ascii="Trebuchet MS" w:hAnsi="Trebuchet MS"/>
          <w:color w:val="000000"/>
          <w:sz w:val="21"/>
          <w:szCs w:val="21"/>
          <w:shd w:val="clear" w:color="auto" w:fill="FFFFFF"/>
          <w:lang w:eastAsia="ro-RO"/>
        </w:rPr>
      </w:pPr>
      <w:r w:rsidRPr="00F410A2">
        <w:rPr>
          <w:rFonts w:ascii="Trebuchet MS" w:hAnsi="Trebuchet MS"/>
          <w:color w:val="000000"/>
          <w:sz w:val="21"/>
          <w:szCs w:val="21"/>
          <w:shd w:val="clear" w:color="auto" w:fill="FFFFFF"/>
          <w:lang w:eastAsia="ro-RO"/>
        </w:rPr>
        <w:t xml:space="preserve">să permită accesul persoanelor autorizate în vederea colectării datelor referitoare la energia electrică produsă </w:t>
      </w:r>
      <w:proofErr w:type="spellStart"/>
      <w:r w:rsidRPr="00F410A2">
        <w:rPr>
          <w:rFonts w:ascii="Trebuchet MS" w:hAnsi="Trebuchet MS"/>
          <w:color w:val="000000"/>
          <w:sz w:val="21"/>
          <w:szCs w:val="21"/>
          <w:shd w:val="clear" w:color="auto" w:fill="FFFFFF"/>
          <w:lang w:eastAsia="ro-RO"/>
        </w:rPr>
        <w:t>şi</w:t>
      </w:r>
      <w:proofErr w:type="spellEnd"/>
      <w:r w:rsidRPr="00F410A2">
        <w:rPr>
          <w:rFonts w:ascii="Trebuchet MS" w:hAnsi="Trebuchet MS"/>
          <w:color w:val="000000"/>
          <w:sz w:val="21"/>
          <w:szCs w:val="21"/>
          <w:shd w:val="clear" w:color="auto" w:fill="FFFFFF"/>
          <w:lang w:eastAsia="ro-RO"/>
        </w:rPr>
        <w:t xml:space="preserve">, după caz, livrată în </w:t>
      </w:r>
      <w:proofErr w:type="spellStart"/>
      <w:r w:rsidRPr="00F410A2">
        <w:rPr>
          <w:rFonts w:ascii="Trebuchet MS" w:hAnsi="Trebuchet MS"/>
          <w:color w:val="000000"/>
          <w:sz w:val="21"/>
          <w:szCs w:val="21"/>
          <w:shd w:val="clear" w:color="auto" w:fill="FFFFFF"/>
          <w:lang w:eastAsia="ro-RO"/>
        </w:rPr>
        <w:t>reţeaua</w:t>
      </w:r>
      <w:proofErr w:type="spellEnd"/>
      <w:r w:rsidRPr="00F410A2">
        <w:rPr>
          <w:rFonts w:ascii="Trebuchet MS" w:hAnsi="Trebuchet MS"/>
          <w:color w:val="000000"/>
          <w:sz w:val="21"/>
          <w:szCs w:val="21"/>
          <w:shd w:val="clear" w:color="auto" w:fill="FFFFFF"/>
          <w:lang w:eastAsia="ro-RO"/>
        </w:rPr>
        <w:t xml:space="preserve"> </w:t>
      </w:r>
      <w:proofErr w:type="spellStart"/>
      <w:r w:rsidRPr="00F410A2">
        <w:rPr>
          <w:rFonts w:ascii="Trebuchet MS" w:hAnsi="Trebuchet MS"/>
          <w:color w:val="000000"/>
          <w:sz w:val="21"/>
          <w:szCs w:val="21"/>
          <w:shd w:val="clear" w:color="auto" w:fill="FFFFFF"/>
          <w:lang w:eastAsia="ro-RO"/>
        </w:rPr>
        <w:t>naţională</w:t>
      </w:r>
      <w:proofErr w:type="spellEnd"/>
      <w:r w:rsidRPr="00F410A2">
        <w:rPr>
          <w:rFonts w:ascii="Trebuchet MS" w:hAnsi="Trebuchet MS"/>
          <w:color w:val="000000"/>
          <w:sz w:val="21"/>
          <w:szCs w:val="21"/>
          <w:shd w:val="clear" w:color="auto" w:fill="FFFFFF"/>
          <w:lang w:eastAsia="ro-RO"/>
        </w:rPr>
        <w:t xml:space="preserve"> de </w:t>
      </w:r>
      <w:proofErr w:type="spellStart"/>
      <w:r w:rsidRPr="00F410A2">
        <w:rPr>
          <w:rFonts w:ascii="Trebuchet MS" w:hAnsi="Trebuchet MS"/>
          <w:color w:val="000000"/>
          <w:sz w:val="21"/>
          <w:szCs w:val="21"/>
          <w:shd w:val="clear" w:color="auto" w:fill="FFFFFF"/>
          <w:lang w:eastAsia="ro-RO"/>
        </w:rPr>
        <w:t>distribuţie</w:t>
      </w:r>
      <w:proofErr w:type="spellEnd"/>
      <w:r w:rsidRPr="00F410A2">
        <w:rPr>
          <w:rFonts w:ascii="Trebuchet MS" w:hAnsi="Trebuchet MS"/>
          <w:color w:val="000000"/>
          <w:sz w:val="21"/>
          <w:szCs w:val="21"/>
          <w:shd w:val="clear" w:color="auto" w:fill="FFFFFF"/>
          <w:lang w:eastAsia="ro-RO"/>
        </w:rPr>
        <w:t xml:space="preserve"> a energiei electrice;</w:t>
      </w:r>
    </w:p>
    <w:p w14:paraId="3418C73B" w14:textId="77777777" w:rsidR="00C421BB" w:rsidRPr="00F410A2" w:rsidRDefault="00C421BB" w:rsidP="00E265D9">
      <w:pPr>
        <w:pStyle w:val="ListParagraph"/>
        <w:numPr>
          <w:ilvl w:val="1"/>
          <w:numId w:val="35"/>
        </w:numPr>
        <w:suppressAutoHyphens w:val="0"/>
        <w:autoSpaceDN w:val="0"/>
        <w:spacing w:line="240" w:lineRule="auto"/>
        <w:ind w:left="540"/>
        <w:jc w:val="both"/>
        <w:rPr>
          <w:rFonts w:ascii="Trebuchet MS" w:hAnsi="Trebuchet MS"/>
          <w:color w:val="000000"/>
          <w:sz w:val="21"/>
          <w:szCs w:val="21"/>
          <w:shd w:val="clear" w:color="auto" w:fill="FFFFFF"/>
          <w:lang w:eastAsia="ro-RO"/>
        </w:rPr>
      </w:pPr>
      <w:r w:rsidRPr="00F410A2">
        <w:rPr>
          <w:rFonts w:ascii="Trebuchet MS" w:hAnsi="Trebuchet MS"/>
          <w:color w:val="000000"/>
          <w:sz w:val="21"/>
          <w:szCs w:val="21"/>
          <w:shd w:val="clear" w:color="auto" w:fill="FFFFFF"/>
          <w:lang w:eastAsia="ro-RO"/>
        </w:rPr>
        <w:t xml:space="preserve">să furnizeze </w:t>
      </w:r>
      <w:proofErr w:type="spellStart"/>
      <w:r w:rsidRPr="00F410A2">
        <w:rPr>
          <w:rFonts w:ascii="Trebuchet MS" w:hAnsi="Trebuchet MS"/>
          <w:color w:val="000000"/>
          <w:sz w:val="21"/>
          <w:szCs w:val="21"/>
          <w:shd w:val="clear" w:color="auto" w:fill="FFFFFF"/>
          <w:lang w:eastAsia="ro-RO"/>
        </w:rPr>
        <w:t>şi</w:t>
      </w:r>
      <w:proofErr w:type="spellEnd"/>
      <w:r w:rsidRPr="00F410A2">
        <w:rPr>
          <w:rFonts w:ascii="Trebuchet MS" w:hAnsi="Trebuchet MS"/>
          <w:color w:val="000000"/>
          <w:sz w:val="21"/>
          <w:szCs w:val="21"/>
          <w:shd w:val="clear" w:color="auto" w:fill="FFFFFF"/>
          <w:lang w:eastAsia="ro-RO"/>
        </w:rPr>
        <w:t xml:space="preserve"> să transmită AFIR orice </w:t>
      </w:r>
      <w:proofErr w:type="spellStart"/>
      <w:r w:rsidRPr="00F410A2">
        <w:rPr>
          <w:rFonts w:ascii="Trebuchet MS" w:hAnsi="Trebuchet MS"/>
          <w:color w:val="000000"/>
          <w:sz w:val="21"/>
          <w:szCs w:val="21"/>
          <w:shd w:val="clear" w:color="auto" w:fill="FFFFFF"/>
          <w:lang w:eastAsia="ro-RO"/>
        </w:rPr>
        <w:t>informaţie</w:t>
      </w:r>
      <w:proofErr w:type="spellEnd"/>
      <w:r w:rsidRPr="00F410A2">
        <w:rPr>
          <w:rFonts w:ascii="Trebuchet MS" w:hAnsi="Trebuchet MS"/>
          <w:color w:val="000000"/>
          <w:sz w:val="21"/>
          <w:szCs w:val="21"/>
          <w:shd w:val="clear" w:color="auto" w:fill="FFFFFF"/>
          <w:lang w:eastAsia="ro-RO"/>
        </w:rPr>
        <w:t xml:space="preserve"> sau documente relevante, solicitate în mod rezonabil de către aceasta, în termen</w:t>
      </w:r>
      <w:r>
        <w:rPr>
          <w:rFonts w:ascii="Trebuchet MS" w:hAnsi="Trebuchet MS"/>
          <w:color w:val="000000"/>
          <w:sz w:val="21"/>
          <w:szCs w:val="21"/>
          <w:shd w:val="clear" w:color="auto" w:fill="FFFFFF"/>
          <w:lang w:eastAsia="ro-RO"/>
        </w:rPr>
        <w:t>ul prevăzut în procedura operațională</w:t>
      </w:r>
      <w:r w:rsidRPr="00F410A2">
        <w:rPr>
          <w:rFonts w:ascii="Trebuchet MS" w:hAnsi="Trebuchet MS"/>
          <w:color w:val="000000"/>
          <w:sz w:val="21"/>
          <w:szCs w:val="21"/>
          <w:shd w:val="clear" w:color="auto" w:fill="FFFFFF"/>
          <w:lang w:eastAsia="ro-RO"/>
        </w:rPr>
        <w:t>;</w:t>
      </w:r>
    </w:p>
    <w:p w14:paraId="359FEA84" w14:textId="77777777" w:rsidR="00C421BB" w:rsidRPr="00F410A2" w:rsidRDefault="00C421BB" w:rsidP="00E265D9">
      <w:pPr>
        <w:pStyle w:val="ListParagraph"/>
        <w:numPr>
          <w:ilvl w:val="1"/>
          <w:numId w:val="35"/>
        </w:numPr>
        <w:suppressAutoHyphens w:val="0"/>
        <w:autoSpaceDN w:val="0"/>
        <w:spacing w:line="240" w:lineRule="auto"/>
        <w:ind w:left="540"/>
        <w:jc w:val="both"/>
        <w:rPr>
          <w:rFonts w:ascii="Trebuchet MS" w:hAnsi="Trebuchet MS"/>
          <w:color w:val="000000"/>
          <w:sz w:val="21"/>
          <w:szCs w:val="21"/>
          <w:shd w:val="clear" w:color="auto" w:fill="FFFFFF"/>
          <w:lang w:eastAsia="ro-RO"/>
        </w:rPr>
      </w:pPr>
      <w:r w:rsidRPr="00F410A2">
        <w:rPr>
          <w:rFonts w:ascii="Trebuchet MS" w:hAnsi="Trebuchet MS"/>
          <w:color w:val="000000"/>
          <w:sz w:val="21"/>
          <w:szCs w:val="21"/>
          <w:shd w:val="clear" w:color="auto" w:fill="FFFFFF"/>
          <w:lang w:eastAsia="ro-RO"/>
        </w:rPr>
        <w:t xml:space="preserve">să nu afecteze </w:t>
      </w:r>
      <w:proofErr w:type="spellStart"/>
      <w:r w:rsidRPr="00F410A2">
        <w:rPr>
          <w:rFonts w:ascii="Trebuchet MS" w:hAnsi="Trebuchet MS"/>
          <w:color w:val="000000"/>
          <w:sz w:val="21"/>
          <w:szCs w:val="21"/>
          <w:shd w:val="clear" w:color="auto" w:fill="FFFFFF"/>
          <w:lang w:eastAsia="ro-RO"/>
        </w:rPr>
        <w:t>investiţia</w:t>
      </w:r>
      <w:proofErr w:type="spellEnd"/>
      <w:r w:rsidRPr="00F410A2">
        <w:rPr>
          <w:rFonts w:ascii="Trebuchet MS" w:hAnsi="Trebuchet MS"/>
          <w:color w:val="000000"/>
          <w:sz w:val="21"/>
          <w:szCs w:val="21"/>
          <w:shd w:val="clear" w:color="auto" w:fill="FFFFFF"/>
          <w:lang w:eastAsia="ro-RO"/>
        </w:rPr>
        <w:t xml:space="preserve"> </w:t>
      </w:r>
      <w:proofErr w:type="spellStart"/>
      <w:r w:rsidRPr="00F410A2">
        <w:rPr>
          <w:rFonts w:ascii="Trebuchet MS" w:hAnsi="Trebuchet MS"/>
          <w:color w:val="000000"/>
          <w:sz w:val="21"/>
          <w:szCs w:val="21"/>
          <w:shd w:val="clear" w:color="auto" w:fill="FFFFFF"/>
          <w:lang w:eastAsia="ro-RO"/>
        </w:rPr>
        <w:t>finanţată</w:t>
      </w:r>
      <w:proofErr w:type="spellEnd"/>
      <w:r w:rsidRPr="00F410A2">
        <w:rPr>
          <w:rFonts w:ascii="Trebuchet MS" w:hAnsi="Trebuchet MS"/>
          <w:color w:val="000000"/>
          <w:sz w:val="21"/>
          <w:szCs w:val="21"/>
          <w:shd w:val="clear" w:color="auto" w:fill="FFFFFF"/>
          <w:lang w:eastAsia="ro-RO"/>
        </w:rPr>
        <w:t xml:space="preserve"> </w:t>
      </w:r>
      <w:proofErr w:type="spellStart"/>
      <w:r w:rsidRPr="00F410A2">
        <w:rPr>
          <w:rFonts w:ascii="Trebuchet MS" w:hAnsi="Trebuchet MS"/>
          <w:color w:val="000000"/>
          <w:sz w:val="21"/>
          <w:szCs w:val="21"/>
          <w:shd w:val="clear" w:color="auto" w:fill="FFFFFF"/>
          <w:lang w:eastAsia="ro-RO"/>
        </w:rPr>
        <w:t>şi</w:t>
      </w:r>
      <w:proofErr w:type="spellEnd"/>
      <w:r w:rsidRPr="00F410A2">
        <w:rPr>
          <w:rFonts w:ascii="Trebuchet MS" w:hAnsi="Trebuchet MS"/>
          <w:color w:val="000000"/>
          <w:sz w:val="21"/>
          <w:szCs w:val="21"/>
          <w:shd w:val="clear" w:color="auto" w:fill="FFFFFF"/>
          <w:lang w:eastAsia="ro-RO"/>
        </w:rPr>
        <w:t xml:space="preserve"> </w:t>
      </w:r>
      <w:proofErr w:type="spellStart"/>
      <w:r w:rsidRPr="00F410A2">
        <w:rPr>
          <w:rFonts w:ascii="Trebuchet MS" w:hAnsi="Trebuchet MS"/>
          <w:color w:val="000000"/>
          <w:sz w:val="21"/>
          <w:szCs w:val="21"/>
          <w:shd w:val="clear" w:color="auto" w:fill="FFFFFF"/>
          <w:lang w:eastAsia="ro-RO"/>
        </w:rPr>
        <w:t>funcţionarea</w:t>
      </w:r>
      <w:proofErr w:type="spellEnd"/>
      <w:r w:rsidRPr="00F410A2">
        <w:rPr>
          <w:rFonts w:ascii="Trebuchet MS" w:hAnsi="Trebuchet MS"/>
          <w:color w:val="000000"/>
          <w:sz w:val="21"/>
          <w:szCs w:val="21"/>
          <w:shd w:val="clear" w:color="auto" w:fill="FFFFFF"/>
          <w:lang w:eastAsia="ro-RO"/>
        </w:rPr>
        <w:t xml:space="preserve"> acesteia prin modificarea imobilului pe care se implementează proiectul;</w:t>
      </w:r>
    </w:p>
    <w:p w14:paraId="52F499C0" w14:textId="77777777" w:rsidR="00C421BB" w:rsidRDefault="00C421BB" w:rsidP="00E265D9">
      <w:pPr>
        <w:pStyle w:val="ListParagraph"/>
        <w:numPr>
          <w:ilvl w:val="1"/>
          <w:numId w:val="35"/>
        </w:numPr>
        <w:suppressAutoHyphens w:val="0"/>
        <w:autoSpaceDN w:val="0"/>
        <w:spacing w:line="240" w:lineRule="auto"/>
        <w:ind w:left="540"/>
        <w:jc w:val="both"/>
        <w:rPr>
          <w:rFonts w:ascii="Trebuchet MS" w:hAnsi="Trebuchet MS"/>
          <w:color w:val="000000"/>
          <w:sz w:val="21"/>
          <w:szCs w:val="21"/>
          <w:shd w:val="clear" w:color="auto" w:fill="FFFFFF"/>
          <w:lang w:eastAsia="ro-RO"/>
        </w:rPr>
      </w:pPr>
      <w:r w:rsidRPr="00F410A2">
        <w:rPr>
          <w:rFonts w:ascii="Trebuchet MS" w:hAnsi="Trebuchet MS"/>
          <w:color w:val="000000"/>
          <w:sz w:val="21"/>
          <w:szCs w:val="21"/>
          <w:shd w:val="clear" w:color="auto" w:fill="FFFFFF"/>
          <w:lang w:eastAsia="ro-RO"/>
          <w:specVanish/>
        </w:rPr>
        <w:t xml:space="preserve">să nu înstrăineze imobilul pe care se implementează proiectul în favoarea unei persoane juridice sau a unei </w:t>
      </w:r>
      <w:proofErr w:type="spellStart"/>
      <w:r w:rsidRPr="00F410A2">
        <w:rPr>
          <w:rFonts w:ascii="Trebuchet MS" w:hAnsi="Trebuchet MS"/>
          <w:color w:val="000000"/>
          <w:sz w:val="21"/>
          <w:szCs w:val="21"/>
          <w:shd w:val="clear" w:color="auto" w:fill="FFFFFF"/>
          <w:lang w:eastAsia="ro-RO"/>
          <w:specVanish/>
        </w:rPr>
        <w:t>entităţi</w:t>
      </w:r>
      <w:proofErr w:type="spellEnd"/>
      <w:r w:rsidRPr="00F410A2">
        <w:rPr>
          <w:rFonts w:ascii="Trebuchet MS" w:hAnsi="Trebuchet MS"/>
          <w:color w:val="000000"/>
          <w:sz w:val="21"/>
          <w:szCs w:val="21"/>
          <w:shd w:val="clear" w:color="auto" w:fill="FFFFFF"/>
          <w:lang w:eastAsia="ro-RO"/>
          <w:specVanish/>
        </w:rPr>
        <w:t xml:space="preserve"> care </w:t>
      </w:r>
      <w:proofErr w:type="spellStart"/>
      <w:r w:rsidRPr="00F410A2">
        <w:rPr>
          <w:rFonts w:ascii="Trebuchet MS" w:hAnsi="Trebuchet MS"/>
          <w:color w:val="000000"/>
          <w:sz w:val="21"/>
          <w:szCs w:val="21"/>
          <w:shd w:val="clear" w:color="auto" w:fill="FFFFFF"/>
          <w:lang w:eastAsia="ro-RO"/>
          <w:specVanish/>
        </w:rPr>
        <w:t>desfăşoară</w:t>
      </w:r>
      <w:proofErr w:type="spellEnd"/>
      <w:r w:rsidRPr="00F410A2">
        <w:rPr>
          <w:rFonts w:ascii="Trebuchet MS" w:hAnsi="Trebuchet MS"/>
          <w:color w:val="000000"/>
          <w:sz w:val="21"/>
          <w:szCs w:val="21"/>
          <w:shd w:val="clear" w:color="auto" w:fill="FFFFFF"/>
          <w:lang w:eastAsia="ro-RO"/>
          <w:specVanish/>
        </w:rPr>
        <w:t xml:space="preserve"> </w:t>
      </w:r>
      <w:proofErr w:type="spellStart"/>
      <w:r w:rsidRPr="00F410A2">
        <w:rPr>
          <w:rFonts w:ascii="Trebuchet MS" w:hAnsi="Trebuchet MS"/>
          <w:color w:val="000000"/>
          <w:sz w:val="21"/>
          <w:szCs w:val="21"/>
          <w:shd w:val="clear" w:color="auto" w:fill="FFFFFF"/>
          <w:lang w:eastAsia="ro-RO"/>
          <w:specVanish/>
        </w:rPr>
        <w:t>activităţi</w:t>
      </w:r>
      <w:proofErr w:type="spellEnd"/>
      <w:r w:rsidRPr="00F410A2">
        <w:rPr>
          <w:rFonts w:ascii="Trebuchet MS" w:hAnsi="Trebuchet MS"/>
          <w:color w:val="000000"/>
          <w:sz w:val="21"/>
          <w:szCs w:val="21"/>
          <w:shd w:val="clear" w:color="auto" w:fill="FFFFFF"/>
          <w:lang w:eastAsia="ro-RO"/>
          <w:specVanish/>
        </w:rPr>
        <w:t xml:space="preserve"> economice. </w:t>
      </w:r>
    </w:p>
    <w:p w14:paraId="076F98EA" w14:textId="35BDDACC" w:rsidR="00404713" w:rsidRDefault="00404713" w:rsidP="00C421BB">
      <w:pPr>
        <w:pStyle w:val="ListParagraph"/>
        <w:suppressAutoHyphens w:val="0"/>
        <w:autoSpaceDN w:val="0"/>
        <w:spacing w:line="240" w:lineRule="auto"/>
        <w:ind w:left="540"/>
        <w:jc w:val="both"/>
        <w:rPr>
          <w:rFonts w:ascii="Trebuchet MS" w:hAnsi="Trebuchet MS"/>
          <w:color w:val="000000"/>
          <w:sz w:val="21"/>
          <w:szCs w:val="21"/>
          <w:shd w:val="clear" w:color="auto" w:fill="FFFFFF"/>
          <w:lang w:eastAsia="ro-RO"/>
        </w:rPr>
      </w:pPr>
    </w:p>
    <w:p w14:paraId="4F7F9D46" w14:textId="77777777" w:rsidR="00B568BD" w:rsidRDefault="00B568BD" w:rsidP="00C421BB">
      <w:pPr>
        <w:pStyle w:val="ListParagraph"/>
        <w:suppressAutoHyphens w:val="0"/>
        <w:autoSpaceDN w:val="0"/>
        <w:spacing w:line="240" w:lineRule="auto"/>
        <w:ind w:left="540"/>
        <w:jc w:val="both"/>
        <w:rPr>
          <w:rFonts w:ascii="Trebuchet MS" w:hAnsi="Trebuchet MS"/>
          <w:color w:val="000000"/>
          <w:sz w:val="21"/>
          <w:szCs w:val="21"/>
          <w:shd w:val="clear" w:color="auto" w:fill="FFFFFF"/>
          <w:lang w:eastAsia="ro-RO"/>
        </w:rPr>
      </w:pPr>
    </w:p>
    <w:p w14:paraId="5F4A0B65" w14:textId="77777777" w:rsidR="00404713" w:rsidRDefault="00404713" w:rsidP="00C421BB">
      <w:pPr>
        <w:pStyle w:val="ListParagraph"/>
        <w:suppressAutoHyphens w:val="0"/>
        <w:autoSpaceDN w:val="0"/>
        <w:spacing w:line="240" w:lineRule="auto"/>
        <w:ind w:left="540"/>
        <w:jc w:val="both"/>
        <w:rPr>
          <w:rFonts w:ascii="Trebuchet MS" w:hAnsi="Trebuchet MS"/>
          <w:color w:val="000000"/>
          <w:sz w:val="21"/>
          <w:szCs w:val="21"/>
          <w:shd w:val="clear" w:color="auto" w:fill="FFFFFF"/>
          <w:lang w:eastAsia="ro-RO"/>
        </w:rPr>
      </w:pPr>
    </w:p>
    <w:p w14:paraId="36A3F8FC" w14:textId="77777777" w:rsidR="00C421BB" w:rsidRPr="00F86D36" w:rsidRDefault="00ED750E" w:rsidP="00A001E8">
      <w:pPr>
        <w:pStyle w:val="BodyText"/>
        <w:shd w:val="clear" w:color="auto" w:fill="002060"/>
        <w:spacing w:after="120" w:line="240" w:lineRule="auto"/>
        <w:jc w:val="both"/>
        <w:outlineLvl w:val="0"/>
        <w:rPr>
          <w:rFonts w:ascii="Trebuchet MS" w:hAnsi="Trebuchet MS"/>
          <w:b/>
          <w:color w:val="FFFFFF"/>
          <w:sz w:val="21"/>
          <w:szCs w:val="21"/>
        </w:rPr>
      </w:pPr>
      <w:bookmarkStart w:id="79" w:name="_Toc148620772"/>
      <w:bookmarkStart w:id="80" w:name="_Toc182316872"/>
      <w:r>
        <w:rPr>
          <w:rFonts w:ascii="Trebuchet MS" w:hAnsi="Trebuchet MS"/>
          <w:b/>
          <w:color w:val="FFFFFF"/>
          <w:sz w:val="21"/>
          <w:szCs w:val="21"/>
        </w:rPr>
        <w:t>CAPITOLUL XI</w:t>
      </w:r>
      <w:r w:rsidR="00C421BB" w:rsidRPr="00F86D36">
        <w:rPr>
          <w:rFonts w:ascii="Trebuchet MS" w:hAnsi="Trebuchet MS"/>
          <w:b/>
          <w:color w:val="FFFFFF"/>
          <w:sz w:val="21"/>
          <w:szCs w:val="21"/>
        </w:rPr>
        <w:t xml:space="preserve">  </w:t>
      </w:r>
      <w:r w:rsidR="006D7C68">
        <w:rPr>
          <w:rFonts w:ascii="Trebuchet MS" w:hAnsi="Trebuchet MS"/>
          <w:b/>
          <w:color w:val="FFFFFF"/>
          <w:sz w:val="21"/>
          <w:szCs w:val="21"/>
        </w:rPr>
        <w:t xml:space="preserve">TERMENI ȘI EXPRESII SPECIFICE </w:t>
      </w:r>
      <w:bookmarkEnd w:id="79"/>
      <w:r w:rsidR="00674325">
        <w:rPr>
          <w:rFonts w:ascii="Trebuchet MS" w:hAnsi="Trebuchet MS"/>
          <w:b/>
          <w:color w:val="FFFFFF"/>
          <w:sz w:val="21"/>
          <w:szCs w:val="21"/>
        </w:rPr>
        <w:t>SCHEMEI DE SPRIJIN</w:t>
      </w:r>
      <w:bookmarkEnd w:id="80"/>
    </w:p>
    <w:p w14:paraId="4B93A67A" w14:textId="77777777" w:rsidR="00C421BB" w:rsidRPr="002B1E24" w:rsidRDefault="00C421BB" w:rsidP="00A001E8">
      <w:pPr>
        <w:rPr>
          <w:rFonts w:ascii="Trebuchet MS" w:hAnsi="Trebuchet MS"/>
          <w:color w:val="000000"/>
          <w:sz w:val="21"/>
          <w:szCs w:val="21"/>
          <w:shd w:val="clear" w:color="auto" w:fill="FFFFFF"/>
          <w:lang w:eastAsia="ro-RO"/>
        </w:rPr>
      </w:pPr>
      <w:r w:rsidRPr="002B1E24">
        <w:rPr>
          <w:rFonts w:ascii="Trebuchet MS" w:hAnsi="Trebuchet MS"/>
          <w:color w:val="000000"/>
          <w:sz w:val="21"/>
          <w:szCs w:val="21"/>
          <w:shd w:val="clear" w:color="auto" w:fill="FFFFFF"/>
          <w:lang w:eastAsia="ro-RO"/>
        </w:rPr>
        <w:t xml:space="preserve">În sensul prezentului ghid, </w:t>
      </w:r>
      <w:r w:rsidRPr="00A001E8">
        <w:rPr>
          <w:rFonts w:ascii="Trebuchet MS" w:hAnsi="Trebuchet MS"/>
          <w:color w:val="000000"/>
          <w:sz w:val="21"/>
          <w:szCs w:val="21"/>
          <w:shd w:val="clear" w:color="auto" w:fill="FFFFFF"/>
          <w:lang w:eastAsia="ro-RO"/>
        </w:rPr>
        <w:t xml:space="preserve">termenii </w:t>
      </w:r>
      <w:proofErr w:type="spellStart"/>
      <w:r w:rsidRPr="00A001E8">
        <w:rPr>
          <w:rFonts w:ascii="Trebuchet MS" w:hAnsi="Trebuchet MS"/>
          <w:color w:val="000000"/>
          <w:sz w:val="21"/>
          <w:szCs w:val="21"/>
          <w:shd w:val="clear" w:color="auto" w:fill="FFFFFF"/>
          <w:lang w:eastAsia="ro-RO"/>
        </w:rPr>
        <w:t>şi</w:t>
      </w:r>
      <w:proofErr w:type="spellEnd"/>
      <w:r w:rsidRPr="00A001E8">
        <w:rPr>
          <w:rFonts w:ascii="Trebuchet MS" w:hAnsi="Trebuchet MS"/>
          <w:color w:val="000000"/>
          <w:sz w:val="21"/>
          <w:szCs w:val="21"/>
          <w:shd w:val="clear" w:color="auto" w:fill="FFFFFF"/>
          <w:lang w:eastAsia="ro-RO"/>
        </w:rPr>
        <w:t xml:space="preserve"> expresiile</w:t>
      </w:r>
      <w:r w:rsidRPr="002B1E24">
        <w:rPr>
          <w:rFonts w:ascii="Trebuchet MS" w:hAnsi="Trebuchet MS"/>
          <w:color w:val="000000"/>
          <w:sz w:val="21"/>
          <w:szCs w:val="21"/>
          <w:shd w:val="clear" w:color="auto" w:fill="FFFFFF"/>
          <w:lang w:eastAsia="ro-RO"/>
        </w:rPr>
        <w:t xml:space="preserve"> de mai jos se definesc astfel:</w:t>
      </w:r>
    </w:p>
    <w:p w14:paraId="7A66625F" w14:textId="77777777" w:rsidR="00C421BB" w:rsidRPr="002B1E24" w:rsidRDefault="00C421BB" w:rsidP="00E265D9">
      <w:pPr>
        <w:numPr>
          <w:ilvl w:val="0"/>
          <w:numId w:val="33"/>
        </w:numPr>
        <w:suppressAutoHyphens w:val="0"/>
        <w:autoSpaceDN w:val="0"/>
        <w:spacing w:line="240" w:lineRule="auto"/>
        <w:ind w:right="144"/>
        <w:jc w:val="both"/>
        <w:rPr>
          <w:rFonts w:ascii="Trebuchet MS" w:eastAsia="Verdana" w:hAnsi="Trebuchet MS"/>
          <w:sz w:val="21"/>
          <w:szCs w:val="21"/>
          <w:lang w:eastAsia="ro-RO"/>
        </w:rPr>
      </w:pPr>
      <w:r w:rsidRPr="002B1E24">
        <w:rPr>
          <w:rFonts w:ascii="Trebuchet MS" w:hAnsi="Trebuchet MS"/>
          <w:i/>
          <w:color w:val="000000"/>
          <w:sz w:val="21"/>
          <w:szCs w:val="21"/>
          <w:shd w:val="clear" w:color="auto" w:fill="FFFFFF"/>
          <w:lang w:eastAsia="ro-RO"/>
        </w:rPr>
        <w:t>analiza documentelor</w:t>
      </w:r>
      <w:r w:rsidRPr="002B1E24">
        <w:rPr>
          <w:rFonts w:ascii="Trebuchet MS" w:hAnsi="Trebuchet MS"/>
          <w:color w:val="000000"/>
          <w:sz w:val="21"/>
          <w:szCs w:val="21"/>
          <w:shd w:val="clear" w:color="auto" w:fill="FFFFFF"/>
          <w:lang w:eastAsia="ro-RO"/>
        </w:rPr>
        <w:t xml:space="preserve"> - procesul prin care se verifică </w:t>
      </w:r>
      <w:r w:rsidR="003F5AEF">
        <w:rPr>
          <w:rFonts w:ascii="Trebuchet MS" w:hAnsi="Trebuchet MS"/>
          <w:color w:val="000000"/>
          <w:sz w:val="21"/>
          <w:szCs w:val="21"/>
          <w:shd w:val="clear" w:color="auto" w:fill="FFFFFF"/>
          <w:lang w:eastAsia="ro-RO"/>
        </w:rPr>
        <w:t>conținutul</w:t>
      </w:r>
      <w:r w:rsidRPr="002B1E24">
        <w:rPr>
          <w:rFonts w:ascii="Trebuchet MS" w:hAnsi="Trebuchet MS"/>
          <w:color w:val="000000"/>
          <w:sz w:val="21"/>
          <w:szCs w:val="21"/>
          <w:shd w:val="clear" w:color="auto" w:fill="FFFFFF"/>
          <w:lang w:eastAsia="ro-RO"/>
        </w:rPr>
        <w:t xml:space="preserve"> documentelor obligatorii care trebuie depuse</w:t>
      </w:r>
      <w:r w:rsidR="003F5AEF">
        <w:rPr>
          <w:rFonts w:ascii="Trebuchet MS" w:hAnsi="Trebuchet MS"/>
          <w:color w:val="000000"/>
          <w:sz w:val="21"/>
          <w:szCs w:val="21"/>
          <w:shd w:val="clear" w:color="auto" w:fill="FFFFFF"/>
          <w:lang w:eastAsia="ro-RO"/>
        </w:rPr>
        <w:t>,</w:t>
      </w:r>
      <w:r w:rsidRPr="002B1E24">
        <w:rPr>
          <w:rFonts w:ascii="Trebuchet MS" w:hAnsi="Trebuchet MS"/>
          <w:color w:val="000000"/>
          <w:sz w:val="21"/>
          <w:szCs w:val="21"/>
          <w:shd w:val="clear" w:color="auto" w:fill="FFFFFF"/>
          <w:lang w:eastAsia="ro-RO"/>
        </w:rPr>
        <w:t xml:space="preserve"> valabilitatea </w:t>
      </w:r>
      <w:proofErr w:type="spellStart"/>
      <w:r w:rsidRPr="002B1E24">
        <w:rPr>
          <w:rFonts w:ascii="Trebuchet MS" w:hAnsi="Trebuchet MS"/>
          <w:color w:val="000000"/>
          <w:sz w:val="21"/>
          <w:szCs w:val="21"/>
          <w:shd w:val="clear" w:color="auto" w:fill="FFFFFF"/>
          <w:lang w:eastAsia="ro-RO"/>
        </w:rPr>
        <w:t>şi</w:t>
      </w:r>
      <w:proofErr w:type="spellEnd"/>
      <w:r w:rsidRPr="002B1E24">
        <w:rPr>
          <w:rFonts w:ascii="Trebuchet MS" w:hAnsi="Trebuchet MS"/>
          <w:color w:val="000000"/>
          <w:sz w:val="21"/>
          <w:szCs w:val="21"/>
          <w:shd w:val="clear" w:color="auto" w:fill="FFFFFF"/>
          <w:lang w:eastAsia="ro-RO"/>
        </w:rPr>
        <w:t xml:space="preserve"> eligibilitatea acestora;</w:t>
      </w:r>
    </w:p>
    <w:p w14:paraId="44D8BE5D" w14:textId="77777777" w:rsidR="00C421BB" w:rsidRPr="002B1E24"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proofErr w:type="spellStart"/>
      <w:r w:rsidRPr="002B1E24">
        <w:rPr>
          <w:rFonts w:ascii="Trebuchet MS" w:hAnsi="Trebuchet MS"/>
          <w:i/>
          <w:color w:val="000000"/>
          <w:sz w:val="21"/>
          <w:szCs w:val="21"/>
          <w:shd w:val="clear" w:color="auto" w:fill="FFFFFF"/>
          <w:lang w:eastAsia="ro-RO"/>
        </w:rPr>
        <w:t>aplicaţie</w:t>
      </w:r>
      <w:proofErr w:type="spellEnd"/>
      <w:r w:rsidRPr="002B1E24">
        <w:rPr>
          <w:rFonts w:ascii="Trebuchet MS" w:hAnsi="Trebuchet MS"/>
          <w:i/>
          <w:color w:val="000000"/>
          <w:sz w:val="21"/>
          <w:szCs w:val="21"/>
          <w:shd w:val="clear" w:color="auto" w:fill="FFFFFF"/>
          <w:lang w:eastAsia="ro-RO"/>
        </w:rPr>
        <w:t xml:space="preserve"> informatică</w:t>
      </w:r>
      <w:r w:rsidRPr="002B1E24">
        <w:rPr>
          <w:rFonts w:ascii="Trebuchet MS" w:hAnsi="Trebuchet MS"/>
          <w:color w:val="000000"/>
          <w:sz w:val="21"/>
          <w:szCs w:val="21"/>
          <w:shd w:val="clear" w:color="auto" w:fill="FFFFFF"/>
          <w:lang w:eastAsia="ro-RO"/>
        </w:rPr>
        <w:t xml:space="preserve"> - software administrat </w:t>
      </w:r>
      <w:proofErr w:type="spellStart"/>
      <w:r w:rsidRPr="002B1E24">
        <w:rPr>
          <w:rFonts w:ascii="Trebuchet MS" w:hAnsi="Trebuchet MS"/>
          <w:color w:val="000000"/>
          <w:sz w:val="21"/>
          <w:szCs w:val="21"/>
          <w:shd w:val="clear" w:color="auto" w:fill="FFFFFF"/>
          <w:lang w:eastAsia="ro-RO"/>
        </w:rPr>
        <w:t>şi</w:t>
      </w:r>
      <w:proofErr w:type="spellEnd"/>
      <w:r w:rsidRPr="002B1E24">
        <w:rPr>
          <w:rFonts w:ascii="Trebuchet MS" w:hAnsi="Trebuchet MS"/>
          <w:color w:val="000000"/>
          <w:sz w:val="21"/>
          <w:szCs w:val="21"/>
          <w:shd w:val="clear" w:color="auto" w:fill="FFFFFF"/>
          <w:lang w:eastAsia="ro-RO"/>
        </w:rPr>
        <w:t xml:space="preserve"> pus la </w:t>
      </w:r>
      <w:proofErr w:type="spellStart"/>
      <w:r w:rsidRPr="002B1E24">
        <w:rPr>
          <w:rFonts w:ascii="Trebuchet MS" w:hAnsi="Trebuchet MS"/>
          <w:color w:val="000000"/>
          <w:sz w:val="21"/>
          <w:szCs w:val="21"/>
          <w:shd w:val="clear" w:color="auto" w:fill="FFFFFF"/>
          <w:lang w:eastAsia="ro-RO"/>
        </w:rPr>
        <w:t>dispoziţie</w:t>
      </w:r>
      <w:proofErr w:type="spellEnd"/>
      <w:r w:rsidRPr="002B1E24">
        <w:rPr>
          <w:rFonts w:ascii="Trebuchet MS" w:hAnsi="Trebuchet MS"/>
          <w:color w:val="000000"/>
          <w:sz w:val="21"/>
          <w:szCs w:val="21"/>
          <w:shd w:val="clear" w:color="auto" w:fill="FFFFFF"/>
          <w:lang w:eastAsia="ro-RO"/>
        </w:rPr>
        <w:t xml:space="preserve"> gratuit de către AFIR, prin intermediul căruia este gestionat</w:t>
      </w:r>
      <w:r w:rsidR="00E11586">
        <w:rPr>
          <w:rFonts w:ascii="Trebuchet MS" w:hAnsi="Trebuchet MS"/>
          <w:color w:val="000000"/>
          <w:sz w:val="21"/>
          <w:szCs w:val="21"/>
          <w:shd w:val="clear" w:color="auto" w:fill="FFFFFF"/>
          <w:lang w:eastAsia="ro-RO"/>
        </w:rPr>
        <w:t>ă</w:t>
      </w:r>
      <w:r w:rsidRPr="002B1E24">
        <w:rPr>
          <w:rFonts w:ascii="Trebuchet MS" w:hAnsi="Trebuchet MS"/>
          <w:color w:val="000000"/>
          <w:sz w:val="21"/>
          <w:szCs w:val="21"/>
          <w:shd w:val="clear" w:color="auto" w:fill="FFFFFF"/>
          <w:lang w:eastAsia="ro-RO"/>
        </w:rPr>
        <w:t xml:space="preserve"> </w:t>
      </w:r>
      <w:r w:rsidR="00E11586">
        <w:rPr>
          <w:rFonts w:ascii="Trebuchet MS" w:hAnsi="Trebuchet MS"/>
          <w:color w:val="000000"/>
          <w:sz w:val="21"/>
          <w:szCs w:val="21"/>
          <w:shd w:val="clear" w:color="auto" w:fill="FFFFFF"/>
          <w:lang w:eastAsia="ro-RO"/>
        </w:rPr>
        <w:t>schema de sprijin</w:t>
      </w:r>
      <w:r w:rsidRPr="002B1E24">
        <w:rPr>
          <w:rFonts w:ascii="Trebuchet MS" w:hAnsi="Trebuchet MS"/>
          <w:color w:val="000000"/>
          <w:sz w:val="21"/>
          <w:szCs w:val="21"/>
          <w:shd w:val="clear" w:color="auto" w:fill="FFFFFF"/>
          <w:lang w:eastAsia="ro-RO"/>
        </w:rPr>
        <w:t>;</w:t>
      </w:r>
    </w:p>
    <w:p w14:paraId="4A0BC655" w14:textId="77777777" w:rsidR="00C421BB"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2B1E24">
        <w:rPr>
          <w:rFonts w:ascii="Trebuchet MS" w:hAnsi="Trebuchet MS"/>
          <w:i/>
          <w:color w:val="000000"/>
          <w:sz w:val="21"/>
          <w:szCs w:val="21"/>
          <w:shd w:val="clear" w:color="auto" w:fill="FFFFFF"/>
          <w:lang w:eastAsia="ro-RO"/>
        </w:rPr>
        <w:t xml:space="preserve">beneficiar </w:t>
      </w:r>
      <w:r w:rsidRPr="002B1E24">
        <w:rPr>
          <w:rFonts w:ascii="Trebuchet MS" w:hAnsi="Trebuchet MS"/>
          <w:color w:val="000000"/>
          <w:sz w:val="21"/>
          <w:szCs w:val="21"/>
          <w:shd w:val="clear" w:color="auto" w:fill="FFFFFF"/>
          <w:lang w:eastAsia="ro-RO"/>
        </w:rPr>
        <w:t xml:space="preserve">- </w:t>
      </w:r>
      <w:r w:rsidRPr="008C2E90">
        <w:rPr>
          <w:rFonts w:ascii="Trebuchet MS" w:hAnsi="Trebuchet MS"/>
          <w:color w:val="000000"/>
          <w:sz w:val="21"/>
          <w:szCs w:val="21"/>
          <w:shd w:val="clear" w:color="auto" w:fill="FFFFFF"/>
          <w:lang w:eastAsia="ro-RO"/>
        </w:rPr>
        <w:t xml:space="preserve">persoană juridică care a realizat un proiect de </w:t>
      </w:r>
      <w:proofErr w:type="spellStart"/>
      <w:r w:rsidRPr="008C2E90">
        <w:rPr>
          <w:rFonts w:ascii="Trebuchet MS" w:hAnsi="Trebuchet MS"/>
          <w:color w:val="000000"/>
          <w:sz w:val="21"/>
          <w:szCs w:val="21"/>
          <w:shd w:val="clear" w:color="auto" w:fill="FFFFFF"/>
          <w:lang w:eastAsia="ro-RO"/>
        </w:rPr>
        <w:t>investiţii</w:t>
      </w:r>
      <w:proofErr w:type="spellEnd"/>
      <w:r w:rsidRPr="008C2E90">
        <w:rPr>
          <w:rFonts w:ascii="Trebuchet MS" w:hAnsi="Trebuchet MS"/>
          <w:color w:val="000000"/>
          <w:sz w:val="21"/>
          <w:szCs w:val="21"/>
          <w:shd w:val="clear" w:color="auto" w:fill="FFFFFF"/>
          <w:lang w:eastAsia="ro-RO"/>
        </w:rPr>
        <w:t xml:space="preserve"> </w:t>
      </w:r>
      <w:proofErr w:type="spellStart"/>
      <w:r w:rsidRPr="008C2E90">
        <w:rPr>
          <w:rFonts w:ascii="Trebuchet MS" w:hAnsi="Trebuchet MS"/>
          <w:color w:val="000000"/>
          <w:sz w:val="21"/>
          <w:szCs w:val="21"/>
          <w:shd w:val="clear" w:color="auto" w:fill="FFFFFF"/>
          <w:lang w:eastAsia="ro-RO"/>
        </w:rPr>
        <w:t>şi</w:t>
      </w:r>
      <w:proofErr w:type="spellEnd"/>
      <w:r w:rsidRPr="008C2E90">
        <w:rPr>
          <w:rFonts w:ascii="Trebuchet MS" w:hAnsi="Trebuchet MS"/>
          <w:color w:val="000000"/>
          <w:sz w:val="21"/>
          <w:szCs w:val="21"/>
          <w:shd w:val="clear" w:color="auto" w:fill="FFFFFF"/>
          <w:lang w:eastAsia="ro-RO"/>
        </w:rPr>
        <w:t xml:space="preserve"> care a încheiat un contract de </w:t>
      </w:r>
      <w:proofErr w:type="spellStart"/>
      <w:r w:rsidRPr="008C2E90">
        <w:rPr>
          <w:rFonts w:ascii="Trebuchet MS" w:hAnsi="Trebuchet MS"/>
          <w:color w:val="000000"/>
          <w:sz w:val="21"/>
          <w:szCs w:val="21"/>
          <w:shd w:val="clear" w:color="auto" w:fill="FFFFFF"/>
          <w:lang w:eastAsia="ro-RO"/>
        </w:rPr>
        <w:t>finanţare</w:t>
      </w:r>
      <w:proofErr w:type="spellEnd"/>
      <w:r w:rsidRPr="008C2E90">
        <w:rPr>
          <w:rFonts w:ascii="Trebuchet MS" w:hAnsi="Trebuchet MS"/>
          <w:color w:val="000000"/>
          <w:sz w:val="21"/>
          <w:szCs w:val="21"/>
          <w:shd w:val="clear" w:color="auto" w:fill="FFFFFF"/>
          <w:lang w:eastAsia="ro-RO"/>
        </w:rPr>
        <w:t xml:space="preserve"> cu AFIR</w:t>
      </w:r>
      <w:r w:rsidRPr="002B1E24">
        <w:rPr>
          <w:rFonts w:ascii="Trebuchet MS" w:hAnsi="Trebuchet MS"/>
          <w:color w:val="000000"/>
          <w:sz w:val="21"/>
          <w:szCs w:val="21"/>
          <w:shd w:val="clear" w:color="auto" w:fill="FFFFFF"/>
          <w:lang w:eastAsia="ro-RO"/>
        </w:rPr>
        <w:t>;</w:t>
      </w:r>
    </w:p>
    <w:p w14:paraId="40C48ED5" w14:textId="77777777" w:rsidR="009E0D2E" w:rsidRPr="00D37F33" w:rsidRDefault="009E0D2E"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D37F33">
        <w:rPr>
          <w:rFonts w:ascii="Trebuchet MS" w:hAnsi="Trebuchet MS"/>
          <w:i/>
          <w:color w:val="000000"/>
          <w:sz w:val="21"/>
          <w:szCs w:val="21"/>
          <w:shd w:val="clear" w:color="auto" w:fill="FFFFFF"/>
          <w:lang w:eastAsia="ro-RO"/>
        </w:rPr>
        <w:t xml:space="preserve">cerere de </w:t>
      </w:r>
      <w:proofErr w:type="spellStart"/>
      <w:r w:rsidRPr="00D37F33">
        <w:rPr>
          <w:rFonts w:ascii="Trebuchet MS" w:hAnsi="Trebuchet MS"/>
          <w:i/>
          <w:color w:val="000000"/>
          <w:sz w:val="21"/>
          <w:szCs w:val="21"/>
          <w:shd w:val="clear" w:color="auto" w:fill="FFFFFF"/>
          <w:lang w:eastAsia="ro-RO"/>
        </w:rPr>
        <w:t>finanţare</w:t>
      </w:r>
      <w:proofErr w:type="spellEnd"/>
      <w:r w:rsidRPr="00D37F33">
        <w:rPr>
          <w:rFonts w:ascii="Trebuchet MS" w:hAnsi="Trebuchet MS"/>
          <w:color w:val="000000"/>
          <w:sz w:val="21"/>
          <w:szCs w:val="21"/>
          <w:shd w:val="clear" w:color="auto" w:fill="FFFFFF"/>
          <w:lang w:eastAsia="ro-RO"/>
        </w:rPr>
        <w:t xml:space="preserve"> - formular electronic, care se depune de către solicitant în fo</w:t>
      </w:r>
      <w:r w:rsidR="00E11586" w:rsidRPr="00D37F33">
        <w:rPr>
          <w:rFonts w:ascii="Trebuchet MS" w:hAnsi="Trebuchet MS"/>
          <w:color w:val="000000"/>
          <w:sz w:val="21"/>
          <w:szCs w:val="21"/>
          <w:shd w:val="clear" w:color="auto" w:fill="FFFFFF"/>
          <w:lang w:eastAsia="ro-RO"/>
        </w:rPr>
        <w:t>r</w:t>
      </w:r>
      <w:r w:rsidRPr="00D37F33">
        <w:rPr>
          <w:rFonts w:ascii="Trebuchet MS" w:hAnsi="Trebuchet MS"/>
          <w:color w:val="000000"/>
          <w:sz w:val="21"/>
          <w:szCs w:val="21"/>
          <w:shd w:val="clear" w:color="auto" w:fill="FFFFFF"/>
          <w:lang w:eastAsia="ro-RO"/>
        </w:rPr>
        <w:t xml:space="preserve">mat online pe site-ul AFIR în cadrul sesiunii de </w:t>
      </w:r>
      <w:r w:rsidR="00E11586" w:rsidRPr="00D37F33">
        <w:rPr>
          <w:rFonts w:ascii="Trebuchet MS" w:hAnsi="Trebuchet MS"/>
          <w:color w:val="000000"/>
          <w:sz w:val="21"/>
          <w:szCs w:val="21"/>
          <w:shd w:val="clear" w:color="auto" w:fill="FFFFFF"/>
          <w:lang w:eastAsia="ro-RO"/>
        </w:rPr>
        <w:t>depunere</w:t>
      </w:r>
      <w:r w:rsidRPr="00D37F33">
        <w:rPr>
          <w:rFonts w:ascii="Trebuchet MS" w:hAnsi="Trebuchet MS"/>
          <w:color w:val="000000"/>
          <w:sz w:val="21"/>
          <w:szCs w:val="21"/>
          <w:shd w:val="clear" w:color="auto" w:fill="FFFFFF"/>
          <w:lang w:eastAsia="ro-RO"/>
        </w:rPr>
        <w:t xml:space="preserve"> proiecte în vederea </w:t>
      </w:r>
      <w:proofErr w:type="spellStart"/>
      <w:r w:rsidRPr="00D37F33">
        <w:rPr>
          <w:rFonts w:ascii="Trebuchet MS" w:hAnsi="Trebuchet MS"/>
          <w:color w:val="000000"/>
          <w:sz w:val="21"/>
          <w:szCs w:val="21"/>
          <w:shd w:val="clear" w:color="auto" w:fill="FFFFFF"/>
          <w:lang w:eastAsia="ro-RO"/>
        </w:rPr>
        <w:t>obţinerii</w:t>
      </w:r>
      <w:proofErr w:type="spellEnd"/>
      <w:r w:rsidRPr="00D37F33">
        <w:rPr>
          <w:rFonts w:ascii="Trebuchet MS" w:hAnsi="Trebuchet MS"/>
          <w:color w:val="000000"/>
          <w:sz w:val="21"/>
          <w:szCs w:val="21"/>
          <w:shd w:val="clear" w:color="auto" w:fill="FFFFFF"/>
          <w:lang w:eastAsia="ro-RO"/>
        </w:rPr>
        <w:t xml:space="preserve"> </w:t>
      </w:r>
      <w:proofErr w:type="spellStart"/>
      <w:r w:rsidRPr="00D37F33">
        <w:rPr>
          <w:rFonts w:ascii="Trebuchet MS" w:hAnsi="Trebuchet MS"/>
          <w:color w:val="000000"/>
          <w:sz w:val="21"/>
          <w:szCs w:val="21"/>
          <w:shd w:val="clear" w:color="auto" w:fill="FFFFFF"/>
          <w:lang w:eastAsia="ro-RO"/>
        </w:rPr>
        <w:t>finanţării</w:t>
      </w:r>
      <w:proofErr w:type="spellEnd"/>
      <w:r w:rsidRPr="00D37F33">
        <w:rPr>
          <w:rFonts w:ascii="Trebuchet MS" w:hAnsi="Trebuchet MS"/>
          <w:color w:val="000000"/>
          <w:sz w:val="21"/>
          <w:szCs w:val="21"/>
          <w:shd w:val="clear" w:color="auto" w:fill="FFFFFF"/>
          <w:lang w:eastAsia="ro-RO"/>
        </w:rPr>
        <w:t xml:space="preserve"> nerambursabile;</w:t>
      </w:r>
    </w:p>
    <w:p w14:paraId="4FA8670E" w14:textId="77777777" w:rsidR="00C421BB" w:rsidRPr="002B1E24"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94478B">
        <w:rPr>
          <w:rFonts w:ascii="Trebuchet MS" w:hAnsi="Trebuchet MS"/>
          <w:i/>
          <w:color w:val="000000"/>
          <w:sz w:val="21"/>
          <w:szCs w:val="21"/>
          <w:shd w:val="clear" w:color="auto" w:fill="FFFFFF"/>
          <w:lang w:eastAsia="ro-RO"/>
        </w:rPr>
        <w:t>certificat de racordare</w:t>
      </w:r>
      <w:r w:rsidRPr="0094478B">
        <w:rPr>
          <w:rFonts w:ascii="Trebuchet MS" w:hAnsi="Trebuchet MS"/>
          <w:color w:val="000000"/>
          <w:sz w:val="21"/>
          <w:szCs w:val="21"/>
          <w:shd w:val="clear" w:color="auto" w:fill="FFFFFF"/>
          <w:lang w:eastAsia="ro-RO"/>
        </w:rPr>
        <w:t xml:space="preserve"> - document emis de către operatorul de</w:t>
      </w:r>
      <w:r w:rsidRPr="002B1E24">
        <w:rPr>
          <w:rFonts w:ascii="Trebuchet MS" w:hAnsi="Trebuchet MS"/>
          <w:color w:val="000000"/>
          <w:sz w:val="21"/>
          <w:szCs w:val="21"/>
          <w:shd w:val="clear" w:color="auto" w:fill="FFFFFF"/>
          <w:lang w:eastAsia="ro-RO"/>
        </w:rPr>
        <w:t xml:space="preserve"> </w:t>
      </w:r>
      <w:proofErr w:type="spellStart"/>
      <w:r w:rsidRPr="002B1E24">
        <w:rPr>
          <w:rFonts w:ascii="Trebuchet MS" w:hAnsi="Trebuchet MS"/>
          <w:color w:val="000000"/>
          <w:sz w:val="21"/>
          <w:szCs w:val="21"/>
          <w:shd w:val="clear" w:color="auto" w:fill="FFFFFF"/>
          <w:lang w:eastAsia="ro-RO"/>
        </w:rPr>
        <w:t>reţea</w:t>
      </w:r>
      <w:proofErr w:type="spellEnd"/>
      <w:r w:rsidRPr="002B1E24">
        <w:rPr>
          <w:rFonts w:ascii="Trebuchet MS" w:hAnsi="Trebuchet MS"/>
          <w:color w:val="000000"/>
          <w:sz w:val="21"/>
          <w:szCs w:val="21"/>
          <w:shd w:val="clear" w:color="auto" w:fill="FFFFFF"/>
          <w:lang w:eastAsia="ro-RO"/>
        </w:rPr>
        <w:t xml:space="preserve"> în vederea punerii sub tensiune a </w:t>
      </w:r>
      <w:proofErr w:type="spellStart"/>
      <w:r w:rsidRPr="002B1E24">
        <w:rPr>
          <w:rFonts w:ascii="Trebuchet MS" w:hAnsi="Trebuchet MS"/>
          <w:color w:val="000000"/>
          <w:sz w:val="21"/>
          <w:szCs w:val="21"/>
          <w:shd w:val="clear" w:color="auto" w:fill="FFFFFF"/>
          <w:lang w:eastAsia="ro-RO"/>
        </w:rPr>
        <w:t>instalaţiilor</w:t>
      </w:r>
      <w:proofErr w:type="spellEnd"/>
      <w:r w:rsidRPr="002B1E24">
        <w:rPr>
          <w:rFonts w:ascii="Trebuchet MS" w:hAnsi="Trebuchet MS"/>
          <w:color w:val="000000"/>
          <w:sz w:val="21"/>
          <w:szCs w:val="21"/>
          <w:shd w:val="clear" w:color="auto" w:fill="FFFFFF"/>
          <w:lang w:eastAsia="ro-RO"/>
        </w:rPr>
        <w:t xml:space="preserve"> electrice de la locul de consum </w:t>
      </w:r>
      <w:proofErr w:type="spellStart"/>
      <w:r w:rsidRPr="002B1E24">
        <w:rPr>
          <w:rFonts w:ascii="Trebuchet MS" w:hAnsi="Trebuchet MS"/>
          <w:color w:val="000000"/>
          <w:sz w:val="21"/>
          <w:szCs w:val="21"/>
          <w:shd w:val="clear" w:color="auto" w:fill="FFFFFF"/>
          <w:lang w:eastAsia="ro-RO"/>
        </w:rPr>
        <w:t>şi</w:t>
      </w:r>
      <w:proofErr w:type="spellEnd"/>
      <w:r w:rsidRPr="002B1E24">
        <w:rPr>
          <w:rFonts w:ascii="Trebuchet MS" w:hAnsi="Trebuchet MS"/>
          <w:color w:val="000000"/>
          <w:sz w:val="21"/>
          <w:szCs w:val="21"/>
          <w:shd w:val="clear" w:color="auto" w:fill="FFFFFF"/>
          <w:lang w:eastAsia="ro-RO"/>
        </w:rPr>
        <w:t xml:space="preserve">/sau de producere </w:t>
      </w:r>
      <w:proofErr w:type="spellStart"/>
      <w:r w:rsidRPr="002B1E24">
        <w:rPr>
          <w:rFonts w:ascii="Trebuchet MS" w:hAnsi="Trebuchet MS"/>
          <w:color w:val="000000"/>
          <w:sz w:val="21"/>
          <w:szCs w:val="21"/>
          <w:shd w:val="clear" w:color="auto" w:fill="FFFFFF"/>
          <w:lang w:eastAsia="ro-RO"/>
        </w:rPr>
        <w:t>şi</w:t>
      </w:r>
      <w:proofErr w:type="spellEnd"/>
      <w:r w:rsidRPr="002B1E24">
        <w:rPr>
          <w:rFonts w:ascii="Trebuchet MS" w:hAnsi="Trebuchet MS"/>
          <w:color w:val="000000"/>
          <w:sz w:val="21"/>
          <w:szCs w:val="21"/>
          <w:shd w:val="clear" w:color="auto" w:fill="FFFFFF"/>
          <w:lang w:eastAsia="ro-RO"/>
        </w:rPr>
        <w:t xml:space="preserve"> a utilizării </w:t>
      </w:r>
      <w:proofErr w:type="spellStart"/>
      <w:r w:rsidRPr="002B1E24">
        <w:rPr>
          <w:rFonts w:ascii="Trebuchet MS" w:hAnsi="Trebuchet MS"/>
          <w:color w:val="000000"/>
          <w:sz w:val="21"/>
          <w:szCs w:val="21"/>
          <w:shd w:val="clear" w:color="auto" w:fill="FFFFFF"/>
          <w:lang w:eastAsia="ro-RO"/>
        </w:rPr>
        <w:t>reţelei</w:t>
      </w:r>
      <w:proofErr w:type="spellEnd"/>
      <w:r w:rsidRPr="002B1E24">
        <w:rPr>
          <w:rFonts w:ascii="Trebuchet MS" w:hAnsi="Trebuchet MS"/>
          <w:color w:val="000000"/>
          <w:sz w:val="21"/>
          <w:szCs w:val="21"/>
          <w:shd w:val="clear" w:color="auto" w:fill="FFFFFF"/>
          <w:lang w:eastAsia="ro-RO"/>
        </w:rPr>
        <w:t xml:space="preserve">, care certifică îndeplinirea </w:t>
      </w:r>
      <w:proofErr w:type="spellStart"/>
      <w:r w:rsidRPr="002B1E24">
        <w:rPr>
          <w:rFonts w:ascii="Trebuchet MS" w:hAnsi="Trebuchet MS"/>
          <w:color w:val="000000"/>
          <w:sz w:val="21"/>
          <w:szCs w:val="21"/>
          <w:shd w:val="clear" w:color="auto" w:fill="FFFFFF"/>
          <w:lang w:eastAsia="ro-RO"/>
        </w:rPr>
        <w:t>condiţiilor</w:t>
      </w:r>
      <w:proofErr w:type="spellEnd"/>
      <w:r w:rsidRPr="002B1E24">
        <w:rPr>
          <w:rFonts w:ascii="Trebuchet MS" w:hAnsi="Trebuchet MS"/>
          <w:color w:val="000000"/>
          <w:sz w:val="21"/>
          <w:szCs w:val="21"/>
          <w:shd w:val="clear" w:color="auto" w:fill="FFFFFF"/>
          <w:lang w:eastAsia="ro-RO"/>
        </w:rPr>
        <w:t xml:space="preserve"> prevăzute în avizul tehnic de racordare valabil, conform Regulamentului privind racordarea utilizatorilor la </w:t>
      </w:r>
      <w:proofErr w:type="spellStart"/>
      <w:r w:rsidRPr="002B1E24">
        <w:rPr>
          <w:rFonts w:ascii="Trebuchet MS" w:hAnsi="Trebuchet MS"/>
          <w:color w:val="000000"/>
          <w:sz w:val="21"/>
          <w:szCs w:val="21"/>
          <w:shd w:val="clear" w:color="auto" w:fill="FFFFFF"/>
          <w:lang w:eastAsia="ro-RO"/>
        </w:rPr>
        <w:t>reţelele</w:t>
      </w:r>
      <w:proofErr w:type="spellEnd"/>
      <w:r w:rsidRPr="002B1E24">
        <w:rPr>
          <w:rFonts w:ascii="Trebuchet MS" w:hAnsi="Trebuchet MS"/>
          <w:color w:val="000000"/>
          <w:sz w:val="21"/>
          <w:szCs w:val="21"/>
          <w:shd w:val="clear" w:color="auto" w:fill="FFFFFF"/>
          <w:lang w:eastAsia="ro-RO"/>
        </w:rPr>
        <w:t xml:space="preserve"> electrice de interes public, aprobat prin Ordinul </w:t>
      </w:r>
      <w:proofErr w:type="spellStart"/>
      <w:r w:rsidRPr="002B1E24">
        <w:rPr>
          <w:rFonts w:ascii="Trebuchet MS" w:hAnsi="Trebuchet MS"/>
          <w:color w:val="000000"/>
          <w:sz w:val="21"/>
          <w:szCs w:val="21"/>
          <w:shd w:val="clear" w:color="auto" w:fill="FFFFFF"/>
          <w:lang w:eastAsia="ro-RO"/>
        </w:rPr>
        <w:t>preşedintelui</w:t>
      </w:r>
      <w:proofErr w:type="spellEnd"/>
      <w:r w:rsidRPr="002B1E24">
        <w:rPr>
          <w:rFonts w:ascii="Trebuchet MS" w:hAnsi="Trebuchet MS"/>
          <w:color w:val="000000"/>
          <w:sz w:val="21"/>
          <w:szCs w:val="21"/>
          <w:shd w:val="clear" w:color="auto" w:fill="FFFFFF"/>
          <w:lang w:eastAsia="ro-RO"/>
        </w:rPr>
        <w:t xml:space="preserve"> </w:t>
      </w:r>
      <w:proofErr w:type="spellStart"/>
      <w:r w:rsidRPr="002B1E24">
        <w:rPr>
          <w:rFonts w:ascii="Trebuchet MS" w:hAnsi="Trebuchet MS"/>
          <w:color w:val="000000"/>
          <w:sz w:val="21"/>
          <w:szCs w:val="21"/>
          <w:shd w:val="clear" w:color="auto" w:fill="FFFFFF"/>
          <w:lang w:eastAsia="ro-RO"/>
        </w:rPr>
        <w:t>Autorităţii</w:t>
      </w:r>
      <w:proofErr w:type="spellEnd"/>
      <w:r w:rsidRPr="002B1E24">
        <w:rPr>
          <w:rFonts w:ascii="Trebuchet MS" w:hAnsi="Trebuchet MS"/>
          <w:color w:val="000000"/>
          <w:sz w:val="21"/>
          <w:szCs w:val="21"/>
          <w:shd w:val="clear" w:color="auto" w:fill="FFFFFF"/>
          <w:lang w:eastAsia="ro-RO"/>
        </w:rPr>
        <w:t xml:space="preserve"> </w:t>
      </w:r>
      <w:proofErr w:type="spellStart"/>
      <w:r w:rsidRPr="002B1E24">
        <w:rPr>
          <w:rFonts w:ascii="Trebuchet MS" w:hAnsi="Trebuchet MS"/>
          <w:color w:val="000000"/>
          <w:sz w:val="21"/>
          <w:szCs w:val="21"/>
          <w:shd w:val="clear" w:color="auto" w:fill="FFFFFF"/>
          <w:lang w:eastAsia="ro-RO"/>
        </w:rPr>
        <w:t>Naţionale</w:t>
      </w:r>
      <w:proofErr w:type="spellEnd"/>
      <w:r w:rsidRPr="002B1E24">
        <w:rPr>
          <w:rFonts w:ascii="Trebuchet MS" w:hAnsi="Trebuchet MS"/>
          <w:color w:val="000000"/>
          <w:sz w:val="21"/>
          <w:szCs w:val="21"/>
          <w:shd w:val="clear" w:color="auto" w:fill="FFFFFF"/>
          <w:lang w:eastAsia="ro-RO"/>
        </w:rPr>
        <w:t xml:space="preserve"> de Reglementare în Domeniul Energiei nr. 59/2013, cu modificările </w:t>
      </w:r>
      <w:proofErr w:type="spellStart"/>
      <w:r w:rsidRPr="002B1E24">
        <w:rPr>
          <w:rFonts w:ascii="Trebuchet MS" w:hAnsi="Trebuchet MS"/>
          <w:color w:val="000000"/>
          <w:sz w:val="21"/>
          <w:szCs w:val="21"/>
          <w:shd w:val="clear" w:color="auto" w:fill="FFFFFF"/>
          <w:lang w:eastAsia="ro-RO"/>
        </w:rPr>
        <w:t>şi</w:t>
      </w:r>
      <w:proofErr w:type="spellEnd"/>
      <w:r w:rsidRPr="002B1E24">
        <w:rPr>
          <w:rFonts w:ascii="Trebuchet MS" w:hAnsi="Trebuchet MS"/>
          <w:color w:val="000000"/>
          <w:sz w:val="21"/>
          <w:szCs w:val="21"/>
          <w:shd w:val="clear" w:color="auto" w:fill="FFFFFF"/>
          <w:lang w:eastAsia="ro-RO"/>
        </w:rPr>
        <w:t xml:space="preserve"> completările ulterioare;</w:t>
      </w:r>
    </w:p>
    <w:p w14:paraId="0A867096" w14:textId="77777777" w:rsidR="00C421BB"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2B1E24">
        <w:rPr>
          <w:rFonts w:ascii="Trebuchet MS" w:hAnsi="Trebuchet MS"/>
          <w:i/>
          <w:color w:val="000000"/>
          <w:sz w:val="21"/>
          <w:szCs w:val="21"/>
          <w:shd w:val="clear" w:color="auto" w:fill="FFFFFF"/>
          <w:lang w:eastAsia="ro-RO"/>
        </w:rPr>
        <w:t>cheltuieli eligibile</w:t>
      </w:r>
      <w:r w:rsidRPr="002B1E24">
        <w:rPr>
          <w:rFonts w:ascii="Trebuchet MS" w:hAnsi="Trebuchet MS"/>
          <w:color w:val="000000"/>
          <w:sz w:val="21"/>
          <w:szCs w:val="21"/>
          <w:shd w:val="clear" w:color="auto" w:fill="FFFFFF"/>
          <w:lang w:eastAsia="ro-RO"/>
        </w:rPr>
        <w:t xml:space="preserve"> - cheltuieli efectuate de către beneficiar cu </w:t>
      </w:r>
      <w:proofErr w:type="spellStart"/>
      <w:r w:rsidRPr="002B1E24">
        <w:rPr>
          <w:rFonts w:ascii="Trebuchet MS" w:hAnsi="Trebuchet MS"/>
          <w:color w:val="000000"/>
          <w:sz w:val="21"/>
          <w:szCs w:val="21"/>
          <w:shd w:val="clear" w:color="auto" w:fill="FFFFFF"/>
          <w:lang w:eastAsia="ro-RO"/>
        </w:rPr>
        <w:t>achiziţia</w:t>
      </w:r>
      <w:proofErr w:type="spellEnd"/>
      <w:r w:rsidRPr="002B1E24">
        <w:rPr>
          <w:rFonts w:ascii="Trebuchet MS" w:hAnsi="Trebuchet MS"/>
          <w:color w:val="000000"/>
          <w:sz w:val="21"/>
          <w:szCs w:val="21"/>
          <w:shd w:val="clear" w:color="auto" w:fill="FFFFFF"/>
          <w:lang w:eastAsia="ro-RO"/>
        </w:rPr>
        <w:t xml:space="preserve"> de produse </w:t>
      </w:r>
      <w:proofErr w:type="spellStart"/>
      <w:r w:rsidRPr="002B1E24">
        <w:rPr>
          <w:rFonts w:ascii="Trebuchet MS" w:hAnsi="Trebuchet MS"/>
          <w:color w:val="000000"/>
          <w:sz w:val="21"/>
          <w:szCs w:val="21"/>
          <w:shd w:val="clear" w:color="auto" w:fill="FFFFFF"/>
          <w:lang w:eastAsia="ro-RO"/>
        </w:rPr>
        <w:t>şi</w:t>
      </w:r>
      <w:proofErr w:type="spellEnd"/>
      <w:r w:rsidRPr="002B1E24">
        <w:rPr>
          <w:rFonts w:ascii="Trebuchet MS" w:hAnsi="Trebuchet MS"/>
          <w:color w:val="000000"/>
          <w:sz w:val="21"/>
          <w:szCs w:val="21"/>
          <w:shd w:val="clear" w:color="auto" w:fill="FFFFFF"/>
          <w:lang w:eastAsia="ro-RO"/>
        </w:rPr>
        <w:t xml:space="preserve">/sau lucrări necesare implementării proiectului </w:t>
      </w:r>
      <w:proofErr w:type="spellStart"/>
      <w:r w:rsidRPr="002B1E24">
        <w:rPr>
          <w:rFonts w:ascii="Trebuchet MS" w:hAnsi="Trebuchet MS"/>
          <w:color w:val="000000"/>
          <w:sz w:val="21"/>
          <w:szCs w:val="21"/>
          <w:shd w:val="clear" w:color="auto" w:fill="FFFFFF"/>
          <w:lang w:eastAsia="ro-RO"/>
        </w:rPr>
        <w:t>şi</w:t>
      </w:r>
      <w:proofErr w:type="spellEnd"/>
      <w:r w:rsidRPr="002B1E24">
        <w:rPr>
          <w:rFonts w:ascii="Trebuchet MS" w:hAnsi="Trebuchet MS"/>
          <w:color w:val="000000"/>
          <w:sz w:val="21"/>
          <w:szCs w:val="21"/>
          <w:shd w:val="clear" w:color="auto" w:fill="FFFFFF"/>
          <w:lang w:eastAsia="ro-RO"/>
        </w:rPr>
        <w:t xml:space="preserve"> care pot fi </w:t>
      </w:r>
      <w:proofErr w:type="spellStart"/>
      <w:r w:rsidRPr="002B1E24">
        <w:rPr>
          <w:rFonts w:ascii="Trebuchet MS" w:hAnsi="Trebuchet MS"/>
          <w:color w:val="000000"/>
          <w:sz w:val="21"/>
          <w:szCs w:val="21"/>
          <w:shd w:val="clear" w:color="auto" w:fill="FFFFFF"/>
          <w:lang w:eastAsia="ro-RO"/>
        </w:rPr>
        <w:t>finanţate</w:t>
      </w:r>
      <w:proofErr w:type="spellEnd"/>
      <w:r w:rsidRPr="002B1E24">
        <w:rPr>
          <w:rFonts w:ascii="Trebuchet MS" w:hAnsi="Trebuchet MS"/>
          <w:color w:val="000000"/>
          <w:sz w:val="21"/>
          <w:szCs w:val="21"/>
          <w:shd w:val="clear" w:color="auto" w:fill="FFFFFF"/>
          <w:lang w:eastAsia="ro-RO"/>
        </w:rPr>
        <w:t xml:space="preserve"> </w:t>
      </w:r>
      <w:r w:rsidR="00D505E1">
        <w:rPr>
          <w:rFonts w:ascii="Trebuchet MS" w:hAnsi="Trebuchet MS"/>
          <w:color w:val="000000"/>
          <w:sz w:val="21"/>
          <w:szCs w:val="21"/>
          <w:shd w:val="clear" w:color="auto" w:fill="FFFFFF"/>
          <w:lang w:eastAsia="ro-RO"/>
        </w:rPr>
        <w:t>din Fondul pentru Modernizare</w:t>
      </w:r>
      <w:r w:rsidRPr="002B1E24">
        <w:rPr>
          <w:rFonts w:ascii="Trebuchet MS" w:hAnsi="Trebuchet MS"/>
          <w:color w:val="000000"/>
          <w:sz w:val="21"/>
          <w:szCs w:val="21"/>
          <w:shd w:val="clear" w:color="auto" w:fill="FFFFFF"/>
          <w:lang w:eastAsia="ro-RO"/>
        </w:rPr>
        <w:t>;</w:t>
      </w:r>
    </w:p>
    <w:p w14:paraId="6299DE91" w14:textId="77777777" w:rsidR="00E47401" w:rsidRPr="00FD5DEF" w:rsidRDefault="00FD5DEF"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D37F33">
        <w:rPr>
          <w:rFonts w:ascii="Trebuchet MS" w:hAnsi="Trebuchet MS"/>
          <w:i/>
          <w:color w:val="000000"/>
          <w:sz w:val="21"/>
          <w:szCs w:val="21"/>
          <w:shd w:val="clear" w:color="auto" w:fill="FFFFFF"/>
          <w:lang w:eastAsia="ro-RO"/>
        </w:rPr>
        <w:t>conformitate administrativă</w:t>
      </w:r>
      <w:r w:rsidR="00E47401" w:rsidRPr="00D37F33">
        <w:rPr>
          <w:rFonts w:ascii="Trebuchet MS" w:hAnsi="Trebuchet MS"/>
          <w:i/>
          <w:color w:val="000000"/>
          <w:sz w:val="21"/>
          <w:szCs w:val="21"/>
          <w:shd w:val="clear" w:color="auto" w:fill="FFFFFF"/>
          <w:lang w:eastAsia="ro-RO"/>
        </w:rPr>
        <w:t xml:space="preserve"> </w:t>
      </w:r>
      <w:r w:rsidRPr="00D37F33">
        <w:rPr>
          <w:rFonts w:ascii="Trebuchet MS" w:hAnsi="Trebuchet MS"/>
          <w:i/>
          <w:color w:val="000000"/>
          <w:sz w:val="21"/>
          <w:szCs w:val="21"/>
          <w:shd w:val="clear" w:color="auto" w:fill="FFFFFF"/>
          <w:lang w:eastAsia="ro-RO"/>
        </w:rPr>
        <w:t>–</w:t>
      </w:r>
      <w:r w:rsidR="00E47401" w:rsidRPr="00D37F33">
        <w:rPr>
          <w:rFonts w:ascii="Trebuchet MS" w:hAnsi="Trebuchet MS"/>
          <w:i/>
          <w:color w:val="000000"/>
          <w:sz w:val="21"/>
          <w:szCs w:val="21"/>
          <w:shd w:val="clear" w:color="auto" w:fill="FFFFFF"/>
          <w:lang w:eastAsia="ro-RO"/>
        </w:rPr>
        <w:t xml:space="preserve"> </w:t>
      </w:r>
      <w:r w:rsidR="00D505E1" w:rsidRPr="00D505E1">
        <w:rPr>
          <w:rFonts w:ascii="Trebuchet MS" w:hAnsi="Trebuchet MS"/>
          <w:color w:val="000000"/>
          <w:sz w:val="21"/>
          <w:szCs w:val="21"/>
          <w:shd w:val="clear" w:color="auto" w:fill="FFFFFF"/>
          <w:lang w:eastAsia="ro-RO"/>
        </w:rPr>
        <w:t>prezen</w:t>
      </w:r>
      <w:r w:rsidR="00D505E1">
        <w:rPr>
          <w:rFonts w:ascii="Trebuchet MS" w:hAnsi="Trebuchet MS"/>
          <w:color w:val="000000"/>
          <w:sz w:val="21"/>
          <w:szCs w:val="21"/>
          <w:shd w:val="clear" w:color="auto" w:fill="FFFFFF"/>
          <w:lang w:eastAsia="ro-RO"/>
        </w:rPr>
        <w:t>ța</w:t>
      </w:r>
      <w:r w:rsidR="00D505E1" w:rsidRPr="00FD5DEF">
        <w:rPr>
          <w:rFonts w:ascii="Trebuchet MS" w:hAnsi="Trebuchet MS"/>
          <w:color w:val="000000"/>
          <w:sz w:val="21"/>
          <w:szCs w:val="21"/>
          <w:shd w:val="clear" w:color="auto" w:fill="FFFFFF"/>
          <w:lang w:eastAsia="ro-RO"/>
        </w:rPr>
        <w:t xml:space="preserve"> </w:t>
      </w:r>
      <w:r w:rsidRPr="00FD5DEF">
        <w:rPr>
          <w:rFonts w:ascii="Trebuchet MS" w:hAnsi="Trebuchet MS"/>
          <w:color w:val="000000"/>
          <w:sz w:val="21"/>
          <w:szCs w:val="21"/>
          <w:shd w:val="clear" w:color="auto" w:fill="FFFFFF"/>
          <w:lang w:eastAsia="ro-RO"/>
        </w:rPr>
        <w:t>documentelor obligatorii solicitate la depunerea cereri de finanțare</w:t>
      </w:r>
      <w:r w:rsidR="00D505E1">
        <w:rPr>
          <w:rFonts w:ascii="Trebuchet MS" w:hAnsi="Trebuchet MS"/>
          <w:color w:val="000000"/>
          <w:sz w:val="21"/>
          <w:szCs w:val="21"/>
          <w:shd w:val="clear" w:color="auto" w:fill="FFFFFF"/>
          <w:lang w:eastAsia="ro-RO"/>
        </w:rPr>
        <w:t xml:space="preserve"> în platforma specifică schemei</w:t>
      </w:r>
      <w:r w:rsidRPr="002B1E24">
        <w:rPr>
          <w:rFonts w:ascii="Trebuchet MS" w:hAnsi="Trebuchet MS"/>
          <w:color w:val="000000"/>
          <w:sz w:val="21"/>
          <w:szCs w:val="21"/>
          <w:shd w:val="clear" w:color="auto" w:fill="FFFFFF"/>
          <w:lang w:eastAsia="ro-RO"/>
        </w:rPr>
        <w:t>;</w:t>
      </w:r>
    </w:p>
    <w:p w14:paraId="43FC43BB" w14:textId="77777777" w:rsidR="00C421BB" w:rsidRPr="002B1E24"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2B1E24">
        <w:rPr>
          <w:rFonts w:ascii="Trebuchet MS" w:hAnsi="Trebuchet MS"/>
          <w:i/>
          <w:color w:val="000000"/>
          <w:sz w:val="21"/>
          <w:szCs w:val="21"/>
          <w:shd w:val="clear" w:color="auto" w:fill="FFFFFF"/>
          <w:lang w:eastAsia="ro-RO"/>
        </w:rPr>
        <w:t xml:space="preserve">contract de finanțare </w:t>
      </w:r>
      <w:r w:rsidRPr="002B1E24">
        <w:rPr>
          <w:rFonts w:ascii="Trebuchet MS" w:hAnsi="Trebuchet MS"/>
          <w:color w:val="000000"/>
          <w:sz w:val="21"/>
          <w:szCs w:val="21"/>
          <w:shd w:val="clear" w:color="auto" w:fill="FFFFFF"/>
          <w:lang w:eastAsia="ro-RO"/>
        </w:rPr>
        <w:t>-</w:t>
      </w:r>
      <w:r w:rsidRPr="002B1E24">
        <w:rPr>
          <w:rFonts w:ascii="Trebuchet MS" w:eastAsia="Verdana" w:hAnsi="Trebuchet MS"/>
          <w:sz w:val="21"/>
          <w:szCs w:val="21"/>
          <w:lang w:eastAsia="ro-RO"/>
        </w:rPr>
        <w:t xml:space="preserve"> </w:t>
      </w:r>
      <w:r w:rsidRPr="002B1E24">
        <w:rPr>
          <w:rFonts w:ascii="Trebuchet MS" w:hAnsi="Trebuchet MS"/>
          <w:color w:val="000000"/>
          <w:sz w:val="21"/>
          <w:szCs w:val="21"/>
          <w:shd w:val="clear" w:color="auto" w:fill="FFFFFF"/>
          <w:lang w:eastAsia="ro-RO"/>
        </w:rPr>
        <w:t xml:space="preserve">contractul încheiat între beneficiar </w:t>
      </w:r>
      <w:proofErr w:type="spellStart"/>
      <w:r w:rsidRPr="002B1E24">
        <w:rPr>
          <w:rFonts w:ascii="Trebuchet MS" w:hAnsi="Trebuchet MS"/>
          <w:color w:val="000000"/>
          <w:sz w:val="21"/>
          <w:szCs w:val="21"/>
          <w:shd w:val="clear" w:color="auto" w:fill="FFFFFF"/>
          <w:lang w:eastAsia="ro-RO"/>
        </w:rPr>
        <w:t>şi</w:t>
      </w:r>
      <w:proofErr w:type="spellEnd"/>
      <w:r w:rsidRPr="002B1E24">
        <w:rPr>
          <w:rFonts w:ascii="Trebuchet MS" w:hAnsi="Trebuchet MS"/>
          <w:color w:val="000000"/>
          <w:sz w:val="21"/>
          <w:szCs w:val="21"/>
          <w:shd w:val="clear" w:color="auto" w:fill="FFFFFF"/>
          <w:lang w:eastAsia="ro-RO"/>
        </w:rPr>
        <w:t xml:space="preserve"> AFIR, al cărui model este prevăzut </w:t>
      </w:r>
      <w:r w:rsidR="00D505E1">
        <w:rPr>
          <w:rFonts w:ascii="Trebuchet MS" w:hAnsi="Trebuchet MS"/>
          <w:color w:val="000000"/>
          <w:sz w:val="21"/>
          <w:szCs w:val="21"/>
          <w:shd w:val="clear" w:color="auto" w:fill="FFFFFF"/>
          <w:lang w:eastAsia="ro-RO"/>
        </w:rPr>
        <w:t>ca anexă a</w:t>
      </w:r>
      <w:r w:rsidR="00D505E1" w:rsidRPr="002B1E24">
        <w:rPr>
          <w:rFonts w:ascii="Trebuchet MS" w:hAnsi="Trebuchet MS"/>
          <w:color w:val="000000"/>
          <w:sz w:val="21"/>
          <w:szCs w:val="21"/>
          <w:shd w:val="clear" w:color="auto" w:fill="FFFFFF"/>
          <w:lang w:eastAsia="ro-RO"/>
        </w:rPr>
        <w:t xml:space="preserve"> </w:t>
      </w:r>
      <w:r w:rsidRPr="002B1E24">
        <w:rPr>
          <w:rFonts w:ascii="Trebuchet MS" w:hAnsi="Trebuchet MS"/>
          <w:color w:val="000000"/>
          <w:sz w:val="21"/>
          <w:szCs w:val="21"/>
          <w:shd w:val="clear" w:color="auto" w:fill="FFFFFF"/>
          <w:lang w:eastAsia="ro-RO"/>
        </w:rPr>
        <w:t>prezentul</w:t>
      </w:r>
      <w:r w:rsidR="00D505E1">
        <w:rPr>
          <w:rFonts w:ascii="Trebuchet MS" w:hAnsi="Trebuchet MS"/>
          <w:color w:val="000000"/>
          <w:sz w:val="21"/>
          <w:szCs w:val="21"/>
          <w:shd w:val="clear" w:color="auto" w:fill="FFFFFF"/>
          <w:lang w:eastAsia="ro-RO"/>
        </w:rPr>
        <w:t>ui</w:t>
      </w:r>
      <w:r w:rsidRPr="002B1E24">
        <w:rPr>
          <w:rFonts w:ascii="Trebuchet MS" w:hAnsi="Trebuchet MS"/>
          <w:color w:val="000000"/>
          <w:sz w:val="21"/>
          <w:szCs w:val="21"/>
          <w:shd w:val="clear" w:color="auto" w:fill="FFFFFF"/>
          <w:lang w:eastAsia="ro-RO"/>
        </w:rPr>
        <w:t xml:space="preserve"> ghid;</w:t>
      </w:r>
    </w:p>
    <w:p w14:paraId="3FBF3BB8" w14:textId="77777777" w:rsidR="00C421BB"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proofErr w:type="spellStart"/>
      <w:r w:rsidRPr="002B1E24">
        <w:rPr>
          <w:rFonts w:ascii="Trebuchet MS" w:hAnsi="Trebuchet MS"/>
          <w:i/>
          <w:color w:val="000000"/>
          <w:sz w:val="21"/>
          <w:szCs w:val="21"/>
          <w:shd w:val="clear" w:color="auto" w:fill="FFFFFF"/>
          <w:lang w:eastAsia="ro-RO"/>
        </w:rPr>
        <w:lastRenderedPageBreak/>
        <w:t>contribuţie</w:t>
      </w:r>
      <w:proofErr w:type="spellEnd"/>
      <w:r w:rsidRPr="002B1E24">
        <w:rPr>
          <w:rFonts w:ascii="Trebuchet MS" w:hAnsi="Trebuchet MS"/>
          <w:i/>
          <w:color w:val="000000"/>
          <w:sz w:val="21"/>
          <w:szCs w:val="21"/>
          <w:shd w:val="clear" w:color="auto" w:fill="FFFFFF"/>
          <w:lang w:eastAsia="ro-RO"/>
        </w:rPr>
        <w:t xml:space="preserve"> proprie </w:t>
      </w:r>
      <w:r w:rsidRPr="002B1E24">
        <w:rPr>
          <w:rFonts w:ascii="Trebuchet MS" w:hAnsi="Trebuchet MS"/>
          <w:color w:val="000000"/>
          <w:sz w:val="21"/>
          <w:szCs w:val="21"/>
          <w:shd w:val="clear" w:color="auto" w:fill="FFFFFF"/>
          <w:lang w:eastAsia="ro-RO"/>
        </w:rPr>
        <w:t xml:space="preserve">- </w:t>
      </w:r>
      <w:r w:rsidRPr="008C2E90">
        <w:rPr>
          <w:rFonts w:ascii="Trebuchet MS" w:hAnsi="Trebuchet MS"/>
          <w:color w:val="000000"/>
          <w:sz w:val="21"/>
          <w:szCs w:val="21"/>
          <w:shd w:val="clear" w:color="auto" w:fill="FFFFFF"/>
          <w:lang w:eastAsia="ro-RO"/>
        </w:rPr>
        <w:t xml:space="preserve">suma </w:t>
      </w:r>
      <w:proofErr w:type="spellStart"/>
      <w:r w:rsidRPr="008C2E90">
        <w:rPr>
          <w:rFonts w:ascii="Trebuchet MS" w:hAnsi="Trebuchet MS"/>
          <w:color w:val="000000"/>
          <w:sz w:val="21"/>
          <w:szCs w:val="21"/>
          <w:shd w:val="clear" w:color="auto" w:fill="FFFFFF"/>
          <w:lang w:eastAsia="ro-RO"/>
        </w:rPr>
        <w:t>susţinută</w:t>
      </w:r>
      <w:proofErr w:type="spellEnd"/>
      <w:r w:rsidRPr="008C2E90">
        <w:rPr>
          <w:rFonts w:ascii="Trebuchet MS" w:hAnsi="Trebuchet MS"/>
          <w:color w:val="000000"/>
          <w:sz w:val="21"/>
          <w:szCs w:val="21"/>
          <w:shd w:val="clear" w:color="auto" w:fill="FFFFFF"/>
          <w:lang w:eastAsia="ro-RO"/>
        </w:rPr>
        <w:t xml:space="preserve"> de beneficiar reprezentând </w:t>
      </w:r>
      <w:proofErr w:type="spellStart"/>
      <w:r w:rsidRPr="008C2E90">
        <w:rPr>
          <w:rFonts w:ascii="Trebuchet MS" w:hAnsi="Trebuchet MS"/>
          <w:color w:val="000000"/>
          <w:sz w:val="21"/>
          <w:szCs w:val="21"/>
          <w:shd w:val="clear" w:color="auto" w:fill="FFFFFF"/>
          <w:lang w:eastAsia="ro-RO"/>
        </w:rPr>
        <w:t>diferenţa</w:t>
      </w:r>
      <w:proofErr w:type="spellEnd"/>
      <w:r w:rsidRPr="008C2E90">
        <w:rPr>
          <w:rFonts w:ascii="Trebuchet MS" w:hAnsi="Trebuchet MS"/>
          <w:color w:val="000000"/>
          <w:sz w:val="21"/>
          <w:szCs w:val="21"/>
          <w:shd w:val="clear" w:color="auto" w:fill="FFFFFF"/>
          <w:lang w:eastAsia="ro-RO"/>
        </w:rPr>
        <w:t xml:space="preserve"> dintre valoarea totală a investiției și valoarea acordată de AFIR prin program</w:t>
      </w:r>
      <w:r w:rsidRPr="002B1E24">
        <w:rPr>
          <w:rFonts w:ascii="Trebuchet MS" w:hAnsi="Trebuchet MS"/>
          <w:color w:val="000000"/>
          <w:sz w:val="21"/>
          <w:szCs w:val="21"/>
          <w:shd w:val="clear" w:color="auto" w:fill="FFFFFF"/>
          <w:lang w:eastAsia="ro-RO"/>
        </w:rPr>
        <w:t>;</w:t>
      </w:r>
    </w:p>
    <w:p w14:paraId="2662D311" w14:textId="77777777" w:rsidR="00C421BB" w:rsidRPr="003B16CC"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912427">
        <w:rPr>
          <w:rFonts w:ascii="Trebuchet MS" w:hAnsi="Trebuchet MS"/>
          <w:i/>
          <w:color w:val="000000"/>
          <w:sz w:val="21"/>
          <w:szCs w:val="21"/>
          <w:shd w:val="clear" w:color="auto" w:fill="FFFFFF"/>
          <w:lang w:eastAsia="ro-RO"/>
        </w:rPr>
        <w:t xml:space="preserve">demararea </w:t>
      </w:r>
      <w:r w:rsidRPr="008C2E90">
        <w:rPr>
          <w:rFonts w:ascii="Trebuchet MS" w:hAnsi="Trebuchet MS"/>
          <w:i/>
          <w:color w:val="000000"/>
          <w:sz w:val="21"/>
          <w:szCs w:val="21"/>
          <w:shd w:val="clear" w:color="auto" w:fill="FFFFFF"/>
          <w:lang w:eastAsia="ro-RO"/>
        </w:rPr>
        <w:t>lucrărilor</w:t>
      </w:r>
      <w:r w:rsidRPr="003B16CC">
        <w:rPr>
          <w:rFonts w:ascii="Trebuchet MS" w:hAnsi="Trebuchet MS"/>
          <w:color w:val="000000"/>
          <w:sz w:val="21"/>
          <w:szCs w:val="21"/>
          <w:shd w:val="clear" w:color="auto" w:fill="FFFFFF"/>
          <w:lang w:eastAsia="ro-RO"/>
        </w:rPr>
        <w:t xml:space="preserve"> -  înseamnă fie demararea lucrărilor de </w:t>
      </w:r>
      <w:proofErr w:type="spellStart"/>
      <w:r w:rsidRPr="003B16CC">
        <w:rPr>
          <w:rFonts w:ascii="Trebuchet MS" w:hAnsi="Trebuchet MS"/>
          <w:color w:val="000000"/>
          <w:sz w:val="21"/>
          <w:szCs w:val="21"/>
          <w:shd w:val="clear" w:color="auto" w:fill="FFFFFF"/>
          <w:lang w:eastAsia="ro-RO"/>
        </w:rPr>
        <w:t>construcţii</w:t>
      </w:r>
      <w:proofErr w:type="spellEnd"/>
      <w:r w:rsidRPr="003B16CC">
        <w:rPr>
          <w:rFonts w:ascii="Trebuchet MS" w:hAnsi="Trebuchet MS"/>
          <w:color w:val="000000"/>
          <w:sz w:val="21"/>
          <w:szCs w:val="21"/>
          <w:shd w:val="clear" w:color="auto" w:fill="FFFFFF"/>
          <w:lang w:eastAsia="ro-RO"/>
        </w:rPr>
        <w:t xml:space="preserve"> în cadrul </w:t>
      </w:r>
      <w:proofErr w:type="spellStart"/>
      <w:r w:rsidRPr="003B16CC">
        <w:rPr>
          <w:rFonts w:ascii="Trebuchet MS" w:hAnsi="Trebuchet MS"/>
          <w:color w:val="000000"/>
          <w:sz w:val="21"/>
          <w:szCs w:val="21"/>
          <w:shd w:val="clear" w:color="auto" w:fill="FFFFFF"/>
          <w:lang w:eastAsia="ro-RO"/>
        </w:rPr>
        <w:t>investiţiei</w:t>
      </w:r>
      <w:proofErr w:type="spellEnd"/>
      <w:r w:rsidRPr="003B16CC">
        <w:rPr>
          <w:rFonts w:ascii="Trebuchet MS" w:hAnsi="Trebuchet MS"/>
          <w:color w:val="000000"/>
          <w:sz w:val="21"/>
          <w:szCs w:val="21"/>
          <w:shd w:val="clear" w:color="auto" w:fill="FFFFFF"/>
          <w:lang w:eastAsia="ro-RO"/>
        </w:rPr>
        <w:t xml:space="preserve">, fie primul angajament cu caracter juridic obligatoriu de comandă pentru echipamente sau oricare alt angajament prin care </w:t>
      </w:r>
      <w:proofErr w:type="spellStart"/>
      <w:r w:rsidRPr="003B16CC">
        <w:rPr>
          <w:rFonts w:ascii="Trebuchet MS" w:hAnsi="Trebuchet MS"/>
          <w:color w:val="000000"/>
          <w:sz w:val="21"/>
          <w:szCs w:val="21"/>
          <w:shd w:val="clear" w:color="auto" w:fill="FFFFFF"/>
          <w:lang w:eastAsia="ro-RO"/>
        </w:rPr>
        <w:t>investiţia</w:t>
      </w:r>
      <w:proofErr w:type="spellEnd"/>
      <w:r w:rsidRPr="003B16CC">
        <w:rPr>
          <w:rFonts w:ascii="Trebuchet MS" w:hAnsi="Trebuchet MS"/>
          <w:color w:val="000000"/>
          <w:sz w:val="21"/>
          <w:szCs w:val="21"/>
          <w:shd w:val="clear" w:color="auto" w:fill="FFFFFF"/>
          <w:lang w:eastAsia="ro-RO"/>
        </w:rPr>
        <w:t xml:space="preserve"> devine ireversibilă, în </w:t>
      </w:r>
      <w:proofErr w:type="spellStart"/>
      <w:r w:rsidRPr="003B16CC">
        <w:rPr>
          <w:rFonts w:ascii="Trebuchet MS" w:hAnsi="Trebuchet MS"/>
          <w:color w:val="000000"/>
          <w:sz w:val="21"/>
          <w:szCs w:val="21"/>
          <w:shd w:val="clear" w:color="auto" w:fill="FFFFFF"/>
          <w:lang w:eastAsia="ro-RO"/>
        </w:rPr>
        <w:t>funcţie</w:t>
      </w:r>
      <w:proofErr w:type="spellEnd"/>
      <w:r w:rsidRPr="003B16CC">
        <w:rPr>
          <w:rFonts w:ascii="Trebuchet MS" w:hAnsi="Trebuchet MS"/>
          <w:color w:val="000000"/>
          <w:sz w:val="21"/>
          <w:szCs w:val="21"/>
          <w:shd w:val="clear" w:color="auto" w:fill="FFFFFF"/>
          <w:lang w:eastAsia="ro-RO"/>
        </w:rPr>
        <w:t xml:space="preserve"> de care are loc primul. Cumpărarea de terenuri </w:t>
      </w:r>
      <w:proofErr w:type="spellStart"/>
      <w:r w:rsidRPr="003B16CC">
        <w:rPr>
          <w:rFonts w:ascii="Trebuchet MS" w:hAnsi="Trebuchet MS"/>
          <w:color w:val="000000"/>
          <w:sz w:val="21"/>
          <w:szCs w:val="21"/>
          <w:shd w:val="clear" w:color="auto" w:fill="FFFFFF"/>
          <w:lang w:eastAsia="ro-RO"/>
        </w:rPr>
        <w:t>şi</w:t>
      </w:r>
      <w:proofErr w:type="spellEnd"/>
      <w:r w:rsidRPr="003B16CC">
        <w:rPr>
          <w:rFonts w:ascii="Trebuchet MS" w:hAnsi="Trebuchet MS"/>
          <w:color w:val="000000"/>
          <w:sz w:val="21"/>
          <w:szCs w:val="21"/>
          <w:shd w:val="clear" w:color="auto" w:fill="FFFFFF"/>
          <w:lang w:eastAsia="ro-RO"/>
        </w:rPr>
        <w:t xml:space="preserve"> lucrările pregătitoare, cum ar fi </w:t>
      </w:r>
      <w:proofErr w:type="spellStart"/>
      <w:r w:rsidRPr="003B16CC">
        <w:rPr>
          <w:rFonts w:ascii="Trebuchet MS" w:hAnsi="Trebuchet MS"/>
          <w:color w:val="000000"/>
          <w:sz w:val="21"/>
          <w:szCs w:val="21"/>
          <w:shd w:val="clear" w:color="auto" w:fill="FFFFFF"/>
          <w:lang w:eastAsia="ro-RO"/>
        </w:rPr>
        <w:t>obţinerea</w:t>
      </w:r>
      <w:proofErr w:type="spellEnd"/>
      <w:r w:rsidRPr="003B16CC">
        <w:rPr>
          <w:rFonts w:ascii="Trebuchet MS" w:hAnsi="Trebuchet MS"/>
          <w:color w:val="000000"/>
          <w:sz w:val="21"/>
          <w:szCs w:val="21"/>
          <w:shd w:val="clear" w:color="auto" w:fill="FFFFFF"/>
          <w:lang w:eastAsia="ro-RO"/>
        </w:rPr>
        <w:t xml:space="preserve"> avizelor/autorizațiilor </w:t>
      </w:r>
      <w:proofErr w:type="spellStart"/>
      <w:r w:rsidRPr="003B16CC">
        <w:rPr>
          <w:rFonts w:ascii="Trebuchet MS" w:hAnsi="Trebuchet MS"/>
          <w:color w:val="000000"/>
          <w:sz w:val="21"/>
          <w:szCs w:val="21"/>
          <w:shd w:val="clear" w:color="auto" w:fill="FFFFFF"/>
          <w:lang w:eastAsia="ro-RO"/>
        </w:rPr>
        <w:t>şi</w:t>
      </w:r>
      <w:proofErr w:type="spellEnd"/>
      <w:r w:rsidRPr="003B16CC">
        <w:rPr>
          <w:rFonts w:ascii="Trebuchet MS" w:hAnsi="Trebuchet MS"/>
          <w:color w:val="000000"/>
          <w:sz w:val="21"/>
          <w:szCs w:val="21"/>
          <w:shd w:val="clear" w:color="auto" w:fill="FFFFFF"/>
          <w:lang w:eastAsia="ro-RO"/>
        </w:rPr>
        <w:t xml:space="preserve"> realizarea studiilor de fezabilitate nu sunt considerate drept demarare a lucrărilor. În cazul preluărilor de întreprinderi, demararea lucrărilor corespunde datei dobândirii activelor direct legate de unitatea preluată</w:t>
      </w:r>
      <w:r w:rsidR="00FD5DEF" w:rsidRPr="002B1E24">
        <w:rPr>
          <w:rFonts w:ascii="Trebuchet MS" w:hAnsi="Trebuchet MS"/>
          <w:color w:val="000000"/>
          <w:sz w:val="21"/>
          <w:szCs w:val="21"/>
          <w:shd w:val="clear" w:color="auto" w:fill="FFFFFF"/>
          <w:lang w:eastAsia="ro-RO"/>
        </w:rPr>
        <w:t>;</w:t>
      </w:r>
      <w:r w:rsidRPr="003B16CC">
        <w:rPr>
          <w:rFonts w:ascii="Trebuchet MS" w:hAnsi="Trebuchet MS"/>
          <w:color w:val="000000"/>
          <w:sz w:val="21"/>
          <w:szCs w:val="21"/>
          <w:shd w:val="clear" w:color="auto" w:fill="FFFFFF"/>
          <w:lang w:eastAsia="ro-RO"/>
        </w:rPr>
        <w:t xml:space="preserve"> </w:t>
      </w:r>
    </w:p>
    <w:p w14:paraId="3848091F" w14:textId="77777777" w:rsidR="00FD5DEF" w:rsidRPr="00FD5DEF"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912427">
        <w:rPr>
          <w:rFonts w:ascii="Trebuchet MS" w:hAnsi="Trebuchet MS"/>
          <w:i/>
          <w:color w:val="000000"/>
          <w:sz w:val="21"/>
          <w:szCs w:val="21"/>
          <w:shd w:val="clear" w:color="auto" w:fill="FFFFFF"/>
          <w:lang w:eastAsia="ro-RO"/>
        </w:rPr>
        <w:t>efectul stimulativ</w:t>
      </w:r>
      <w:r w:rsidRPr="003B16CC">
        <w:rPr>
          <w:rFonts w:ascii="Trebuchet MS" w:hAnsi="Trebuchet MS"/>
          <w:color w:val="000000"/>
          <w:sz w:val="21"/>
          <w:szCs w:val="21"/>
          <w:shd w:val="clear" w:color="auto" w:fill="FFFFFF"/>
          <w:lang w:eastAsia="ro-RO"/>
        </w:rPr>
        <w:t xml:space="preserve"> - înseamnă prezentarea de </w:t>
      </w:r>
      <w:r w:rsidRPr="00D37F33">
        <w:rPr>
          <w:rFonts w:ascii="Trebuchet MS" w:hAnsi="Trebuchet MS"/>
          <w:color w:val="auto"/>
          <w:sz w:val="21"/>
          <w:szCs w:val="21"/>
          <w:shd w:val="clear" w:color="auto" w:fill="FFFFFF"/>
          <w:lang w:eastAsia="ro-RO"/>
        </w:rPr>
        <w:t xml:space="preserve">către </w:t>
      </w:r>
      <w:r w:rsidR="00BF32EC" w:rsidRPr="00D37F33">
        <w:rPr>
          <w:rFonts w:ascii="Trebuchet MS" w:hAnsi="Trebuchet MS"/>
          <w:color w:val="auto"/>
          <w:sz w:val="21"/>
          <w:szCs w:val="21"/>
          <w:shd w:val="clear" w:color="auto" w:fill="FFFFFF"/>
          <w:lang w:eastAsia="ro-RO"/>
        </w:rPr>
        <w:t>solicitant</w:t>
      </w:r>
      <w:r w:rsidRPr="00D37F33">
        <w:rPr>
          <w:rFonts w:ascii="Trebuchet MS" w:hAnsi="Trebuchet MS"/>
          <w:color w:val="auto"/>
          <w:sz w:val="21"/>
          <w:szCs w:val="21"/>
          <w:shd w:val="clear" w:color="auto" w:fill="FFFFFF"/>
          <w:lang w:eastAsia="ro-RO"/>
        </w:rPr>
        <w:t xml:space="preserve"> </w:t>
      </w:r>
      <w:r w:rsidRPr="003B16CC">
        <w:rPr>
          <w:rFonts w:ascii="Trebuchet MS" w:hAnsi="Trebuchet MS"/>
          <w:color w:val="000000"/>
          <w:sz w:val="21"/>
          <w:szCs w:val="21"/>
          <w:shd w:val="clear" w:color="auto" w:fill="FFFFFF"/>
          <w:lang w:eastAsia="ro-RO"/>
        </w:rPr>
        <w:t xml:space="preserve">administratorului de ajutor de stat a unei cereri de </w:t>
      </w:r>
      <w:r w:rsidR="00D505E1">
        <w:rPr>
          <w:rFonts w:ascii="Trebuchet MS" w:hAnsi="Trebuchet MS"/>
          <w:color w:val="000000"/>
          <w:sz w:val="21"/>
          <w:szCs w:val="21"/>
          <w:shd w:val="clear" w:color="auto" w:fill="FFFFFF"/>
          <w:lang w:eastAsia="ro-RO"/>
        </w:rPr>
        <w:t>finanțare</w:t>
      </w:r>
      <w:r w:rsidRPr="003B16CC">
        <w:rPr>
          <w:rFonts w:ascii="Trebuchet MS" w:hAnsi="Trebuchet MS"/>
          <w:color w:val="000000"/>
          <w:sz w:val="21"/>
          <w:szCs w:val="21"/>
          <w:shd w:val="clear" w:color="auto" w:fill="FFFFFF"/>
          <w:lang w:eastAsia="ro-RO"/>
        </w:rPr>
        <w:t xml:space="preserve"> înainte de demararea lucrărilor la proiectul sau la activitatea respectivă</w:t>
      </w:r>
      <w:r w:rsidR="00FD5DEF" w:rsidRPr="002B1E24">
        <w:rPr>
          <w:rFonts w:ascii="Trebuchet MS" w:hAnsi="Trebuchet MS"/>
          <w:color w:val="000000"/>
          <w:sz w:val="21"/>
          <w:szCs w:val="21"/>
          <w:shd w:val="clear" w:color="auto" w:fill="FFFFFF"/>
          <w:lang w:eastAsia="ro-RO"/>
        </w:rPr>
        <w:t>;</w:t>
      </w:r>
    </w:p>
    <w:p w14:paraId="3E92AADA" w14:textId="77777777" w:rsidR="00C421BB" w:rsidRPr="002B1E24"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2B1E24">
        <w:rPr>
          <w:rFonts w:ascii="Trebuchet MS" w:hAnsi="Trebuchet MS"/>
          <w:i/>
          <w:color w:val="000000"/>
          <w:sz w:val="21"/>
          <w:szCs w:val="21"/>
          <w:shd w:val="clear" w:color="auto" w:fill="FFFFFF"/>
          <w:lang w:eastAsia="ro-RO"/>
        </w:rPr>
        <w:t>implementare proiect</w:t>
      </w:r>
      <w:r w:rsidRPr="002B1E24">
        <w:rPr>
          <w:rFonts w:ascii="Trebuchet MS" w:hAnsi="Trebuchet MS"/>
          <w:color w:val="000000"/>
          <w:sz w:val="21"/>
          <w:szCs w:val="21"/>
          <w:shd w:val="clear" w:color="auto" w:fill="FFFFFF"/>
          <w:lang w:eastAsia="ro-RO"/>
        </w:rPr>
        <w:t xml:space="preserve"> – totalitatea activităților derulate de beneficiar de la semnarea contractului de finanțare până la data depunerii ultimei tranșe de </w:t>
      </w:r>
      <w:r w:rsidR="009556B6">
        <w:rPr>
          <w:rFonts w:ascii="Trebuchet MS" w:hAnsi="Trebuchet MS"/>
          <w:color w:val="000000"/>
          <w:sz w:val="21"/>
          <w:szCs w:val="21"/>
          <w:shd w:val="clear" w:color="auto" w:fill="FFFFFF"/>
          <w:lang w:eastAsia="ro-RO"/>
        </w:rPr>
        <w:t>rambursare</w:t>
      </w:r>
      <w:r w:rsidRPr="002B1E24">
        <w:rPr>
          <w:rFonts w:ascii="Trebuchet MS" w:hAnsi="Trebuchet MS"/>
          <w:color w:val="000000"/>
          <w:sz w:val="21"/>
          <w:szCs w:val="21"/>
          <w:shd w:val="clear" w:color="auto" w:fill="FFFFFF"/>
          <w:lang w:eastAsia="ro-RO"/>
        </w:rPr>
        <w:t>;</w:t>
      </w:r>
    </w:p>
    <w:p w14:paraId="1BB136B4" w14:textId="77777777" w:rsidR="00C421BB" w:rsidRPr="002B1E24"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2B1E24">
        <w:rPr>
          <w:rFonts w:ascii="Trebuchet MS" w:hAnsi="Trebuchet MS"/>
          <w:i/>
          <w:color w:val="000000"/>
          <w:sz w:val="21"/>
          <w:szCs w:val="21"/>
          <w:shd w:val="clear" w:color="auto" w:fill="FFFFFF"/>
          <w:lang w:eastAsia="ro-RO"/>
        </w:rPr>
        <w:t>invertor</w:t>
      </w:r>
      <w:r w:rsidRPr="002B1E24">
        <w:rPr>
          <w:rFonts w:ascii="Trebuchet MS" w:hAnsi="Trebuchet MS"/>
          <w:color w:val="000000"/>
          <w:sz w:val="21"/>
          <w:szCs w:val="21"/>
          <w:shd w:val="clear" w:color="auto" w:fill="FFFFFF"/>
          <w:lang w:eastAsia="ro-RO"/>
        </w:rPr>
        <w:t xml:space="preserve"> – dispozitiv care permite transformarea curentului continuu produs de sistemul de panouri fotovoltaice în curent alternativ;</w:t>
      </w:r>
    </w:p>
    <w:p w14:paraId="788C5222" w14:textId="77777777" w:rsidR="00C421BB"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2B1E24">
        <w:rPr>
          <w:rFonts w:ascii="Trebuchet MS" w:hAnsi="Trebuchet MS"/>
          <w:i/>
          <w:color w:val="000000"/>
          <w:sz w:val="21"/>
          <w:szCs w:val="21"/>
          <w:shd w:val="clear" w:color="auto" w:fill="FFFFFF"/>
          <w:lang w:eastAsia="ro-RO"/>
        </w:rPr>
        <w:t>invertor hibrid</w:t>
      </w:r>
      <w:r w:rsidRPr="002B1E24">
        <w:rPr>
          <w:rFonts w:ascii="Trebuchet MS" w:hAnsi="Trebuchet MS"/>
          <w:color w:val="000000"/>
          <w:sz w:val="21"/>
          <w:szCs w:val="21"/>
          <w:shd w:val="clear" w:color="auto" w:fill="FFFFFF"/>
          <w:lang w:eastAsia="ro-RO"/>
        </w:rPr>
        <w:t xml:space="preserve"> – invertorul care permite gestionarea energiei electrice produse pentru consum propriu, pentru stocarea acesteia în baterii și pentru livrarea </w:t>
      </w:r>
      <w:proofErr w:type="spellStart"/>
      <w:r w:rsidRPr="002B1E24">
        <w:rPr>
          <w:rFonts w:ascii="Trebuchet MS" w:hAnsi="Trebuchet MS"/>
          <w:color w:val="000000"/>
          <w:sz w:val="21"/>
          <w:szCs w:val="21"/>
          <w:shd w:val="clear" w:color="auto" w:fill="FFFFFF"/>
          <w:lang w:eastAsia="ro-RO"/>
        </w:rPr>
        <w:t>surprusului</w:t>
      </w:r>
      <w:proofErr w:type="spellEnd"/>
      <w:r w:rsidRPr="002B1E24">
        <w:rPr>
          <w:rFonts w:ascii="Trebuchet MS" w:hAnsi="Trebuchet MS"/>
          <w:color w:val="000000"/>
          <w:sz w:val="21"/>
          <w:szCs w:val="21"/>
          <w:shd w:val="clear" w:color="auto" w:fill="FFFFFF"/>
          <w:lang w:eastAsia="ro-RO"/>
        </w:rPr>
        <w:t xml:space="preserve"> în sistemul energetic național;</w:t>
      </w:r>
    </w:p>
    <w:p w14:paraId="3A37CBC7" w14:textId="77777777" w:rsidR="00FD5DEF" w:rsidRPr="00D37F33" w:rsidRDefault="00FD5DEF"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D37F33">
        <w:rPr>
          <w:rFonts w:ascii="Trebuchet MS" w:hAnsi="Trebuchet MS"/>
          <w:i/>
          <w:color w:val="000000"/>
          <w:sz w:val="21"/>
          <w:szCs w:val="21"/>
          <w:shd w:val="clear" w:color="auto" w:fill="FFFFFF"/>
          <w:lang w:eastAsia="ro-RO"/>
        </w:rPr>
        <w:t xml:space="preserve">neconformitatea documentelor </w:t>
      </w:r>
      <w:r w:rsidRPr="00D37F33">
        <w:rPr>
          <w:rFonts w:ascii="Trebuchet MS" w:hAnsi="Trebuchet MS"/>
          <w:color w:val="000000"/>
          <w:sz w:val="21"/>
          <w:szCs w:val="21"/>
          <w:shd w:val="clear" w:color="auto" w:fill="FFFFFF"/>
          <w:lang w:eastAsia="ro-RO"/>
        </w:rPr>
        <w:t>– situaț</w:t>
      </w:r>
      <w:r w:rsidR="00FA261D" w:rsidRPr="00D37F33">
        <w:rPr>
          <w:rFonts w:ascii="Trebuchet MS" w:hAnsi="Trebuchet MS"/>
          <w:color w:val="000000"/>
          <w:sz w:val="21"/>
          <w:szCs w:val="21"/>
          <w:shd w:val="clear" w:color="auto" w:fill="FFFFFF"/>
          <w:lang w:eastAsia="ro-RO"/>
        </w:rPr>
        <w:t>ia</w:t>
      </w:r>
      <w:r w:rsidRPr="00D37F33">
        <w:rPr>
          <w:rFonts w:ascii="Trebuchet MS" w:hAnsi="Trebuchet MS"/>
          <w:color w:val="000000"/>
          <w:sz w:val="21"/>
          <w:szCs w:val="21"/>
          <w:shd w:val="clear" w:color="auto" w:fill="FFFFFF"/>
          <w:lang w:eastAsia="ro-RO"/>
        </w:rPr>
        <w:t xml:space="preserve"> în care există </w:t>
      </w:r>
      <w:r w:rsidR="00F97ED9" w:rsidRPr="00D37F33">
        <w:rPr>
          <w:rFonts w:ascii="Trebuchet MS" w:hAnsi="Trebuchet MS"/>
          <w:color w:val="000000"/>
          <w:sz w:val="21"/>
          <w:szCs w:val="21"/>
          <w:shd w:val="clear" w:color="auto" w:fill="FFFFFF"/>
          <w:lang w:eastAsia="ro-RO"/>
        </w:rPr>
        <w:t>diferențe sau contradicții</w:t>
      </w:r>
      <w:r w:rsidRPr="00D37F33">
        <w:rPr>
          <w:rFonts w:ascii="Trebuchet MS" w:hAnsi="Trebuchet MS"/>
          <w:color w:val="000000"/>
          <w:sz w:val="21"/>
          <w:szCs w:val="21"/>
          <w:shd w:val="clear" w:color="auto" w:fill="FFFFFF"/>
          <w:lang w:eastAsia="ro-RO"/>
        </w:rPr>
        <w:t xml:space="preserve"> între informațiile </w:t>
      </w:r>
      <w:r w:rsidR="0009416E" w:rsidRPr="00D37F33">
        <w:rPr>
          <w:rFonts w:ascii="Trebuchet MS" w:hAnsi="Trebuchet MS"/>
          <w:color w:val="000000"/>
          <w:sz w:val="21"/>
          <w:szCs w:val="21"/>
          <w:shd w:val="clear" w:color="auto" w:fill="FFFFFF"/>
          <w:lang w:eastAsia="ro-RO"/>
        </w:rPr>
        <w:t>din</w:t>
      </w:r>
      <w:r w:rsidRPr="00D37F33">
        <w:rPr>
          <w:rFonts w:ascii="Trebuchet MS" w:hAnsi="Trebuchet MS"/>
          <w:color w:val="000000"/>
          <w:sz w:val="21"/>
          <w:szCs w:val="21"/>
          <w:shd w:val="clear" w:color="auto" w:fill="FFFFFF"/>
          <w:lang w:eastAsia="ro-RO"/>
        </w:rPr>
        <w:t xml:space="preserve"> documentele </w:t>
      </w:r>
      <w:r w:rsidR="00F97ED9" w:rsidRPr="00D37F33">
        <w:rPr>
          <w:rFonts w:ascii="Trebuchet MS" w:hAnsi="Trebuchet MS"/>
          <w:color w:val="000000"/>
          <w:sz w:val="21"/>
          <w:szCs w:val="21"/>
          <w:shd w:val="clear" w:color="auto" w:fill="FFFFFF"/>
          <w:lang w:eastAsia="ro-RO"/>
        </w:rPr>
        <w:t>transmise de solicitant</w:t>
      </w:r>
      <w:r w:rsidR="007F2623" w:rsidRPr="00D37F33">
        <w:rPr>
          <w:rFonts w:ascii="Trebuchet MS" w:hAnsi="Trebuchet MS"/>
          <w:color w:val="000000"/>
          <w:sz w:val="21"/>
          <w:szCs w:val="21"/>
          <w:shd w:val="clear" w:color="auto" w:fill="FFFFFF"/>
          <w:lang w:eastAsia="ro-RO"/>
        </w:rPr>
        <w:t>/beneficiar</w:t>
      </w:r>
      <w:r w:rsidRPr="00D37F33">
        <w:rPr>
          <w:rFonts w:ascii="Trebuchet MS" w:hAnsi="Trebuchet MS"/>
          <w:color w:val="000000"/>
          <w:sz w:val="21"/>
          <w:szCs w:val="21"/>
          <w:shd w:val="clear" w:color="auto" w:fill="FFFFFF"/>
          <w:lang w:val="fr-FR" w:eastAsia="ro-RO"/>
        </w:rPr>
        <w:t>;</w:t>
      </w:r>
      <w:r w:rsidRPr="00D37F33">
        <w:rPr>
          <w:rFonts w:ascii="Trebuchet MS" w:hAnsi="Trebuchet MS"/>
          <w:color w:val="000000"/>
          <w:sz w:val="21"/>
          <w:szCs w:val="21"/>
          <w:shd w:val="clear" w:color="auto" w:fill="FFFFFF"/>
          <w:lang w:eastAsia="ro-RO"/>
        </w:rPr>
        <w:t xml:space="preserve"> </w:t>
      </w:r>
    </w:p>
    <w:p w14:paraId="09915AA7" w14:textId="77777777" w:rsidR="00C421BB" w:rsidRPr="002B1E24" w:rsidRDefault="00C421BB" w:rsidP="00E265D9">
      <w:pPr>
        <w:numPr>
          <w:ilvl w:val="0"/>
          <w:numId w:val="33"/>
        </w:numPr>
        <w:suppressAutoHyphens w:val="0"/>
        <w:autoSpaceDN w:val="0"/>
        <w:spacing w:line="240" w:lineRule="auto"/>
        <w:ind w:right="144"/>
        <w:jc w:val="both"/>
        <w:rPr>
          <w:rFonts w:ascii="Trebuchet MS" w:eastAsia="Verdana" w:hAnsi="Trebuchet MS"/>
          <w:color w:val="000000"/>
          <w:sz w:val="21"/>
          <w:szCs w:val="21"/>
          <w:shd w:val="clear" w:color="auto" w:fill="FFFFFF"/>
          <w:lang w:eastAsia="ro-RO"/>
        </w:rPr>
      </w:pPr>
      <w:r w:rsidRPr="002B1E24">
        <w:rPr>
          <w:rFonts w:ascii="Trebuchet MS" w:hAnsi="Trebuchet MS"/>
          <w:i/>
          <w:color w:val="000000"/>
          <w:sz w:val="21"/>
          <w:szCs w:val="21"/>
          <w:shd w:val="clear" w:color="auto" w:fill="FFFFFF"/>
          <w:lang w:eastAsia="ro-RO"/>
        </w:rPr>
        <w:t>panou (modul) solar fotovoltaic</w:t>
      </w:r>
      <w:r w:rsidRPr="002B1E24">
        <w:rPr>
          <w:rFonts w:ascii="Trebuchet MS" w:hAnsi="Trebuchet MS"/>
          <w:color w:val="000000"/>
          <w:sz w:val="21"/>
          <w:szCs w:val="21"/>
          <w:shd w:val="clear" w:color="auto" w:fill="FFFFFF"/>
          <w:lang w:eastAsia="ro-RO"/>
        </w:rPr>
        <w:t xml:space="preserve"> - blocul constructiv de bază al unui sistem de panouri fotovoltaice, constituit dintr-un număr de celule solare fotovoltaice interconectate;</w:t>
      </w:r>
    </w:p>
    <w:p w14:paraId="284F657A" w14:textId="77777777" w:rsidR="00C421BB" w:rsidRPr="008C2E90" w:rsidRDefault="00C421BB" w:rsidP="00E265D9">
      <w:pPr>
        <w:numPr>
          <w:ilvl w:val="0"/>
          <w:numId w:val="33"/>
        </w:numPr>
        <w:suppressAutoHyphens w:val="0"/>
        <w:autoSpaceDN w:val="0"/>
        <w:spacing w:line="240" w:lineRule="auto"/>
        <w:ind w:right="144"/>
        <w:jc w:val="both"/>
        <w:rPr>
          <w:i/>
          <w:color w:val="000000"/>
          <w:sz w:val="24"/>
          <w:szCs w:val="24"/>
          <w:shd w:val="clear" w:color="auto" w:fill="FFFFFF"/>
          <w:lang w:eastAsia="ro-RO"/>
        </w:rPr>
      </w:pPr>
      <w:bookmarkStart w:id="81" w:name="_Hlk129264493"/>
      <w:r w:rsidRPr="00912427">
        <w:rPr>
          <w:rFonts w:ascii="Trebuchet MS" w:hAnsi="Trebuchet MS"/>
          <w:i/>
          <w:color w:val="000000"/>
          <w:sz w:val="21"/>
          <w:szCs w:val="21"/>
          <w:shd w:val="clear" w:color="auto" w:fill="FFFFFF"/>
          <w:lang w:eastAsia="ro-RO"/>
        </w:rPr>
        <w:t xml:space="preserve">reprezentantul </w:t>
      </w:r>
      <w:r w:rsidRPr="008C2E90">
        <w:rPr>
          <w:rFonts w:ascii="Trebuchet MS" w:hAnsi="Trebuchet MS"/>
          <w:i/>
          <w:color w:val="000000"/>
          <w:sz w:val="21"/>
          <w:szCs w:val="21"/>
          <w:shd w:val="clear" w:color="auto" w:fill="FFFFFF"/>
          <w:lang w:eastAsia="ro-RO"/>
        </w:rPr>
        <w:t>legal</w:t>
      </w:r>
      <w:r w:rsidRPr="003A0042">
        <w:rPr>
          <w:rFonts w:eastAsia="Verdana"/>
          <w:sz w:val="24"/>
          <w:szCs w:val="24"/>
          <w:lang w:eastAsia="ro-RO"/>
        </w:rPr>
        <w:t xml:space="preserve"> – </w:t>
      </w:r>
      <w:r w:rsidRPr="008C2E90">
        <w:rPr>
          <w:rFonts w:ascii="Trebuchet MS" w:hAnsi="Trebuchet MS"/>
          <w:color w:val="000000"/>
          <w:sz w:val="21"/>
          <w:szCs w:val="21"/>
          <w:shd w:val="clear" w:color="auto" w:fill="FFFFFF"/>
          <w:lang w:eastAsia="ro-RO"/>
        </w:rPr>
        <w:t xml:space="preserve">persoana desemnată să reprezinte solicitantul în </w:t>
      </w:r>
      <w:proofErr w:type="spellStart"/>
      <w:r w:rsidRPr="008C2E90">
        <w:rPr>
          <w:rFonts w:ascii="Trebuchet MS" w:hAnsi="Trebuchet MS"/>
          <w:color w:val="000000"/>
          <w:sz w:val="21"/>
          <w:szCs w:val="21"/>
          <w:shd w:val="clear" w:color="auto" w:fill="FFFFFF"/>
          <w:lang w:eastAsia="ro-RO"/>
        </w:rPr>
        <w:t>relatia</w:t>
      </w:r>
      <w:proofErr w:type="spellEnd"/>
      <w:r w:rsidRPr="008C2E90">
        <w:rPr>
          <w:rFonts w:ascii="Trebuchet MS" w:hAnsi="Trebuchet MS"/>
          <w:color w:val="000000"/>
          <w:sz w:val="21"/>
          <w:szCs w:val="21"/>
          <w:shd w:val="clear" w:color="auto" w:fill="FFFFFF"/>
          <w:lang w:eastAsia="ro-RO"/>
        </w:rPr>
        <w:t xml:space="preserve"> contractuală cu AFIR, conform </w:t>
      </w:r>
      <w:proofErr w:type="spellStart"/>
      <w:r w:rsidRPr="008C2E90">
        <w:rPr>
          <w:rFonts w:ascii="Trebuchet MS" w:hAnsi="Trebuchet MS"/>
          <w:color w:val="000000"/>
          <w:sz w:val="21"/>
          <w:szCs w:val="21"/>
          <w:shd w:val="clear" w:color="auto" w:fill="FFFFFF"/>
          <w:lang w:eastAsia="ro-RO"/>
        </w:rPr>
        <w:t>legislatiei</w:t>
      </w:r>
      <w:proofErr w:type="spellEnd"/>
      <w:r w:rsidRPr="008C2E90">
        <w:rPr>
          <w:rFonts w:ascii="Trebuchet MS" w:hAnsi="Trebuchet MS"/>
          <w:color w:val="000000"/>
          <w:sz w:val="21"/>
          <w:szCs w:val="21"/>
          <w:shd w:val="clear" w:color="auto" w:fill="FFFFFF"/>
          <w:lang w:eastAsia="ro-RO"/>
        </w:rPr>
        <w:t xml:space="preserve"> în vigoare</w:t>
      </w:r>
      <w:r>
        <w:rPr>
          <w:rFonts w:ascii="Trebuchet MS" w:hAnsi="Trebuchet MS"/>
          <w:color w:val="000000"/>
          <w:sz w:val="21"/>
          <w:szCs w:val="21"/>
          <w:shd w:val="clear" w:color="auto" w:fill="FFFFFF"/>
          <w:lang w:val="en-US" w:eastAsia="ro-RO"/>
        </w:rPr>
        <w:t>;</w:t>
      </w:r>
      <w:r w:rsidRPr="003A0042">
        <w:rPr>
          <w:rFonts w:eastAsia="Verdana"/>
          <w:sz w:val="24"/>
          <w:szCs w:val="24"/>
          <w:lang w:eastAsia="ro-RO"/>
        </w:rPr>
        <w:t xml:space="preserve"> </w:t>
      </w:r>
    </w:p>
    <w:bookmarkEnd w:id="81"/>
    <w:p w14:paraId="08F4C4A0" w14:textId="77777777" w:rsidR="00C421BB" w:rsidRPr="008C2E90" w:rsidRDefault="00C421BB" w:rsidP="00E265D9">
      <w:pPr>
        <w:numPr>
          <w:ilvl w:val="0"/>
          <w:numId w:val="33"/>
        </w:numPr>
        <w:suppressAutoHyphens w:val="0"/>
        <w:autoSpaceDN w:val="0"/>
        <w:spacing w:line="240" w:lineRule="auto"/>
        <w:ind w:right="144"/>
        <w:jc w:val="both"/>
        <w:rPr>
          <w:rFonts w:ascii="Trebuchet MS" w:hAnsi="Trebuchet MS"/>
          <w:i/>
          <w:color w:val="000000"/>
          <w:sz w:val="21"/>
          <w:szCs w:val="21"/>
          <w:shd w:val="clear" w:color="auto" w:fill="FFFFFF"/>
          <w:lang w:eastAsia="ro-RO"/>
        </w:rPr>
      </w:pPr>
      <w:r w:rsidRPr="00912427">
        <w:rPr>
          <w:rFonts w:ascii="Trebuchet MS" w:hAnsi="Trebuchet MS"/>
          <w:i/>
          <w:color w:val="000000"/>
          <w:sz w:val="21"/>
          <w:szCs w:val="21"/>
          <w:shd w:val="clear" w:color="auto" w:fill="FFFFFF"/>
          <w:lang w:eastAsia="ro-RO"/>
        </w:rPr>
        <w:t xml:space="preserve">solicitant </w:t>
      </w:r>
      <w:r w:rsidRPr="008C2E90">
        <w:rPr>
          <w:rFonts w:ascii="Trebuchet MS" w:hAnsi="Trebuchet MS"/>
          <w:i/>
          <w:color w:val="000000"/>
          <w:sz w:val="21"/>
          <w:szCs w:val="21"/>
          <w:shd w:val="clear" w:color="auto" w:fill="FFFFFF"/>
          <w:lang w:eastAsia="ro-RO"/>
        </w:rPr>
        <w:t xml:space="preserve">– </w:t>
      </w:r>
      <w:r w:rsidRPr="008C2E90">
        <w:rPr>
          <w:rFonts w:ascii="Trebuchet MS" w:hAnsi="Trebuchet MS"/>
          <w:color w:val="000000"/>
          <w:sz w:val="21"/>
          <w:szCs w:val="21"/>
          <w:shd w:val="clear" w:color="auto" w:fill="FFFFFF"/>
          <w:lang w:eastAsia="ro-RO"/>
        </w:rPr>
        <w:t xml:space="preserve">persoană juridică, </w:t>
      </w:r>
      <w:proofErr w:type="spellStart"/>
      <w:r w:rsidRPr="008C2E90">
        <w:rPr>
          <w:rFonts w:ascii="Trebuchet MS" w:hAnsi="Trebuchet MS"/>
          <w:color w:val="000000"/>
          <w:sz w:val="21"/>
          <w:szCs w:val="21"/>
          <w:shd w:val="clear" w:color="auto" w:fill="FFFFFF"/>
          <w:lang w:eastAsia="ro-RO"/>
        </w:rPr>
        <w:t>potenţial</w:t>
      </w:r>
      <w:proofErr w:type="spellEnd"/>
      <w:r w:rsidRPr="008C2E90">
        <w:rPr>
          <w:rFonts w:ascii="Trebuchet MS" w:hAnsi="Trebuchet MS"/>
          <w:color w:val="000000"/>
          <w:sz w:val="21"/>
          <w:szCs w:val="21"/>
          <w:shd w:val="clear" w:color="auto" w:fill="FFFFFF"/>
          <w:lang w:eastAsia="ro-RO"/>
        </w:rPr>
        <w:t xml:space="preserve"> beneficiar al sprijinului nerambursabil;</w:t>
      </w:r>
    </w:p>
    <w:p w14:paraId="3127F6A8" w14:textId="77777777" w:rsidR="00C421BB" w:rsidRPr="008C2E90"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912427">
        <w:rPr>
          <w:rFonts w:ascii="Trebuchet MS" w:hAnsi="Trebuchet MS"/>
          <w:i/>
          <w:color w:val="000000"/>
          <w:sz w:val="21"/>
          <w:szCs w:val="21"/>
          <w:shd w:val="clear" w:color="auto" w:fill="FFFFFF"/>
          <w:lang w:eastAsia="ro-RO"/>
        </w:rPr>
        <w:t xml:space="preserve">valoare </w:t>
      </w:r>
      <w:r w:rsidRPr="008C2E90">
        <w:rPr>
          <w:rFonts w:ascii="Trebuchet MS" w:hAnsi="Trebuchet MS"/>
          <w:i/>
          <w:color w:val="000000"/>
          <w:sz w:val="21"/>
          <w:szCs w:val="21"/>
          <w:shd w:val="clear" w:color="auto" w:fill="FFFFFF"/>
          <w:lang w:eastAsia="ro-RO"/>
        </w:rPr>
        <w:t xml:space="preserve">eligibilă a proiectului – </w:t>
      </w:r>
      <w:r w:rsidRPr="008C2E90">
        <w:rPr>
          <w:rFonts w:ascii="Trebuchet MS" w:hAnsi="Trebuchet MS"/>
          <w:color w:val="000000"/>
          <w:sz w:val="21"/>
          <w:szCs w:val="21"/>
          <w:shd w:val="clear" w:color="auto" w:fill="FFFFFF"/>
          <w:lang w:eastAsia="ro-RO"/>
        </w:rPr>
        <w:t xml:space="preserve">suma cheltuielilor pentru bunuri, servicii, lucrări care se încadrează în Lista cheltuielilor eligibile precizată în prezentul </w:t>
      </w:r>
      <w:r w:rsidR="009B5829">
        <w:rPr>
          <w:rFonts w:ascii="Trebuchet MS" w:hAnsi="Trebuchet MS"/>
          <w:color w:val="000000"/>
          <w:sz w:val="21"/>
          <w:szCs w:val="21"/>
          <w:shd w:val="clear" w:color="auto" w:fill="FFFFFF"/>
          <w:lang w:eastAsia="ro-RO"/>
        </w:rPr>
        <w:t>ghid</w:t>
      </w:r>
      <w:r w:rsidR="009B5829" w:rsidRPr="008C2E90">
        <w:rPr>
          <w:rFonts w:ascii="Trebuchet MS" w:hAnsi="Trebuchet MS"/>
          <w:color w:val="000000"/>
          <w:sz w:val="21"/>
          <w:szCs w:val="21"/>
          <w:shd w:val="clear" w:color="auto" w:fill="FFFFFF"/>
          <w:lang w:eastAsia="ro-RO"/>
        </w:rPr>
        <w:t xml:space="preserve"> </w:t>
      </w:r>
      <w:r w:rsidRPr="008C2E90">
        <w:rPr>
          <w:rFonts w:ascii="Trebuchet MS" w:hAnsi="Trebuchet MS"/>
          <w:color w:val="000000"/>
          <w:sz w:val="21"/>
          <w:szCs w:val="21"/>
          <w:shd w:val="clear" w:color="auto" w:fill="FFFFFF"/>
          <w:lang w:eastAsia="ro-RO"/>
        </w:rPr>
        <w:t xml:space="preserve">și care pot fi decontate prin Schemă; </w:t>
      </w:r>
    </w:p>
    <w:p w14:paraId="652E5E46" w14:textId="77777777" w:rsidR="00C421BB" w:rsidRPr="008C2E90"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912427">
        <w:rPr>
          <w:rFonts w:ascii="Trebuchet MS" w:hAnsi="Trebuchet MS"/>
          <w:i/>
          <w:color w:val="000000"/>
          <w:sz w:val="21"/>
          <w:szCs w:val="21"/>
          <w:shd w:val="clear" w:color="auto" w:fill="FFFFFF"/>
          <w:lang w:eastAsia="ro-RO"/>
        </w:rPr>
        <w:t xml:space="preserve">valoarea </w:t>
      </w:r>
      <w:r w:rsidRPr="008C2E90">
        <w:rPr>
          <w:rFonts w:ascii="Trebuchet MS" w:hAnsi="Trebuchet MS"/>
          <w:i/>
          <w:color w:val="000000"/>
          <w:sz w:val="21"/>
          <w:szCs w:val="21"/>
          <w:shd w:val="clear" w:color="auto" w:fill="FFFFFF"/>
          <w:lang w:eastAsia="ro-RO"/>
        </w:rPr>
        <w:t xml:space="preserve">neeligibilă a proiectului – </w:t>
      </w:r>
      <w:r w:rsidRPr="008C2E90">
        <w:rPr>
          <w:rFonts w:ascii="Trebuchet MS" w:hAnsi="Trebuchet MS"/>
          <w:color w:val="000000"/>
          <w:sz w:val="21"/>
          <w:szCs w:val="21"/>
          <w:shd w:val="clear" w:color="auto" w:fill="FFFFFF"/>
          <w:lang w:eastAsia="ro-RO"/>
        </w:rPr>
        <w:t xml:space="preserve">reprezintă suma cheltuielilor pentru bunuri, servicii </w:t>
      </w:r>
      <w:proofErr w:type="spellStart"/>
      <w:r w:rsidRPr="008C2E90">
        <w:rPr>
          <w:rFonts w:ascii="Trebuchet MS" w:hAnsi="Trebuchet MS"/>
          <w:color w:val="000000"/>
          <w:sz w:val="21"/>
          <w:szCs w:val="21"/>
          <w:shd w:val="clear" w:color="auto" w:fill="FFFFFF"/>
          <w:lang w:eastAsia="ro-RO"/>
        </w:rPr>
        <w:t>şi</w:t>
      </w:r>
      <w:proofErr w:type="spellEnd"/>
      <w:r w:rsidRPr="008C2E90">
        <w:rPr>
          <w:rFonts w:ascii="Trebuchet MS" w:hAnsi="Trebuchet MS"/>
          <w:color w:val="000000"/>
          <w:sz w:val="21"/>
          <w:szCs w:val="21"/>
          <w:shd w:val="clear" w:color="auto" w:fill="FFFFFF"/>
          <w:lang w:eastAsia="ro-RO"/>
        </w:rPr>
        <w:t xml:space="preserve">/ sau lucrări care sunt încadrate în Lista cheltuielilor neeligibile precizată în prezentul </w:t>
      </w:r>
      <w:r w:rsidR="009B5829">
        <w:rPr>
          <w:rFonts w:ascii="Trebuchet MS" w:hAnsi="Trebuchet MS"/>
          <w:color w:val="000000"/>
          <w:sz w:val="21"/>
          <w:szCs w:val="21"/>
          <w:shd w:val="clear" w:color="auto" w:fill="FFFFFF"/>
          <w:lang w:eastAsia="ro-RO"/>
        </w:rPr>
        <w:t>ghid</w:t>
      </w:r>
      <w:r w:rsidR="009B5829" w:rsidRPr="008C2E90">
        <w:rPr>
          <w:rFonts w:ascii="Trebuchet MS" w:hAnsi="Trebuchet MS"/>
          <w:color w:val="000000"/>
          <w:sz w:val="21"/>
          <w:szCs w:val="21"/>
          <w:shd w:val="clear" w:color="auto" w:fill="FFFFFF"/>
          <w:lang w:eastAsia="ro-RO"/>
        </w:rPr>
        <w:t xml:space="preserve"> </w:t>
      </w:r>
      <w:proofErr w:type="spellStart"/>
      <w:r w:rsidRPr="008C2E90">
        <w:rPr>
          <w:rFonts w:ascii="Trebuchet MS" w:hAnsi="Trebuchet MS"/>
          <w:color w:val="000000"/>
          <w:sz w:val="21"/>
          <w:szCs w:val="21"/>
          <w:shd w:val="clear" w:color="auto" w:fill="FFFFFF"/>
          <w:lang w:eastAsia="ro-RO"/>
        </w:rPr>
        <w:t>şi</w:t>
      </w:r>
      <w:proofErr w:type="spellEnd"/>
      <w:r w:rsidRPr="008C2E90">
        <w:rPr>
          <w:rFonts w:ascii="Trebuchet MS" w:hAnsi="Trebuchet MS"/>
          <w:color w:val="000000"/>
          <w:sz w:val="21"/>
          <w:szCs w:val="21"/>
          <w:shd w:val="clear" w:color="auto" w:fill="FFFFFF"/>
          <w:lang w:eastAsia="ro-RO"/>
        </w:rPr>
        <w:t>, ca atare, n</w:t>
      </w:r>
      <w:r w:rsidR="00FD5DEF">
        <w:rPr>
          <w:rFonts w:ascii="Trebuchet MS" w:hAnsi="Trebuchet MS"/>
          <w:color w:val="000000"/>
          <w:sz w:val="21"/>
          <w:szCs w:val="21"/>
          <w:shd w:val="clear" w:color="auto" w:fill="FFFFFF"/>
          <w:lang w:eastAsia="ro-RO"/>
        </w:rPr>
        <w:t xml:space="preserve">u pot fi decontate prin Schemă. </w:t>
      </w:r>
    </w:p>
    <w:p w14:paraId="3EE39C11" w14:textId="77777777" w:rsidR="00C421BB" w:rsidRDefault="00C421BB" w:rsidP="00E265D9">
      <w:pPr>
        <w:numPr>
          <w:ilvl w:val="0"/>
          <w:numId w:val="33"/>
        </w:numPr>
        <w:suppressAutoHyphens w:val="0"/>
        <w:autoSpaceDN w:val="0"/>
        <w:spacing w:line="240" w:lineRule="auto"/>
        <w:ind w:right="144"/>
        <w:jc w:val="both"/>
        <w:rPr>
          <w:rFonts w:ascii="Trebuchet MS" w:hAnsi="Trebuchet MS"/>
          <w:color w:val="000000"/>
          <w:sz w:val="21"/>
          <w:szCs w:val="21"/>
          <w:shd w:val="clear" w:color="auto" w:fill="FFFFFF"/>
          <w:lang w:eastAsia="ro-RO"/>
        </w:rPr>
      </w:pPr>
      <w:r w:rsidRPr="00912427">
        <w:rPr>
          <w:rFonts w:ascii="Trebuchet MS" w:hAnsi="Trebuchet MS"/>
          <w:i/>
          <w:color w:val="000000"/>
          <w:sz w:val="21"/>
          <w:szCs w:val="21"/>
          <w:shd w:val="clear" w:color="auto" w:fill="FFFFFF"/>
          <w:lang w:eastAsia="ro-RO"/>
        </w:rPr>
        <w:t>valoare</w:t>
      </w:r>
      <w:r>
        <w:rPr>
          <w:rFonts w:ascii="Trebuchet MS" w:hAnsi="Trebuchet MS"/>
          <w:i/>
          <w:color w:val="000000"/>
          <w:sz w:val="21"/>
          <w:szCs w:val="21"/>
          <w:shd w:val="clear" w:color="auto" w:fill="FFFFFF"/>
          <w:lang w:eastAsia="ro-RO"/>
        </w:rPr>
        <w:t>a</w:t>
      </w:r>
      <w:r w:rsidRPr="00912427">
        <w:rPr>
          <w:rFonts w:ascii="Trebuchet MS" w:hAnsi="Trebuchet MS"/>
          <w:i/>
          <w:color w:val="000000"/>
          <w:sz w:val="21"/>
          <w:szCs w:val="21"/>
          <w:shd w:val="clear" w:color="auto" w:fill="FFFFFF"/>
          <w:lang w:eastAsia="ro-RO"/>
        </w:rPr>
        <w:t xml:space="preserve"> </w:t>
      </w:r>
      <w:r w:rsidRPr="008C2E90">
        <w:rPr>
          <w:rFonts w:ascii="Trebuchet MS" w:hAnsi="Trebuchet MS"/>
          <w:i/>
          <w:color w:val="000000"/>
          <w:sz w:val="21"/>
          <w:szCs w:val="21"/>
          <w:shd w:val="clear" w:color="auto" w:fill="FFFFFF"/>
          <w:lang w:eastAsia="ro-RO"/>
        </w:rPr>
        <w:t>totală a proiectului</w:t>
      </w:r>
      <w:r w:rsidRPr="003A0042">
        <w:rPr>
          <w:i/>
          <w:color w:val="000000"/>
          <w:sz w:val="24"/>
          <w:szCs w:val="24"/>
          <w:shd w:val="clear" w:color="auto" w:fill="FFFFFF"/>
          <w:lang w:eastAsia="ro-RO"/>
        </w:rPr>
        <w:t xml:space="preserve"> </w:t>
      </w:r>
      <w:r w:rsidRPr="008C2E90">
        <w:rPr>
          <w:rFonts w:ascii="Trebuchet MS" w:hAnsi="Trebuchet MS"/>
          <w:color w:val="000000"/>
          <w:sz w:val="21"/>
          <w:szCs w:val="21"/>
          <w:shd w:val="clear" w:color="auto" w:fill="FFFFFF"/>
          <w:lang w:eastAsia="ro-RO"/>
        </w:rPr>
        <w:t xml:space="preserve">– suma cheltuielilor eligibile </w:t>
      </w:r>
      <w:proofErr w:type="spellStart"/>
      <w:r w:rsidRPr="008C2E90">
        <w:rPr>
          <w:rFonts w:ascii="Trebuchet MS" w:hAnsi="Trebuchet MS"/>
          <w:color w:val="000000"/>
          <w:sz w:val="21"/>
          <w:szCs w:val="21"/>
          <w:shd w:val="clear" w:color="auto" w:fill="FFFFFF"/>
          <w:lang w:eastAsia="ro-RO"/>
        </w:rPr>
        <w:t>şi</w:t>
      </w:r>
      <w:proofErr w:type="spellEnd"/>
      <w:r w:rsidRPr="008C2E90">
        <w:rPr>
          <w:rFonts w:ascii="Trebuchet MS" w:hAnsi="Trebuchet MS"/>
          <w:color w:val="000000"/>
          <w:sz w:val="21"/>
          <w:szCs w:val="21"/>
          <w:shd w:val="clear" w:color="auto" w:fill="FFFFFF"/>
          <w:lang w:eastAsia="ro-RO"/>
        </w:rPr>
        <w:t xml:space="preserve"> neeligibile pentru bunuri, servicii, lucrări.</w:t>
      </w:r>
    </w:p>
    <w:p w14:paraId="3CE6FC96" w14:textId="77777777" w:rsidR="000B031C" w:rsidRDefault="000B031C" w:rsidP="00F23198">
      <w:pPr>
        <w:suppressAutoHyphens w:val="0"/>
        <w:autoSpaceDN w:val="0"/>
        <w:spacing w:line="240" w:lineRule="auto"/>
        <w:ind w:left="720" w:right="144"/>
        <w:jc w:val="both"/>
        <w:rPr>
          <w:rFonts w:ascii="Trebuchet MS" w:hAnsi="Trebuchet MS"/>
          <w:color w:val="000000"/>
          <w:sz w:val="21"/>
          <w:szCs w:val="21"/>
          <w:shd w:val="clear" w:color="auto" w:fill="FFFFFF"/>
          <w:lang w:eastAsia="ro-RO"/>
        </w:rPr>
      </w:pPr>
    </w:p>
    <w:p w14:paraId="0474DA1E" w14:textId="77777777" w:rsidR="00951073" w:rsidRPr="009F7118" w:rsidRDefault="00951073" w:rsidP="009F7118">
      <w:pPr>
        <w:pStyle w:val="Heading2"/>
        <w:rPr>
          <w:rFonts w:ascii="Trebuchet MS" w:hAnsi="Trebuchet MS"/>
          <w:b w:val="0"/>
          <w:bCs w:val="0"/>
          <w:i w:val="0"/>
          <w:iCs w:val="0"/>
          <w:sz w:val="22"/>
          <w:szCs w:val="22"/>
          <w:shd w:val="clear" w:color="auto" w:fill="9CC2E4"/>
        </w:rPr>
      </w:pPr>
      <w:bookmarkStart w:id="82" w:name="_Toc182316873"/>
      <w:r w:rsidRPr="009F7118">
        <w:rPr>
          <w:rFonts w:ascii="Trebuchet MS" w:hAnsi="Trebuchet MS"/>
          <w:sz w:val="22"/>
          <w:szCs w:val="22"/>
          <w:shd w:val="clear" w:color="auto" w:fill="9CC2E4"/>
        </w:rPr>
        <w:t>Reguli de interpretare</w:t>
      </w:r>
      <w:bookmarkEnd w:id="82"/>
    </w:p>
    <w:p w14:paraId="11E0594A" w14:textId="77777777" w:rsidR="00C421BB" w:rsidRPr="00974F2E" w:rsidRDefault="00C421BB" w:rsidP="00974F2E">
      <w:pPr>
        <w:suppressAutoHyphens w:val="0"/>
        <w:autoSpaceDN w:val="0"/>
        <w:spacing w:before="120" w:line="240" w:lineRule="auto"/>
        <w:jc w:val="both"/>
        <w:rPr>
          <w:rFonts w:ascii="Trebuchet MS" w:hAnsi="Trebuchet MS"/>
          <w:color w:val="000000"/>
          <w:sz w:val="21"/>
          <w:szCs w:val="21"/>
          <w:shd w:val="clear" w:color="auto" w:fill="FFFFFF"/>
          <w:lang w:eastAsia="ro-RO"/>
        </w:rPr>
      </w:pPr>
      <w:r w:rsidRPr="00974F2E">
        <w:rPr>
          <w:rFonts w:ascii="Trebuchet MS" w:hAnsi="Trebuchet MS"/>
          <w:color w:val="000000"/>
          <w:sz w:val="21"/>
          <w:szCs w:val="21"/>
          <w:shd w:val="clear" w:color="auto" w:fill="FFFFFF"/>
          <w:lang w:eastAsia="ro-RO"/>
        </w:rPr>
        <w:t xml:space="preserve">În cuprinsul prezentului ghid sunt utilizate următoarele </w:t>
      </w:r>
      <w:r w:rsidRPr="00974F2E">
        <w:rPr>
          <w:rFonts w:ascii="Trebuchet MS" w:hAnsi="Trebuchet MS"/>
          <w:b/>
          <w:color w:val="000000"/>
          <w:sz w:val="21"/>
          <w:szCs w:val="21"/>
          <w:shd w:val="clear" w:color="auto" w:fill="FFFFFF"/>
          <w:lang w:eastAsia="ro-RO"/>
        </w:rPr>
        <w:t>reguli de interpretare</w:t>
      </w:r>
      <w:r w:rsidRPr="00974F2E">
        <w:rPr>
          <w:rFonts w:ascii="Trebuchet MS" w:hAnsi="Trebuchet MS"/>
          <w:color w:val="000000"/>
          <w:sz w:val="21"/>
          <w:szCs w:val="21"/>
          <w:shd w:val="clear" w:color="auto" w:fill="FFFFFF"/>
          <w:lang w:eastAsia="ro-RO"/>
        </w:rPr>
        <w:t>:</w:t>
      </w:r>
    </w:p>
    <w:p w14:paraId="66CE1BAF" w14:textId="77777777" w:rsidR="00C421BB" w:rsidRPr="00F410A2" w:rsidRDefault="00C421BB" w:rsidP="00054447">
      <w:pPr>
        <w:spacing w:after="120" w:line="240" w:lineRule="auto"/>
        <w:ind w:left="547"/>
        <w:jc w:val="both"/>
        <w:rPr>
          <w:rFonts w:ascii="Trebuchet MS" w:hAnsi="Trebuchet MS"/>
          <w:bCs/>
          <w:color w:val="000000"/>
          <w:sz w:val="21"/>
          <w:szCs w:val="21"/>
          <w:shd w:val="clear" w:color="auto" w:fill="FFFFFF"/>
          <w:lang w:eastAsia="ro-RO"/>
        </w:rPr>
      </w:pPr>
      <w:r w:rsidRPr="00F410A2">
        <w:rPr>
          <w:rFonts w:ascii="Trebuchet MS" w:hAnsi="Trebuchet MS"/>
          <w:bCs/>
          <w:color w:val="000000"/>
          <w:sz w:val="21"/>
          <w:szCs w:val="21"/>
          <w:shd w:val="clear" w:color="auto" w:fill="FFFFFF"/>
          <w:lang w:eastAsia="ro-RO"/>
        </w:rPr>
        <w:t xml:space="preserve">a) </w:t>
      </w:r>
      <w:r w:rsidRPr="00170843">
        <w:rPr>
          <w:rFonts w:ascii="Trebuchet MS" w:hAnsi="Trebuchet MS"/>
          <w:color w:val="000000"/>
          <w:sz w:val="21"/>
          <w:szCs w:val="21"/>
          <w:shd w:val="clear" w:color="auto" w:fill="FFFFFF"/>
          <w:lang w:eastAsia="ro-RO"/>
        </w:rPr>
        <w:t xml:space="preserve">termenul de „zi“ sau „zile“ reprezintă zi calendaristică ori zile calendaristice, dacă nu se specifică altfel. Termenul se calculează fără a se lua în calcul prima </w:t>
      </w:r>
      <w:proofErr w:type="spellStart"/>
      <w:r w:rsidRPr="00170843">
        <w:rPr>
          <w:rFonts w:ascii="Trebuchet MS" w:hAnsi="Trebuchet MS"/>
          <w:color w:val="000000"/>
          <w:sz w:val="21"/>
          <w:szCs w:val="21"/>
          <w:shd w:val="clear" w:color="auto" w:fill="FFFFFF"/>
          <w:lang w:eastAsia="ro-RO"/>
        </w:rPr>
        <w:t>şi</w:t>
      </w:r>
      <w:proofErr w:type="spellEnd"/>
      <w:r w:rsidRPr="00170843">
        <w:rPr>
          <w:rFonts w:ascii="Trebuchet MS" w:hAnsi="Trebuchet MS"/>
          <w:color w:val="000000"/>
          <w:sz w:val="21"/>
          <w:szCs w:val="21"/>
          <w:shd w:val="clear" w:color="auto" w:fill="FFFFFF"/>
          <w:lang w:eastAsia="ro-RO"/>
        </w:rPr>
        <w:t xml:space="preserve"> ultima zi, iar când ultima zi a unui termen cade într-o zi nelucrătoare, termenul se </w:t>
      </w:r>
      <w:proofErr w:type="spellStart"/>
      <w:r w:rsidRPr="00170843">
        <w:rPr>
          <w:rFonts w:ascii="Trebuchet MS" w:hAnsi="Trebuchet MS"/>
          <w:color w:val="000000"/>
          <w:sz w:val="21"/>
          <w:szCs w:val="21"/>
          <w:shd w:val="clear" w:color="auto" w:fill="FFFFFF"/>
          <w:lang w:eastAsia="ro-RO"/>
        </w:rPr>
        <w:t>prelungeşte</w:t>
      </w:r>
      <w:proofErr w:type="spellEnd"/>
      <w:r w:rsidRPr="00170843">
        <w:rPr>
          <w:rFonts w:ascii="Trebuchet MS" w:hAnsi="Trebuchet MS"/>
          <w:color w:val="000000"/>
          <w:sz w:val="21"/>
          <w:szCs w:val="21"/>
          <w:shd w:val="clear" w:color="auto" w:fill="FFFFFF"/>
          <w:lang w:eastAsia="ro-RO"/>
        </w:rPr>
        <w:t xml:space="preserve"> până în prima zi lucrătoare care urmează. Documentele </w:t>
      </w:r>
      <w:proofErr w:type="spellStart"/>
      <w:r w:rsidRPr="00170843">
        <w:rPr>
          <w:rFonts w:ascii="Trebuchet MS" w:hAnsi="Trebuchet MS"/>
          <w:color w:val="000000"/>
          <w:sz w:val="21"/>
          <w:szCs w:val="21"/>
          <w:shd w:val="clear" w:color="auto" w:fill="FFFFFF"/>
          <w:lang w:eastAsia="ro-RO"/>
        </w:rPr>
        <w:t>şi</w:t>
      </w:r>
      <w:proofErr w:type="spellEnd"/>
      <w:r w:rsidRPr="00170843">
        <w:rPr>
          <w:rFonts w:ascii="Trebuchet MS" w:hAnsi="Trebuchet MS"/>
          <w:color w:val="000000"/>
          <w:sz w:val="21"/>
          <w:szCs w:val="21"/>
          <w:shd w:val="clear" w:color="auto" w:fill="FFFFFF"/>
          <w:lang w:eastAsia="ro-RO"/>
        </w:rPr>
        <w:t xml:space="preserve"> actele solicitate prin ghid pot fi utilizate </w:t>
      </w:r>
      <w:proofErr w:type="spellStart"/>
      <w:r w:rsidRPr="00170843">
        <w:rPr>
          <w:rFonts w:ascii="Trebuchet MS" w:hAnsi="Trebuchet MS"/>
          <w:color w:val="000000"/>
          <w:sz w:val="21"/>
          <w:szCs w:val="21"/>
          <w:shd w:val="clear" w:color="auto" w:fill="FFFFFF"/>
          <w:lang w:eastAsia="ro-RO"/>
        </w:rPr>
        <w:t>şi</w:t>
      </w:r>
      <w:proofErr w:type="spellEnd"/>
      <w:r w:rsidRPr="00170843">
        <w:rPr>
          <w:rFonts w:ascii="Trebuchet MS" w:hAnsi="Trebuchet MS"/>
          <w:color w:val="000000"/>
          <w:sz w:val="21"/>
          <w:szCs w:val="21"/>
          <w:shd w:val="clear" w:color="auto" w:fill="FFFFFF"/>
          <w:lang w:eastAsia="ro-RO"/>
        </w:rPr>
        <w:t xml:space="preserve"> în data eliberării lor;</w:t>
      </w:r>
    </w:p>
    <w:p w14:paraId="0C09046F" w14:textId="77777777" w:rsidR="00C421BB" w:rsidRDefault="00C421BB" w:rsidP="008A7812">
      <w:pPr>
        <w:spacing w:line="240" w:lineRule="auto"/>
        <w:ind w:left="540"/>
        <w:jc w:val="both"/>
        <w:rPr>
          <w:rFonts w:ascii="Trebuchet MS" w:hAnsi="Trebuchet MS"/>
          <w:color w:val="000000"/>
          <w:sz w:val="21"/>
          <w:szCs w:val="21"/>
          <w:shd w:val="clear" w:color="auto" w:fill="FFFFFF"/>
          <w:lang w:eastAsia="ro-RO"/>
        </w:rPr>
      </w:pPr>
      <w:r w:rsidRPr="00F410A2">
        <w:rPr>
          <w:rFonts w:ascii="Trebuchet MS" w:hAnsi="Trebuchet MS"/>
          <w:bCs/>
          <w:color w:val="000000"/>
          <w:sz w:val="21"/>
          <w:szCs w:val="21"/>
          <w:shd w:val="clear" w:color="auto" w:fill="FFFFFF"/>
          <w:lang w:eastAsia="ro-RO"/>
          <w:specVanish/>
        </w:rPr>
        <w:t xml:space="preserve">b) </w:t>
      </w:r>
      <w:r w:rsidRPr="00170843">
        <w:rPr>
          <w:rFonts w:ascii="Trebuchet MS" w:hAnsi="Trebuchet MS"/>
          <w:color w:val="000000"/>
          <w:sz w:val="21"/>
          <w:szCs w:val="21"/>
          <w:shd w:val="clear" w:color="auto" w:fill="FFFFFF"/>
          <w:lang w:eastAsia="ro-RO"/>
        </w:rPr>
        <w:t xml:space="preserve">cu </w:t>
      </w:r>
      <w:proofErr w:type="spellStart"/>
      <w:r w:rsidRPr="00170843">
        <w:rPr>
          <w:rFonts w:ascii="Trebuchet MS" w:hAnsi="Trebuchet MS"/>
          <w:color w:val="000000"/>
          <w:sz w:val="21"/>
          <w:szCs w:val="21"/>
          <w:shd w:val="clear" w:color="auto" w:fill="FFFFFF"/>
          <w:lang w:eastAsia="ro-RO"/>
        </w:rPr>
        <w:t>excepţia</w:t>
      </w:r>
      <w:proofErr w:type="spellEnd"/>
      <w:r w:rsidRPr="00170843">
        <w:rPr>
          <w:rFonts w:ascii="Trebuchet MS" w:hAnsi="Trebuchet MS"/>
          <w:color w:val="000000"/>
          <w:sz w:val="21"/>
          <w:szCs w:val="21"/>
          <w:shd w:val="clear" w:color="auto" w:fill="FFFFFF"/>
          <w:lang w:eastAsia="ro-RO"/>
        </w:rPr>
        <w:t xml:space="preserve"> unor prevederi contrare, cuvintele la forma de singular includ </w:t>
      </w:r>
      <w:proofErr w:type="spellStart"/>
      <w:r w:rsidRPr="00170843">
        <w:rPr>
          <w:rFonts w:ascii="Trebuchet MS" w:hAnsi="Trebuchet MS"/>
          <w:color w:val="000000"/>
          <w:sz w:val="21"/>
          <w:szCs w:val="21"/>
          <w:shd w:val="clear" w:color="auto" w:fill="FFFFFF"/>
          <w:lang w:eastAsia="ro-RO"/>
        </w:rPr>
        <w:t>şi</w:t>
      </w:r>
      <w:proofErr w:type="spellEnd"/>
      <w:r w:rsidRPr="00170843">
        <w:rPr>
          <w:rFonts w:ascii="Trebuchet MS" w:hAnsi="Trebuchet MS"/>
          <w:color w:val="000000"/>
          <w:sz w:val="21"/>
          <w:szCs w:val="21"/>
          <w:shd w:val="clear" w:color="auto" w:fill="FFFFFF"/>
          <w:lang w:eastAsia="ro-RO"/>
        </w:rPr>
        <w:t xml:space="preserve"> forma de plural </w:t>
      </w:r>
      <w:proofErr w:type="spellStart"/>
      <w:r w:rsidRPr="00170843">
        <w:rPr>
          <w:rFonts w:ascii="Trebuchet MS" w:hAnsi="Trebuchet MS"/>
          <w:color w:val="000000"/>
          <w:sz w:val="21"/>
          <w:szCs w:val="21"/>
          <w:shd w:val="clear" w:color="auto" w:fill="FFFFFF"/>
          <w:lang w:eastAsia="ro-RO"/>
        </w:rPr>
        <w:t>şi</w:t>
      </w:r>
      <w:proofErr w:type="spellEnd"/>
      <w:r w:rsidRPr="00170843">
        <w:rPr>
          <w:rFonts w:ascii="Trebuchet MS" w:hAnsi="Trebuchet MS"/>
          <w:color w:val="000000"/>
          <w:sz w:val="21"/>
          <w:szCs w:val="21"/>
          <w:shd w:val="clear" w:color="auto" w:fill="FFFFFF"/>
          <w:lang w:eastAsia="ro-RO"/>
        </w:rPr>
        <w:t xml:space="preserve"> viceversa, acolo unde acest lucru este permis de context.</w:t>
      </w:r>
    </w:p>
    <w:p w14:paraId="50FBD377" w14:textId="77777777" w:rsidR="00F23198" w:rsidRDefault="00F23198" w:rsidP="008A7812">
      <w:pPr>
        <w:spacing w:line="240" w:lineRule="auto"/>
        <w:ind w:left="540"/>
        <w:jc w:val="both"/>
        <w:rPr>
          <w:rFonts w:ascii="Trebuchet MS" w:hAnsi="Trebuchet MS"/>
          <w:color w:val="000000"/>
          <w:sz w:val="21"/>
          <w:szCs w:val="21"/>
          <w:shd w:val="clear" w:color="auto" w:fill="FFFFFF"/>
          <w:lang w:eastAsia="ro-RO"/>
        </w:rPr>
      </w:pPr>
    </w:p>
    <w:p w14:paraId="67EC5E76" w14:textId="77777777" w:rsidR="00974F2E" w:rsidRDefault="00974F2E" w:rsidP="009F7118">
      <w:pPr>
        <w:pStyle w:val="Heading2"/>
        <w:rPr>
          <w:rFonts w:ascii="Trebuchet MS" w:hAnsi="Trebuchet MS"/>
          <w:sz w:val="22"/>
          <w:szCs w:val="22"/>
          <w:shd w:val="clear" w:color="auto" w:fill="9CC2E4"/>
        </w:rPr>
      </w:pPr>
      <w:bookmarkStart w:id="83" w:name="_Toc182316874"/>
      <w:r w:rsidRPr="009F7118">
        <w:rPr>
          <w:rFonts w:ascii="Trebuchet MS" w:hAnsi="Trebuchet MS"/>
          <w:sz w:val="22"/>
          <w:szCs w:val="22"/>
          <w:shd w:val="clear" w:color="auto" w:fill="9CC2E4"/>
        </w:rPr>
        <w:t>Abrevieri</w:t>
      </w:r>
      <w:bookmarkEnd w:id="83"/>
    </w:p>
    <w:p w14:paraId="71F0B3B9" w14:textId="77777777" w:rsidR="00C421BB" w:rsidRPr="00974F2E" w:rsidRDefault="00C421BB" w:rsidP="00974F2E">
      <w:pPr>
        <w:suppressAutoHyphens w:val="0"/>
        <w:autoSpaceDN w:val="0"/>
        <w:spacing w:before="120" w:line="240" w:lineRule="auto"/>
        <w:jc w:val="both"/>
        <w:rPr>
          <w:rFonts w:ascii="Trebuchet MS" w:hAnsi="Trebuchet MS"/>
          <w:color w:val="000000"/>
          <w:sz w:val="21"/>
          <w:szCs w:val="21"/>
          <w:shd w:val="clear" w:color="auto" w:fill="FFFFFF"/>
          <w:lang w:eastAsia="ro-RO"/>
        </w:rPr>
      </w:pPr>
      <w:r w:rsidRPr="00974F2E">
        <w:rPr>
          <w:rFonts w:ascii="Trebuchet MS" w:hAnsi="Trebuchet MS"/>
          <w:color w:val="000000"/>
          <w:sz w:val="21"/>
          <w:szCs w:val="21"/>
          <w:shd w:val="clear" w:color="auto" w:fill="FFFFFF"/>
          <w:lang w:eastAsia="ro-RO"/>
        </w:rPr>
        <w:t xml:space="preserve">În cuprinsul prezentului ghid sunt utilizate următoarele </w:t>
      </w:r>
      <w:r w:rsidRPr="00974F2E">
        <w:rPr>
          <w:rFonts w:ascii="Trebuchet MS" w:hAnsi="Trebuchet MS"/>
          <w:b/>
          <w:color w:val="000000"/>
          <w:sz w:val="21"/>
          <w:szCs w:val="21"/>
          <w:shd w:val="clear" w:color="auto" w:fill="FFFFFF"/>
          <w:lang w:eastAsia="ro-RO"/>
        </w:rPr>
        <w:t>abrevieri</w:t>
      </w:r>
      <w:r w:rsidRPr="00974F2E">
        <w:rPr>
          <w:rFonts w:ascii="Trebuchet MS" w:hAnsi="Trebuchet MS"/>
          <w:color w:val="000000"/>
          <w:sz w:val="21"/>
          <w:szCs w:val="21"/>
          <w:shd w:val="clear" w:color="auto" w:fill="FFFFFF"/>
          <w:lang w:eastAsia="ro-RO"/>
        </w:rPr>
        <w:t>:</w:t>
      </w:r>
    </w:p>
    <w:p w14:paraId="3A2BBEC3" w14:textId="77777777" w:rsidR="00C421BB" w:rsidRPr="00D05198" w:rsidRDefault="00C421BB" w:rsidP="00E265D9">
      <w:pPr>
        <w:pStyle w:val="ListParagraph"/>
        <w:numPr>
          <w:ilvl w:val="1"/>
          <w:numId w:val="34"/>
        </w:numPr>
        <w:suppressAutoHyphens w:val="0"/>
        <w:autoSpaceDN w:val="0"/>
        <w:spacing w:line="240" w:lineRule="auto"/>
        <w:ind w:left="1080"/>
        <w:jc w:val="both"/>
        <w:rPr>
          <w:rFonts w:ascii="Trebuchet MS" w:hAnsi="Trebuchet MS"/>
          <w:bCs/>
          <w:color w:val="000000"/>
          <w:sz w:val="21"/>
          <w:szCs w:val="21"/>
          <w:shd w:val="clear" w:color="auto" w:fill="FFFFFF"/>
          <w:lang w:eastAsia="ro-RO"/>
        </w:rPr>
      </w:pPr>
      <w:r w:rsidRPr="008A7812">
        <w:rPr>
          <w:rFonts w:ascii="Trebuchet MS" w:hAnsi="Trebuchet MS"/>
          <w:b/>
          <w:bCs/>
          <w:color w:val="000000"/>
          <w:sz w:val="21"/>
          <w:szCs w:val="21"/>
          <w:shd w:val="clear" w:color="auto" w:fill="FFFFFF"/>
          <w:lang w:eastAsia="ro-RO"/>
        </w:rPr>
        <w:t>MADR</w:t>
      </w:r>
      <w:r w:rsidRPr="002B1E24">
        <w:rPr>
          <w:rFonts w:ascii="Trebuchet MS" w:hAnsi="Trebuchet MS"/>
          <w:b/>
          <w:bCs/>
          <w:color w:val="000000"/>
          <w:sz w:val="21"/>
          <w:szCs w:val="21"/>
          <w:shd w:val="clear" w:color="auto" w:fill="FFFFFF"/>
          <w:lang w:eastAsia="ro-RO"/>
        </w:rPr>
        <w:t xml:space="preserve"> </w:t>
      </w:r>
      <w:r w:rsidRPr="00D05198">
        <w:rPr>
          <w:rFonts w:ascii="Trebuchet MS" w:hAnsi="Trebuchet MS"/>
          <w:bCs/>
          <w:color w:val="000000"/>
          <w:sz w:val="21"/>
          <w:szCs w:val="21"/>
          <w:shd w:val="clear" w:color="auto" w:fill="FFFFFF"/>
          <w:lang w:eastAsia="ro-RO"/>
        </w:rPr>
        <w:t xml:space="preserve">– Ministerul Agriculturii și Dezvoltări Rurale </w:t>
      </w:r>
    </w:p>
    <w:p w14:paraId="3B4210BD" w14:textId="77777777" w:rsidR="00C421BB" w:rsidRPr="002B1E24" w:rsidRDefault="00C421BB" w:rsidP="00E265D9">
      <w:pPr>
        <w:pStyle w:val="ListParagraph"/>
        <w:numPr>
          <w:ilvl w:val="1"/>
          <w:numId w:val="34"/>
        </w:numPr>
        <w:suppressAutoHyphens w:val="0"/>
        <w:autoSpaceDN w:val="0"/>
        <w:spacing w:line="240" w:lineRule="auto"/>
        <w:ind w:left="1080"/>
        <w:jc w:val="both"/>
        <w:rPr>
          <w:rFonts w:ascii="Trebuchet MS" w:hAnsi="Trebuchet MS"/>
          <w:bCs/>
          <w:color w:val="000000"/>
          <w:sz w:val="21"/>
          <w:szCs w:val="21"/>
          <w:shd w:val="clear" w:color="auto" w:fill="FFFFFF"/>
          <w:lang w:eastAsia="ro-RO"/>
        </w:rPr>
      </w:pPr>
      <w:r w:rsidRPr="008A7812">
        <w:rPr>
          <w:rFonts w:ascii="Trebuchet MS" w:hAnsi="Trebuchet MS"/>
          <w:b/>
          <w:bCs/>
          <w:color w:val="000000"/>
          <w:sz w:val="21"/>
          <w:szCs w:val="21"/>
          <w:shd w:val="clear" w:color="auto" w:fill="FFFFFF"/>
          <w:lang w:eastAsia="ro-RO"/>
        </w:rPr>
        <w:t>AFIR</w:t>
      </w:r>
      <w:r w:rsidRPr="00D05198">
        <w:rPr>
          <w:rFonts w:ascii="Trebuchet MS" w:hAnsi="Trebuchet MS"/>
          <w:bCs/>
          <w:color w:val="000000"/>
          <w:sz w:val="21"/>
          <w:szCs w:val="21"/>
          <w:shd w:val="clear" w:color="auto" w:fill="FFFFFF"/>
          <w:lang w:eastAsia="ro-RO"/>
        </w:rPr>
        <w:t xml:space="preserve"> </w:t>
      </w:r>
      <w:r w:rsidRPr="002B1E24">
        <w:rPr>
          <w:rFonts w:ascii="Trebuchet MS" w:hAnsi="Trebuchet MS"/>
          <w:bCs/>
          <w:color w:val="000000"/>
          <w:sz w:val="21"/>
          <w:szCs w:val="21"/>
          <w:shd w:val="clear" w:color="auto" w:fill="FFFFFF"/>
          <w:lang w:eastAsia="ro-RO"/>
        </w:rPr>
        <w:t>– Agenția pentru Finanțarea Investițiilor Rurale;</w:t>
      </w:r>
    </w:p>
    <w:p w14:paraId="7088EA97" w14:textId="77777777" w:rsidR="00C421BB" w:rsidRPr="002B1E24" w:rsidRDefault="00C421BB" w:rsidP="00E265D9">
      <w:pPr>
        <w:pStyle w:val="ListParagraph"/>
        <w:numPr>
          <w:ilvl w:val="1"/>
          <w:numId w:val="34"/>
        </w:numPr>
        <w:suppressAutoHyphens w:val="0"/>
        <w:autoSpaceDN w:val="0"/>
        <w:spacing w:line="240" w:lineRule="auto"/>
        <w:ind w:left="1080"/>
        <w:jc w:val="both"/>
        <w:rPr>
          <w:rFonts w:ascii="Trebuchet MS" w:hAnsi="Trebuchet MS"/>
          <w:bCs/>
          <w:color w:val="000000"/>
          <w:sz w:val="21"/>
          <w:szCs w:val="21"/>
          <w:shd w:val="clear" w:color="auto" w:fill="FFFFFF"/>
          <w:lang w:eastAsia="ro-RO"/>
        </w:rPr>
      </w:pPr>
      <w:r w:rsidRPr="008A7812">
        <w:rPr>
          <w:rFonts w:ascii="Trebuchet MS" w:hAnsi="Trebuchet MS"/>
          <w:b/>
          <w:bCs/>
          <w:color w:val="000000"/>
          <w:sz w:val="21"/>
          <w:szCs w:val="21"/>
          <w:shd w:val="clear" w:color="auto" w:fill="FFFFFF"/>
          <w:lang w:eastAsia="ro-RO"/>
        </w:rPr>
        <w:t>ANRE</w:t>
      </w:r>
      <w:r w:rsidRPr="002B1E24">
        <w:rPr>
          <w:rFonts w:ascii="Trebuchet MS" w:hAnsi="Trebuchet MS"/>
          <w:bCs/>
          <w:color w:val="000000"/>
          <w:sz w:val="21"/>
          <w:szCs w:val="21"/>
          <w:shd w:val="clear" w:color="auto" w:fill="FFFFFF"/>
          <w:lang w:eastAsia="ro-RO"/>
        </w:rPr>
        <w:t xml:space="preserve"> - Autoritatea </w:t>
      </w:r>
      <w:proofErr w:type="spellStart"/>
      <w:r w:rsidRPr="002B1E24">
        <w:rPr>
          <w:rFonts w:ascii="Trebuchet MS" w:hAnsi="Trebuchet MS"/>
          <w:bCs/>
          <w:color w:val="000000"/>
          <w:sz w:val="21"/>
          <w:szCs w:val="21"/>
          <w:shd w:val="clear" w:color="auto" w:fill="FFFFFF"/>
          <w:lang w:eastAsia="ro-RO"/>
        </w:rPr>
        <w:t>Naţională</w:t>
      </w:r>
      <w:proofErr w:type="spellEnd"/>
      <w:r w:rsidRPr="002B1E24">
        <w:rPr>
          <w:rFonts w:ascii="Trebuchet MS" w:hAnsi="Trebuchet MS"/>
          <w:bCs/>
          <w:color w:val="000000"/>
          <w:sz w:val="21"/>
          <w:szCs w:val="21"/>
          <w:shd w:val="clear" w:color="auto" w:fill="FFFFFF"/>
          <w:lang w:eastAsia="ro-RO"/>
        </w:rPr>
        <w:t xml:space="preserve"> de Reglementare în Domeniul Energiei;</w:t>
      </w:r>
    </w:p>
    <w:p w14:paraId="4F9C8B15" w14:textId="77777777" w:rsidR="00C421BB" w:rsidRPr="00D05198" w:rsidRDefault="00C421BB" w:rsidP="00E265D9">
      <w:pPr>
        <w:pStyle w:val="ListParagraph"/>
        <w:numPr>
          <w:ilvl w:val="1"/>
          <w:numId w:val="34"/>
        </w:numPr>
        <w:suppressAutoHyphens w:val="0"/>
        <w:autoSpaceDN w:val="0"/>
        <w:spacing w:line="240" w:lineRule="auto"/>
        <w:ind w:left="1080"/>
        <w:jc w:val="both"/>
        <w:rPr>
          <w:rFonts w:ascii="Trebuchet MS" w:hAnsi="Trebuchet MS"/>
          <w:bCs/>
          <w:color w:val="000000"/>
          <w:sz w:val="21"/>
          <w:szCs w:val="21"/>
          <w:shd w:val="clear" w:color="auto" w:fill="FFFFFF"/>
          <w:lang w:eastAsia="ro-RO"/>
        </w:rPr>
      </w:pPr>
      <w:r w:rsidRPr="008A7812">
        <w:rPr>
          <w:rFonts w:ascii="Trebuchet MS" w:hAnsi="Trebuchet MS"/>
          <w:b/>
          <w:bCs/>
          <w:color w:val="000000"/>
          <w:sz w:val="21"/>
          <w:szCs w:val="21"/>
          <w:shd w:val="clear" w:color="auto" w:fill="FFFFFF"/>
          <w:lang w:eastAsia="ro-RO"/>
        </w:rPr>
        <w:t>TVA</w:t>
      </w:r>
      <w:r w:rsidRPr="002B1E24">
        <w:rPr>
          <w:rFonts w:ascii="Trebuchet MS" w:hAnsi="Trebuchet MS"/>
          <w:bCs/>
          <w:color w:val="000000"/>
          <w:sz w:val="21"/>
          <w:szCs w:val="21"/>
          <w:shd w:val="clear" w:color="auto" w:fill="FFFFFF"/>
          <w:lang w:eastAsia="ro-RO"/>
        </w:rPr>
        <w:t xml:space="preserve"> -</w:t>
      </w:r>
      <w:r w:rsidRPr="00D05198">
        <w:rPr>
          <w:rFonts w:ascii="Trebuchet MS" w:hAnsi="Trebuchet MS"/>
          <w:bCs/>
          <w:color w:val="000000"/>
          <w:sz w:val="21"/>
          <w:szCs w:val="21"/>
          <w:shd w:val="clear" w:color="auto" w:fill="FFFFFF"/>
          <w:lang w:eastAsia="ro-RO"/>
        </w:rPr>
        <w:t xml:space="preserve"> taxa pe valoarea adăugată.</w:t>
      </w:r>
    </w:p>
    <w:p w14:paraId="43907195" w14:textId="77777777" w:rsidR="00C421BB" w:rsidRPr="00D05198" w:rsidRDefault="00C421BB" w:rsidP="00E265D9">
      <w:pPr>
        <w:pStyle w:val="ListParagraph"/>
        <w:numPr>
          <w:ilvl w:val="1"/>
          <w:numId w:val="34"/>
        </w:numPr>
        <w:suppressAutoHyphens w:val="0"/>
        <w:autoSpaceDN w:val="0"/>
        <w:spacing w:line="240" w:lineRule="auto"/>
        <w:ind w:left="1080"/>
        <w:jc w:val="both"/>
        <w:rPr>
          <w:rFonts w:ascii="Trebuchet MS" w:hAnsi="Trebuchet MS"/>
          <w:bCs/>
          <w:color w:val="000000"/>
          <w:sz w:val="21"/>
          <w:szCs w:val="21"/>
          <w:shd w:val="clear" w:color="auto" w:fill="FFFFFF"/>
          <w:lang w:eastAsia="ro-RO"/>
        </w:rPr>
      </w:pPr>
      <w:r w:rsidRPr="008A7812">
        <w:rPr>
          <w:rFonts w:ascii="Trebuchet MS" w:hAnsi="Trebuchet MS"/>
          <w:b/>
          <w:bCs/>
          <w:color w:val="000000"/>
          <w:sz w:val="21"/>
          <w:szCs w:val="21"/>
          <w:shd w:val="clear" w:color="auto" w:fill="FFFFFF"/>
          <w:lang w:eastAsia="ro-RO"/>
        </w:rPr>
        <w:t>PNIESC</w:t>
      </w:r>
      <w:r w:rsidRPr="00D05198">
        <w:rPr>
          <w:rFonts w:ascii="Trebuchet MS" w:hAnsi="Trebuchet MS"/>
          <w:bCs/>
          <w:color w:val="000000"/>
          <w:sz w:val="21"/>
          <w:szCs w:val="21"/>
          <w:shd w:val="clear" w:color="auto" w:fill="FFFFFF"/>
          <w:lang w:eastAsia="ro-RO"/>
        </w:rPr>
        <w:t xml:space="preserve"> - Planul Național Integrat în domeniul Energiei și Schimbărilor Climatice 2021 – 2030 </w:t>
      </w:r>
    </w:p>
    <w:p w14:paraId="306F9112" w14:textId="331B0460" w:rsidR="00C421BB" w:rsidRPr="00B568BD" w:rsidRDefault="00C421BB" w:rsidP="003B1643">
      <w:pPr>
        <w:pStyle w:val="ListParagraph"/>
        <w:numPr>
          <w:ilvl w:val="1"/>
          <w:numId w:val="34"/>
        </w:numPr>
        <w:suppressAutoHyphens w:val="0"/>
        <w:autoSpaceDN w:val="0"/>
        <w:spacing w:line="240" w:lineRule="auto"/>
        <w:ind w:left="1080"/>
        <w:jc w:val="both"/>
        <w:rPr>
          <w:rFonts w:ascii="Trebuchet MS" w:hAnsi="Trebuchet MS"/>
          <w:color w:val="000000"/>
          <w:sz w:val="21"/>
          <w:szCs w:val="21"/>
          <w:shd w:val="clear" w:color="auto" w:fill="FFFFFF"/>
          <w:lang w:eastAsia="ro-RO"/>
        </w:rPr>
      </w:pPr>
      <w:r w:rsidRPr="00B568BD">
        <w:rPr>
          <w:rFonts w:ascii="Trebuchet MS" w:hAnsi="Trebuchet MS"/>
          <w:b/>
          <w:bCs/>
          <w:color w:val="000000"/>
          <w:sz w:val="21"/>
          <w:szCs w:val="21"/>
          <w:shd w:val="clear" w:color="auto" w:fill="FFFFFF"/>
          <w:lang w:eastAsia="ro-RO"/>
        </w:rPr>
        <w:t>FM</w:t>
      </w:r>
      <w:r w:rsidRPr="00B568BD">
        <w:rPr>
          <w:rFonts w:ascii="Trebuchet MS" w:hAnsi="Trebuchet MS"/>
          <w:bCs/>
          <w:color w:val="000000"/>
          <w:sz w:val="21"/>
          <w:szCs w:val="21"/>
          <w:shd w:val="clear" w:color="auto" w:fill="FFFFFF"/>
          <w:lang w:eastAsia="ro-RO"/>
        </w:rPr>
        <w:t xml:space="preserve"> - Fondul</w:t>
      </w:r>
      <w:r w:rsidRPr="00B568BD">
        <w:rPr>
          <w:rFonts w:ascii="Trebuchet MS" w:hAnsi="Trebuchet MS"/>
          <w:color w:val="000000"/>
          <w:sz w:val="21"/>
          <w:szCs w:val="21"/>
          <w:shd w:val="clear" w:color="auto" w:fill="FFFFFF"/>
          <w:lang w:eastAsia="ro-RO"/>
        </w:rPr>
        <w:t xml:space="preserve"> pentru Modernizare</w:t>
      </w:r>
      <w:r w:rsidRPr="00B568BD">
        <w:rPr>
          <w:rFonts w:ascii="Trebuchet MS" w:hAnsi="Trebuchet MS"/>
          <w:color w:val="000000"/>
          <w:sz w:val="21"/>
          <w:szCs w:val="21"/>
          <w:shd w:val="clear" w:color="auto" w:fill="FFFFFF"/>
          <w:lang w:eastAsia="ro-RO"/>
        </w:rPr>
        <w:br w:type="page"/>
      </w:r>
    </w:p>
    <w:p w14:paraId="431D2333" w14:textId="77777777" w:rsidR="00C421BB" w:rsidRDefault="00C421BB" w:rsidP="00C421BB">
      <w:pPr>
        <w:pStyle w:val="ListParagraph"/>
        <w:suppressAutoHyphens w:val="0"/>
        <w:autoSpaceDN w:val="0"/>
        <w:spacing w:line="240" w:lineRule="auto"/>
        <w:ind w:left="1080"/>
        <w:jc w:val="both"/>
        <w:rPr>
          <w:rFonts w:ascii="Trebuchet MS" w:hAnsi="Trebuchet MS"/>
          <w:color w:val="000000"/>
          <w:sz w:val="21"/>
          <w:szCs w:val="21"/>
          <w:shd w:val="clear" w:color="auto" w:fill="FFFFFF"/>
          <w:lang w:eastAsia="ro-RO"/>
        </w:rPr>
      </w:pPr>
    </w:p>
    <w:p w14:paraId="4FDC3631" w14:textId="77777777" w:rsidR="00C421BB" w:rsidRDefault="00C421BB" w:rsidP="00C421BB">
      <w:pPr>
        <w:pStyle w:val="ListParagraph"/>
        <w:suppressAutoHyphens w:val="0"/>
        <w:autoSpaceDN w:val="0"/>
        <w:spacing w:line="240" w:lineRule="auto"/>
        <w:ind w:left="2160"/>
        <w:jc w:val="both"/>
        <w:rPr>
          <w:rFonts w:ascii="Trebuchet MS" w:hAnsi="Trebuchet MS"/>
          <w:color w:val="000000"/>
          <w:sz w:val="21"/>
          <w:szCs w:val="21"/>
          <w:shd w:val="clear" w:color="auto" w:fill="FFFFFF"/>
          <w:lang w:eastAsia="ro-RO"/>
        </w:rPr>
      </w:pPr>
    </w:p>
    <w:p w14:paraId="4E17C766" w14:textId="77777777" w:rsidR="00C421BB" w:rsidRPr="002B1E24" w:rsidRDefault="00C421BB" w:rsidP="00C421BB">
      <w:pPr>
        <w:shd w:val="clear" w:color="auto" w:fill="C6D9F1"/>
        <w:spacing w:line="240" w:lineRule="auto"/>
        <w:rPr>
          <w:rFonts w:ascii="Trebuchet MS" w:hAnsi="Trebuchet MS"/>
          <w:b/>
          <w:i/>
          <w:noProof/>
          <w:sz w:val="21"/>
          <w:szCs w:val="21"/>
        </w:rPr>
      </w:pPr>
      <w:r w:rsidRPr="002B1E24">
        <w:rPr>
          <w:rFonts w:ascii="Trebuchet MS" w:hAnsi="Trebuchet MS"/>
          <w:b/>
          <w:i/>
          <w:noProof/>
          <w:sz w:val="21"/>
          <w:szCs w:val="21"/>
        </w:rPr>
        <w:t xml:space="preserve">AFIR ÎN SPRIJINUL DUMNEAVOASTRĂ </w:t>
      </w:r>
    </w:p>
    <w:p w14:paraId="0149667B" w14:textId="77777777" w:rsidR="00C421BB" w:rsidRPr="002B1E24" w:rsidRDefault="00C421BB" w:rsidP="00964410">
      <w:pPr>
        <w:tabs>
          <w:tab w:val="left" w:pos="284"/>
          <w:tab w:val="left" w:pos="360"/>
          <w:tab w:val="left" w:pos="1440"/>
          <w:tab w:val="left" w:pos="9360"/>
        </w:tabs>
        <w:spacing w:before="240" w:line="240" w:lineRule="auto"/>
        <w:ind w:firstLine="634"/>
        <w:jc w:val="both"/>
        <w:rPr>
          <w:rFonts w:ascii="Trebuchet MS" w:hAnsi="Trebuchet MS"/>
          <w:i/>
          <w:noProof/>
          <w:sz w:val="21"/>
          <w:szCs w:val="21"/>
        </w:rPr>
      </w:pPr>
      <w:r>
        <w:rPr>
          <w:noProof/>
          <w:lang w:val="en-US" w:eastAsia="en-US"/>
        </w:rPr>
        <mc:AlternateContent>
          <mc:Choice Requires="wps">
            <w:drawing>
              <wp:anchor distT="0" distB="0" distL="114300" distR="114300" simplePos="0" relativeHeight="251669504" behindDoc="1" locked="0" layoutInCell="1" allowOverlap="1" wp14:anchorId="57A0CA81" wp14:editId="4E858C35">
                <wp:simplePos x="0" y="0"/>
                <wp:positionH relativeFrom="column">
                  <wp:posOffset>3911600</wp:posOffset>
                </wp:positionH>
                <wp:positionV relativeFrom="paragraph">
                  <wp:posOffset>109855</wp:posOffset>
                </wp:positionV>
                <wp:extent cx="2258060" cy="2794000"/>
                <wp:effectExtent l="38100" t="0" r="8890" b="25400"/>
                <wp:wrapTight wrapText="bothSides">
                  <wp:wrapPolygon edited="0">
                    <wp:start x="2187" y="0"/>
                    <wp:lineTo x="-364" y="0"/>
                    <wp:lineTo x="-364" y="21060"/>
                    <wp:lineTo x="911" y="21649"/>
                    <wp:lineTo x="2004" y="21649"/>
                    <wp:lineTo x="18952" y="21649"/>
                    <wp:lineTo x="20409" y="21207"/>
                    <wp:lineTo x="21503" y="19145"/>
                    <wp:lineTo x="21503" y="1915"/>
                    <wp:lineTo x="20409" y="736"/>
                    <wp:lineTo x="19316" y="0"/>
                    <wp:lineTo x="2187" y="0"/>
                  </wp:wrapPolygon>
                </wp:wrapTight>
                <wp:docPr id="65" name="Rounded 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8060" cy="2794000"/>
                        </a:xfrm>
                        <a:prstGeom prst="roundRect">
                          <a:avLst>
                            <a:gd name="adj" fmla="val 16667"/>
                          </a:avLst>
                        </a:prstGeom>
                        <a:solidFill>
                          <a:srgbClr val="53D2FF"/>
                        </a:solidFill>
                        <a:ln>
                          <a:noFill/>
                        </a:ln>
                        <a:effectLst>
                          <a:outerShdw dist="28398" dir="9206097" algn="ctr" rotWithShape="0">
                            <a:srgbClr val="8DB3E2"/>
                          </a:outerShdw>
                        </a:effectLst>
                        <a:extLst>
                          <a:ext uri="{91240B29-F687-4F45-9708-019B960494DF}">
                            <a14:hiddenLine xmlns:a14="http://schemas.microsoft.com/office/drawing/2010/main" w="9525">
                              <a:solidFill>
                                <a:srgbClr val="000000"/>
                              </a:solidFill>
                              <a:round/>
                              <a:headEnd/>
                              <a:tailEnd/>
                            </a14:hiddenLine>
                          </a:ext>
                        </a:extLst>
                      </wps:spPr>
                      <wps:txbx>
                        <w:txbxContent>
                          <w:p w14:paraId="7FCC08EB" w14:textId="77777777" w:rsidR="002B17C2" w:rsidRPr="007F31D9" w:rsidRDefault="002B17C2" w:rsidP="00C421BB">
                            <w:pPr>
                              <w:tabs>
                                <w:tab w:val="left" w:pos="1440"/>
                              </w:tabs>
                              <w:jc w:val="center"/>
                              <w:rPr>
                                <w:i/>
                              </w:rPr>
                            </w:pPr>
                            <w:r w:rsidRPr="007F31D9">
                              <w:rPr>
                                <w:i/>
                              </w:rPr>
                              <w:t xml:space="preserve">AFIR, prin cele 8 Centre Regionale , vă poate acorda </w:t>
                            </w:r>
                            <w:proofErr w:type="spellStart"/>
                            <w:r w:rsidRPr="007F31D9">
                              <w:rPr>
                                <w:i/>
                              </w:rPr>
                              <w:t>informaţiile</w:t>
                            </w:r>
                            <w:proofErr w:type="spellEnd"/>
                            <w:r w:rsidRPr="007F31D9">
                              <w:rPr>
                                <w:i/>
                              </w:rPr>
                              <w:t xml:space="preserve"> necesare pentru a  solicita </w:t>
                            </w:r>
                            <w:proofErr w:type="spellStart"/>
                            <w:r w:rsidRPr="007F31D9">
                              <w:rPr>
                                <w:i/>
                              </w:rPr>
                              <w:t>finanţarea</w:t>
                            </w:r>
                            <w:proofErr w:type="spellEnd"/>
                            <w:r w:rsidRPr="007F31D9">
                              <w:rPr>
                                <w:i/>
                              </w:rPr>
                              <w:t xml:space="preserve"> proiectului dumneavoastră.</w:t>
                            </w:r>
                          </w:p>
                          <w:p w14:paraId="517F12FC" w14:textId="77777777" w:rsidR="002B17C2" w:rsidRPr="007F31D9" w:rsidRDefault="002B17C2" w:rsidP="00C421BB">
                            <w:pPr>
                              <w:tabs>
                                <w:tab w:val="left" w:pos="1440"/>
                              </w:tabs>
                              <w:jc w:val="center"/>
                              <w:rPr>
                                <w:i/>
                              </w:rPr>
                            </w:pPr>
                            <w:r w:rsidRPr="007F31D9">
                              <w:rPr>
                                <w:i/>
                              </w:rPr>
                              <w:t xml:space="preserve">Dacă doriți să obțineți informații sau </w:t>
                            </w:r>
                            <w:proofErr w:type="spellStart"/>
                            <w:r w:rsidRPr="007F31D9">
                              <w:rPr>
                                <w:i/>
                              </w:rPr>
                              <w:t>consideraţi</w:t>
                            </w:r>
                            <w:proofErr w:type="spellEnd"/>
                            <w:r w:rsidRPr="007F31D9">
                              <w:rPr>
                                <w:i/>
                              </w:rPr>
                              <w:t xml:space="preserve"> că </w:t>
                            </w:r>
                            <w:proofErr w:type="spellStart"/>
                            <w:r w:rsidRPr="007F31D9">
                              <w:rPr>
                                <w:i/>
                              </w:rPr>
                              <w:t>sunteţi</w:t>
                            </w:r>
                            <w:proofErr w:type="spellEnd"/>
                            <w:r w:rsidRPr="007F31D9">
                              <w:rPr>
                                <w:i/>
                              </w:rPr>
                              <w:t xml:space="preserve"> defavorizat în accesarea fondurilor europene spuneți-ne!</w:t>
                            </w:r>
                          </w:p>
                          <w:p w14:paraId="130831E1" w14:textId="77777777" w:rsidR="002B17C2" w:rsidRPr="007F31D9" w:rsidRDefault="002B17C2" w:rsidP="00C421BB">
                            <w:pPr>
                              <w:tabs>
                                <w:tab w:val="left" w:pos="1440"/>
                              </w:tabs>
                              <w:jc w:val="center"/>
                              <w:rPr>
                                <w:i/>
                              </w:rPr>
                            </w:pPr>
                            <w:proofErr w:type="spellStart"/>
                            <w:r w:rsidRPr="007F31D9">
                              <w:rPr>
                                <w:b/>
                                <w:i/>
                              </w:rPr>
                              <w:t>Bucureşti</w:t>
                            </w:r>
                            <w:proofErr w:type="spellEnd"/>
                            <w:r w:rsidRPr="007F31D9">
                              <w:rPr>
                                <w:b/>
                                <w:i/>
                              </w:rPr>
                              <w:t xml:space="preserve">, Str. </w:t>
                            </w:r>
                            <w:proofErr w:type="spellStart"/>
                            <w:r w:rsidRPr="007F31D9">
                              <w:rPr>
                                <w:b/>
                                <w:i/>
                              </w:rPr>
                              <w:t>Ştirbei</w:t>
                            </w:r>
                            <w:proofErr w:type="spellEnd"/>
                            <w:r w:rsidRPr="007F31D9">
                              <w:rPr>
                                <w:b/>
                                <w:i/>
                              </w:rPr>
                              <w:t xml:space="preserve"> Vodă, nr. 43, sector 1</w:t>
                            </w:r>
                          </w:p>
                          <w:p w14:paraId="3C6E4088" w14:textId="77777777" w:rsidR="002B17C2" w:rsidRPr="007F31D9" w:rsidRDefault="002B17C2" w:rsidP="00C421BB">
                            <w:pPr>
                              <w:tabs>
                                <w:tab w:val="left" w:pos="1440"/>
                              </w:tabs>
                              <w:jc w:val="center"/>
                              <w:rPr>
                                <w:rStyle w:val="Hyperlink"/>
                                <w:b/>
                                <w:i/>
                              </w:rPr>
                            </w:pPr>
                            <w:hyperlink r:id="rId14" w:history="1">
                              <w:r w:rsidRPr="007F31D9">
                                <w:rPr>
                                  <w:rStyle w:val="Hyperlink"/>
                                  <w:b/>
                                  <w:i/>
                                </w:rPr>
                                <w:t>reclamatii@afir.info</w:t>
                              </w:r>
                            </w:hyperlink>
                          </w:p>
                          <w:p w14:paraId="6CAE794B" w14:textId="77777777" w:rsidR="002B17C2" w:rsidRPr="007F31D9" w:rsidRDefault="002B17C2" w:rsidP="00C421BB">
                            <w:pPr>
                              <w:tabs>
                                <w:tab w:val="left" w:pos="1440"/>
                              </w:tabs>
                              <w:jc w:val="center"/>
                              <w:rPr>
                                <w:i/>
                              </w:rPr>
                            </w:pPr>
                            <w:hyperlink r:id="rId15" w:history="1">
                              <w:r w:rsidRPr="007F31D9">
                                <w:rPr>
                                  <w:rStyle w:val="Hyperlink"/>
                                  <w:b/>
                                  <w:i/>
                                </w:rPr>
                                <w:t>www.afir.ro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A0CA81" id="Rounded Rectangle 65" o:spid="_x0000_s1030" style="position:absolute;left:0;text-align:left;margin-left:308pt;margin-top:8.65pt;width:177.8pt;height:220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" fillcolor="#53d2ff" stroked="f">
                <v:shadow on="t" color="#8db3e2" offset="-2pt,1pt"/>
                <v:textbox inset="0,0,0,0">
                  <w:txbxContent>
                    <w:p w14:paraId="7FCC08EB" w14:textId="77777777" w:rsidR="002B17C2" w:rsidRPr="007F31D9" w:rsidRDefault="002B17C2" w:rsidP="00C421BB">
                      <w:pPr>
                        <w:tabs>
                          <w:tab w:val="left" w:pos="1440"/>
                        </w:tabs>
                        <w:jc w:val="center"/>
                        <w:rPr>
                          <w:i/>
                        </w:rPr>
                      </w:pPr>
                      <w:r w:rsidRPr="007F31D9">
                        <w:rPr>
                          <w:i/>
                        </w:rPr>
                        <w:t xml:space="preserve">AFIR, prin cele 8 Centre Regionale , vă poate acorda </w:t>
                      </w:r>
                      <w:proofErr w:type="spellStart"/>
                      <w:r w:rsidRPr="007F31D9">
                        <w:rPr>
                          <w:i/>
                        </w:rPr>
                        <w:t>informaţiile</w:t>
                      </w:r>
                      <w:proofErr w:type="spellEnd"/>
                      <w:r w:rsidRPr="007F31D9">
                        <w:rPr>
                          <w:i/>
                        </w:rPr>
                        <w:t xml:space="preserve"> necesare pentru a  solicita </w:t>
                      </w:r>
                      <w:proofErr w:type="spellStart"/>
                      <w:r w:rsidRPr="007F31D9">
                        <w:rPr>
                          <w:i/>
                        </w:rPr>
                        <w:t>finanţarea</w:t>
                      </w:r>
                      <w:proofErr w:type="spellEnd"/>
                      <w:r w:rsidRPr="007F31D9">
                        <w:rPr>
                          <w:i/>
                        </w:rPr>
                        <w:t xml:space="preserve"> proiectului dumneavoastră.</w:t>
                      </w:r>
                    </w:p>
                    <w:p w14:paraId="517F12FC" w14:textId="77777777" w:rsidR="002B17C2" w:rsidRPr="007F31D9" w:rsidRDefault="002B17C2" w:rsidP="00C421BB">
                      <w:pPr>
                        <w:tabs>
                          <w:tab w:val="left" w:pos="1440"/>
                        </w:tabs>
                        <w:jc w:val="center"/>
                        <w:rPr>
                          <w:i/>
                        </w:rPr>
                      </w:pPr>
                      <w:r w:rsidRPr="007F31D9">
                        <w:rPr>
                          <w:i/>
                        </w:rPr>
                        <w:t xml:space="preserve">Dacă doriți să obțineți informații sau </w:t>
                      </w:r>
                      <w:proofErr w:type="spellStart"/>
                      <w:r w:rsidRPr="007F31D9">
                        <w:rPr>
                          <w:i/>
                        </w:rPr>
                        <w:t>consideraţi</w:t>
                      </w:r>
                      <w:proofErr w:type="spellEnd"/>
                      <w:r w:rsidRPr="007F31D9">
                        <w:rPr>
                          <w:i/>
                        </w:rPr>
                        <w:t xml:space="preserve"> că </w:t>
                      </w:r>
                      <w:proofErr w:type="spellStart"/>
                      <w:r w:rsidRPr="007F31D9">
                        <w:rPr>
                          <w:i/>
                        </w:rPr>
                        <w:t>sunteţi</w:t>
                      </w:r>
                      <w:proofErr w:type="spellEnd"/>
                      <w:r w:rsidRPr="007F31D9">
                        <w:rPr>
                          <w:i/>
                        </w:rPr>
                        <w:t xml:space="preserve"> defavorizat în accesarea fondurilor europene spuneți-ne!</w:t>
                      </w:r>
                    </w:p>
                    <w:p w14:paraId="130831E1" w14:textId="77777777" w:rsidR="002B17C2" w:rsidRPr="007F31D9" w:rsidRDefault="002B17C2" w:rsidP="00C421BB">
                      <w:pPr>
                        <w:tabs>
                          <w:tab w:val="left" w:pos="1440"/>
                        </w:tabs>
                        <w:jc w:val="center"/>
                        <w:rPr>
                          <w:i/>
                        </w:rPr>
                      </w:pPr>
                      <w:proofErr w:type="spellStart"/>
                      <w:r w:rsidRPr="007F31D9">
                        <w:rPr>
                          <w:b/>
                          <w:i/>
                        </w:rPr>
                        <w:t>Bucureşti</w:t>
                      </w:r>
                      <w:proofErr w:type="spellEnd"/>
                      <w:r w:rsidRPr="007F31D9">
                        <w:rPr>
                          <w:b/>
                          <w:i/>
                        </w:rPr>
                        <w:t xml:space="preserve">, Str. </w:t>
                      </w:r>
                      <w:proofErr w:type="spellStart"/>
                      <w:r w:rsidRPr="007F31D9">
                        <w:rPr>
                          <w:b/>
                          <w:i/>
                        </w:rPr>
                        <w:t>Ştirbei</w:t>
                      </w:r>
                      <w:proofErr w:type="spellEnd"/>
                      <w:r w:rsidRPr="007F31D9">
                        <w:rPr>
                          <w:b/>
                          <w:i/>
                        </w:rPr>
                        <w:t xml:space="preserve"> Vodă, nr. 43, sector 1</w:t>
                      </w:r>
                    </w:p>
                    <w:p w14:paraId="3C6E4088" w14:textId="77777777" w:rsidR="002B17C2" w:rsidRPr="007F31D9" w:rsidRDefault="002B17C2" w:rsidP="00C421BB">
                      <w:pPr>
                        <w:tabs>
                          <w:tab w:val="left" w:pos="1440"/>
                        </w:tabs>
                        <w:jc w:val="center"/>
                        <w:rPr>
                          <w:rStyle w:val="Hyperlink"/>
                          <w:b/>
                          <w:i/>
                        </w:rPr>
                      </w:pPr>
                      <w:hyperlink r:id="rId16" w:history="1">
                        <w:r w:rsidRPr="007F31D9">
                          <w:rPr>
                            <w:rStyle w:val="Hyperlink"/>
                            <w:b/>
                            <w:i/>
                          </w:rPr>
                          <w:t>reclamatii@afir.info</w:t>
                        </w:r>
                      </w:hyperlink>
                    </w:p>
                    <w:p w14:paraId="6CAE794B" w14:textId="77777777" w:rsidR="002B17C2" w:rsidRPr="007F31D9" w:rsidRDefault="002B17C2" w:rsidP="00C421BB">
                      <w:pPr>
                        <w:tabs>
                          <w:tab w:val="left" w:pos="1440"/>
                        </w:tabs>
                        <w:jc w:val="center"/>
                        <w:rPr>
                          <w:i/>
                        </w:rPr>
                      </w:pPr>
                      <w:hyperlink r:id="rId17" w:history="1">
                        <w:r w:rsidRPr="007F31D9">
                          <w:rPr>
                            <w:rStyle w:val="Hyperlink"/>
                            <w:b/>
                            <w:i/>
                          </w:rPr>
                          <w:t>www.afir.ro</w:t>
                        </w:r>
                      </w:hyperlink>
                    </w:p>
                  </w:txbxContent>
                </v:textbox>
                <w10:wrap type="tight"/>
              </v:roundrect>
            </w:pict>
          </mc:Fallback>
        </mc:AlternateContent>
      </w:r>
      <w:r w:rsidRPr="002B1E24">
        <w:rPr>
          <w:rFonts w:ascii="Trebuchet MS" w:hAnsi="Trebuchet MS"/>
          <w:i/>
          <w:noProof/>
          <w:sz w:val="21"/>
          <w:szCs w:val="21"/>
        </w:rPr>
        <w:t xml:space="preserve">AFIR vă stă la dispoziţie de luni până joi între orele 8:30 și 17:00 și vineri 8,30 și 14,30 pentru a vă acorda informaţii privind modalităţile de accesare a </w:t>
      </w:r>
      <w:r w:rsidRPr="002B1E24">
        <w:rPr>
          <w:rFonts w:ascii="Trebuchet MS" w:hAnsi="Trebuchet MS"/>
          <w:b/>
          <w:i/>
          <w:noProof/>
          <w:sz w:val="21"/>
          <w:szCs w:val="21"/>
          <w:lang w:eastAsia="ro-RO"/>
        </w:rPr>
        <w:t>Schemei de ajutor privind sprijinirea investițiilor în noi capacități de producere a energiei electrice produsă din surse regenerabile pentru autoconsumul întreprinderilor din cadrul sectorului agricol și industriei alimentare</w:t>
      </w:r>
      <w:r w:rsidRPr="002B1E24">
        <w:rPr>
          <w:rFonts w:ascii="Trebuchet MS" w:hAnsi="Trebuchet MS"/>
          <w:i/>
          <w:noProof/>
          <w:sz w:val="21"/>
          <w:szCs w:val="21"/>
        </w:rPr>
        <w:t xml:space="preserve">, dar și pentru a primi propunerile sau sesizările dumneavoastră privind derularea acestei scheme. Experţii AFIR vă pot acorda, în termenul legal, orice informaţie necesară în demersul dumneavoastră pentru accesarea </w:t>
      </w:r>
      <w:r w:rsidRPr="002B1E24">
        <w:rPr>
          <w:rFonts w:ascii="Trebuchet MS" w:hAnsi="Trebuchet MS"/>
          <w:b/>
          <w:i/>
          <w:noProof/>
          <w:sz w:val="21"/>
          <w:szCs w:val="21"/>
          <w:lang w:eastAsia="ro-RO"/>
        </w:rPr>
        <w:t>Schemei de ajutor privind sprijinirea investițiilor în noi capacități de producere a energiei electrice produsă din surse regenerabile pentru autoconsumul întreprinderilor din cadrul sectorului agricol și industriei alimentare</w:t>
      </w:r>
      <w:r w:rsidRPr="002B1E24">
        <w:rPr>
          <w:rFonts w:ascii="Trebuchet MS" w:hAnsi="Trebuchet MS"/>
          <w:i/>
          <w:noProof/>
          <w:sz w:val="21"/>
          <w:szCs w:val="21"/>
        </w:rPr>
        <w:t xml:space="preserve">. </w:t>
      </w:r>
    </w:p>
    <w:p w14:paraId="77ED28AA" w14:textId="77777777" w:rsidR="00C421BB" w:rsidRPr="002B1E24" w:rsidRDefault="00C421BB" w:rsidP="00C421BB">
      <w:pPr>
        <w:tabs>
          <w:tab w:val="left" w:pos="284"/>
          <w:tab w:val="left" w:pos="360"/>
          <w:tab w:val="left" w:pos="1440"/>
          <w:tab w:val="left" w:pos="9360"/>
        </w:tabs>
        <w:spacing w:line="240" w:lineRule="auto"/>
        <w:ind w:firstLine="630"/>
        <w:jc w:val="both"/>
        <w:rPr>
          <w:rFonts w:ascii="Trebuchet MS" w:hAnsi="Trebuchet MS"/>
          <w:i/>
          <w:noProof/>
          <w:sz w:val="21"/>
          <w:szCs w:val="21"/>
        </w:rPr>
      </w:pPr>
      <w:r w:rsidRPr="002B1E24">
        <w:rPr>
          <w:rFonts w:ascii="Trebuchet MS" w:hAnsi="Trebuchet MS"/>
          <w:i/>
          <w:noProof/>
          <w:sz w:val="21"/>
          <w:szCs w:val="21"/>
        </w:rPr>
        <w:t>Însă, nu uitaţi că experţii AFIR nu au voie să vă acorde consultanţă privind realizarea proiectului.</w:t>
      </w:r>
    </w:p>
    <w:p w14:paraId="603DF380" w14:textId="77777777" w:rsidR="00C421BB" w:rsidRPr="002B1E24" w:rsidRDefault="00C421BB" w:rsidP="00C421BB">
      <w:pPr>
        <w:tabs>
          <w:tab w:val="left" w:pos="284"/>
          <w:tab w:val="left" w:pos="360"/>
          <w:tab w:val="left" w:pos="1440"/>
          <w:tab w:val="left" w:pos="9360"/>
        </w:tabs>
        <w:spacing w:line="240" w:lineRule="auto"/>
        <w:ind w:firstLine="630"/>
        <w:jc w:val="both"/>
        <w:rPr>
          <w:rFonts w:ascii="Trebuchet MS" w:hAnsi="Trebuchet MS"/>
          <w:i/>
          <w:noProof/>
          <w:sz w:val="21"/>
          <w:szCs w:val="21"/>
        </w:rPr>
      </w:pPr>
      <w:r w:rsidRPr="002B1E24">
        <w:rPr>
          <w:rFonts w:ascii="Trebuchet MS" w:hAnsi="Trebuchet MS"/>
          <w:i/>
          <w:noProof/>
          <w:sz w:val="21"/>
          <w:szCs w:val="21"/>
        </w:rPr>
        <w:t xml:space="preserve">Echipa AFIR vă poate ajuta ori de câte ori aveţi o plângere, o reclamaţie sau o petiţie privind o situaţie care intră în aria de competenţă a AFIR. </w:t>
      </w:r>
    </w:p>
    <w:p w14:paraId="43B3508A" w14:textId="77777777" w:rsidR="00C421BB" w:rsidRPr="002B1E24" w:rsidRDefault="00C421BB" w:rsidP="00C421BB">
      <w:pPr>
        <w:tabs>
          <w:tab w:val="left" w:pos="284"/>
          <w:tab w:val="left" w:pos="360"/>
          <w:tab w:val="left" w:pos="1440"/>
          <w:tab w:val="left" w:pos="9360"/>
        </w:tabs>
        <w:spacing w:line="240" w:lineRule="auto"/>
        <w:ind w:firstLine="630"/>
        <w:jc w:val="both"/>
        <w:rPr>
          <w:rFonts w:ascii="Trebuchet MS" w:hAnsi="Trebuchet MS"/>
          <w:i/>
          <w:noProof/>
          <w:sz w:val="21"/>
          <w:szCs w:val="21"/>
        </w:rPr>
      </w:pPr>
      <w:r w:rsidRPr="002B1E24">
        <w:rPr>
          <w:rFonts w:ascii="Trebuchet MS" w:hAnsi="Trebuchet MS"/>
          <w:i/>
          <w:noProof/>
          <w:sz w:val="21"/>
          <w:szCs w:val="21"/>
        </w:rPr>
        <w:t xml:space="preserve">De asemenea, dacă consideraţi că sunteţi nedreptăţit, defavorizat sau sesizaţi posibile neregularităţi în derularea </w:t>
      </w:r>
      <w:r w:rsidRPr="002B1E24">
        <w:rPr>
          <w:rFonts w:ascii="Trebuchet MS" w:hAnsi="Trebuchet MS"/>
          <w:b/>
          <w:i/>
          <w:noProof/>
          <w:sz w:val="21"/>
          <w:szCs w:val="21"/>
          <w:lang w:eastAsia="ro-RO"/>
        </w:rPr>
        <w:t>Schemei de ajutor privind sprijinirea investițiilor în noi capacități de producere a energiei electrice produsă din surse regenerabile pentru autoconsumul întreprinderilor din cadrul sectorului agricol și industriei alimentare</w:t>
      </w:r>
      <w:r w:rsidRPr="002B1E24">
        <w:rPr>
          <w:rFonts w:ascii="Trebuchet MS" w:hAnsi="Trebuchet MS"/>
          <w:i/>
          <w:noProof/>
          <w:sz w:val="21"/>
          <w:szCs w:val="21"/>
        </w:rPr>
        <w:t xml:space="preserve">, nu ezitaţi să vă adresaţi în scris Agenţiei pentru Finanţarea Investiţiilor Rurale, pentru soluţionarea problemelor. </w:t>
      </w:r>
    </w:p>
    <w:p w14:paraId="51258C35" w14:textId="77777777" w:rsidR="00C421BB" w:rsidRPr="002B1E24" w:rsidRDefault="00C421BB" w:rsidP="00C421BB">
      <w:pPr>
        <w:tabs>
          <w:tab w:val="left" w:pos="284"/>
          <w:tab w:val="left" w:pos="360"/>
          <w:tab w:val="left" w:pos="1440"/>
          <w:tab w:val="left" w:pos="9360"/>
        </w:tabs>
        <w:spacing w:line="240" w:lineRule="auto"/>
        <w:ind w:firstLine="630"/>
        <w:jc w:val="both"/>
        <w:rPr>
          <w:rFonts w:ascii="Trebuchet MS" w:hAnsi="Trebuchet MS"/>
          <w:i/>
          <w:noProof/>
          <w:sz w:val="21"/>
          <w:szCs w:val="21"/>
        </w:rPr>
      </w:pPr>
      <w:r w:rsidRPr="002B1E24">
        <w:rPr>
          <w:rFonts w:ascii="Trebuchet MS" w:hAnsi="Trebuchet MS"/>
          <w:i/>
          <w:noProof/>
          <w:sz w:val="21"/>
          <w:szCs w:val="21"/>
        </w:rPr>
        <w:t>Pentru a reclama o anumită situaţie sau pentru a sesiza eventuale neregularităţi informaţi-ne în scris. Trebuie să ţineţi cont că pentru a putea demara investigaţiile și aplica eventuale sancţiuni, reclamaţia sau sesizarea trebuie să fie explicită, să conţină informaţii concrete, verificabile și datele de contact ale persoanei care a întocmit respectiva reclamaţie sau sesizare.</w:t>
      </w:r>
    </w:p>
    <w:p w14:paraId="2880B16F" w14:textId="77777777" w:rsidR="00C421BB" w:rsidRPr="00931414" w:rsidRDefault="00C421BB" w:rsidP="00C421BB">
      <w:pPr>
        <w:tabs>
          <w:tab w:val="left" w:pos="284"/>
          <w:tab w:val="left" w:pos="360"/>
          <w:tab w:val="left" w:pos="1440"/>
          <w:tab w:val="left" w:pos="9360"/>
        </w:tabs>
        <w:spacing w:after="120" w:line="240" w:lineRule="auto"/>
        <w:ind w:firstLine="634"/>
        <w:jc w:val="both"/>
        <w:rPr>
          <w:rFonts w:ascii="Trebuchet MS" w:hAnsi="Trebuchet MS"/>
          <w:noProof/>
          <w:sz w:val="21"/>
          <w:szCs w:val="21"/>
        </w:rPr>
      </w:pPr>
      <w:r w:rsidRPr="002B1E24">
        <w:rPr>
          <w:rFonts w:ascii="Trebuchet MS" w:hAnsi="Trebuchet MS"/>
          <w:i/>
          <w:noProof/>
          <w:sz w:val="21"/>
          <w:szCs w:val="21"/>
        </w:rPr>
        <w:t xml:space="preserve">Pentru a afla detalii privind condiţiile și modalitatea de accesare, fondurile disponibile precum și investiţiile care sunt finanţate prin </w:t>
      </w:r>
      <w:r w:rsidRPr="002B1E24">
        <w:rPr>
          <w:rFonts w:ascii="Trebuchet MS" w:hAnsi="Trebuchet MS"/>
          <w:b/>
          <w:i/>
          <w:noProof/>
          <w:sz w:val="21"/>
          <w:szCs w:val="21"/>
          <w:lang w:eastAsia="ro-RO"/>
        </w:rPr>
        <w:t>Schema de ajutor privind sprijinirea investițiilor în noi capacități de producere a energiei electrice produsă din surse regenerabile pentru autoconsumul întreprinderilor din cadrul sectorului agricol și industriei alimentare</w:t>
      </w:r>
      <w:r w:rsidRPr="002B1E24">
        <w:rPr>
          <w:rFonts w:ascii="Trebuchet MS" w:hAnsi="Trebuchet MS"/>
          <w:i/>
          <w:noProof/>
          <w:sz w:val="21"/>
          <w:szCs w:val="21"/>
        </w:rPr>
        <w:t>, consultaţi acest Ghid. Dacă doriţi informaţii suplimentare puteţi să formulaţi întrebări către departamentul de relaţii publice din cadrul AFIR</w:t>
      </w:r>
      <w:r w:rsidRPr="002B1E24">
        <w:rPr>
          <w:rFonts w:ascii="Trebuchet MS" w:hAnsi="Trebuchet MS"/>
          <w:noProof/>
          <w:sz w:val="21"/>
          <w:szCs w:val="21"/>
        </w:rPr>
        <w:t xml:space="preserve">. </w:t>
      </w:r>
    </w:p>
    <w:p w14:paraId="6C23C38B" w14:textId="77777777" w:rsidR="00C421BB" w:rsidRPr="00931414" w:rsidRDefault="00C421BB" w:rsidP="00C421BB">
      <w:pPr>
        <w:tabs>
          <w:tab w:val="left" w:pos="284"/>
          <w:tab w:val="left" w:pos="360"/>
          <w:tab w:val="left" w:pos="1440"/>
          <w:tab w:val="left" w:pos="9360"/>
        </w:tabs>
        <w:spacing w:line="240" w:lineRule="auto"/>
        <w:jc w:val="center"/>
        <w:rPr>
          <w:rFonts w:ascii="Trebuchet MS" w:hAnsi="Trebuchet MS"/>
          <w:noProof/>
          <w:sz w:val="21"/>
          <w:szCs w:val="21"/>
        </w:rPr>
      </w:pPr>
      <w:r w:rsidRPr="00931414">
        <w:rPr>
          <w:rFonts w:ascii="Trebuchet MS" w:hAnsi="Trebuchet MS"/>
          <w:noProof/>
          <w:sz w:val="21"/>
          <w:szCs w:val="21"/>
        </w:rPr>
        <w:t xml:space="preserve">* * * </w:t>
      </w:r>
    </w:p>
    <w:p w14:paraId="33118BA1" w14:textId="77777777" w:rsidR="00C421BB" w:rsidRPr="00F86D36" w:rsidRDefault="00C421BB" w:rsidP="00C421BB">
      <w:pPr>
        <w:pStyle w:val="BodyText"/>
        <w:shd w:val="clear" w:color="auto" w:fill="002060"/>
        <w:spacing w:line="240" w:lineRule="auto"/>
        <w:jc w:val="both"/>
        <w:outlineLvl w:val="0"/>
        <w:rPr>
          <w:rFonts w:ascii="Trebuchet MS" w:hAnsi="Trebuchet MS"/>
          <w:b/>
          <w:color w:val="FFFFFF"/>
          <w:sz w:val="21"/>
          <w:szCs w:val="21"/>
        </w:rPr>
      </w:pPr>
      <w:bookmarkStart w:id="84" w:name="_Toc148620773"/>
      <w:bookmarkStart w:id="85" w:name="_Toc182316875"/>
      <w:r w:rsidRPr="00F86D36">
        <w:rPr>
          <w:rFonts w:ascii="Trebuchet MS" w:hAnsi="Trebuchet MS"/>
          <w:b/>
          <w:color w:val="FFFFFF"/>
          <w:sz w:val="21"/>
          <w:szCs w:val="21"/>
        </w:rPr>
        <w:t>ANEXE</w:t>
      </w:r>
      <w:bookmarkEnd w:id="84"/>
      <w:bookmarkEnd w:id="85"/>
    </w:p>
    <w:p w14:paraId="43267B20" w14:textId="77777777" w:rsidR="00C421BB" w:rsidRPr="008C2E90" w:rsidRDefault="00C421BB" w:rsidP="00C421BB">
      <w:pPr>
        <w:spacing w:line="240" w:lineRule="auto"/>
        <w:rPr>
          <w:rFonts w:ascii="Trebuchet MS" w:hAnsi="Trebuchet MS"/>
          <w:sz w:val="21"/>
          <w:szCs w:val="21"/>
        </w:rPr>
      </w:pPr>
      <w:r w:rsidRPr="008C2E90">
        <w:rPr>
          <w:rFonts w:ascii="Trebuchet MS" w:hAnsi="Trebuchet MS"/>
          <w:sz w:val="21"/>
          <w:szCs w:val="21"/>
        </w:rPr>
        <w:t xml:space="preserve">Anexa 1 – </w:t>
      </w:r>
      <w:r>
        <w:rPr>
          <w:rFonts w:ascii="Trebuchet MS" w:hAnsi="Trebuchet MS"/>
          <w:sz w:val="21"/>
          <w:szCs w:val="21"/>
        </w:rPr>
        <w:t xml:space="preserve">Modelul </w:t>
      </w:r>
      <w:r w:rsidRPr="008C2E90">
        <w:rPr>
          <w:rFonts w:ascii="Trebuchet MS" w:hAnsi="Trebuchet MS"/>
          <w:sz w:val="21"/>
          <w:szCs w:val="21"/>
        </w:rPr>
        <w:t>Cerer</w:t>
      </w:r>
      <w:r>
        <w:rPr>
          <w:rFonts w:ascii="Trebuchet MS" w:hAnsi="Trebuchet MS"/>
          <w:sz w:val="21"/>
          <w:szCs w:val="21"/>
        </w:rPr>
        <w:t>ii</w:t>
      </w:r>
      <w:r w:rsidRPr="008C2E90">
        <w:rPr>
          <w:rFonts w:ascii="Trebuchet MS" w:hAnsi="Trebuchet MS"/>
          <w:sz w:val="21"/>
          <w:szCs w:val="21"/>
        </w:rPr>
        <w:t xml:space="preserve"> de finanțare</w:t>
      </w:r>
    </w:p>
    <w:p w14:paraId="364E5A16" w14:textId="77777777" w:rsidR="00C421BB" w:rsidRPr="00F85F6C" w:rsidRDefault="00C421BB" w:rsidP="00C421BB">
      <w:pPr>
        <w:spacing w:line="240" w:lineRule="auto"/>
        <w:rPr>
          <w:rFonts w:ascii="Trebuchet MS" w:hAnsi="Trebuchet MS"/>
          <w:sz w:val="21"/>
          <w:szCs w:val="21"/>
        </w:rPr>
      </w:pPr>
      <w:r w:rsidRPr="00F85F6C">
        <w:rPr>
          <w:rFonts w:ascii="Trebuchet MS" w:hAnsi="Trebuchet MS"/>
          <w:sz w:val="21"/>
          <w:szCs w:val="21"/>
        </w:rPr>
        <w:t xml:space="preserve">Anexa 2 - Grila de verificare a conformității administrative și a eligibilității cererii de finanțare </w:t>
      </w:r>
    </w:p>
    <w:p w14:paraId="76E2C133" w14:textId="77777777" w:rsidR="00C421BB" w:rsidRPr="00EB3BA6" w:rsidRDefault="00C421BB" w:rsidP="00C421BB">
      <w:pPr>
        <w:spacing w:line="240" w:lineRule="auto"/>
        <w:rPr>
          <w:rFonts w:ascii="Trebuchet MS" w:hAnsi="Trebuchet MS"/>
          <w:sz w:val="21"/>
          <w:szCs w:val="21"/>
        </w:rPr>
      </w:pPr>
      <w:r w:rsidRPr="00EB3BA6">
        <w:rPr>
          <w:rFonts w:ascii="Trebuchet MS" w:hAnsi="Trebuchet MS"/>
          <w:sz w:val="21"/>
          <w:szCs w:val="21"/>
        </w:rPr>
        <w:t xml:space="preserve">Anexa 3 - Grila de evaluare </w:t>
      </w:r>
      <w:proofErr w:type="spellStart"/>
      <w:r w:rsidRPr="00EB3BA6">
        <w:rPr>
          <w:rFonts w:ascii="Trebuchet MS" w:hAnsi="Trebuchet MS"/>
          <w:sz w:val="21"/>
          <w:szCs w:val="21"/>
        </w:rPr>
        <w:t>tehnico</w:t>
      </w:r>
      <w:proofErr w:type="spellEnd"/>
      <w:r w:rsidRPr="00EB3BA6">
        <w:rPr>
          <w:rFonts w:ascii="Trebuchet MS" w:hAnsi="Trebuchet MS"/>
          <w:sz w:val="21"/>
          <w:szCs w:val="21"/>
        </w:rPr>
        <w:t xml:space="preserve">-economică a ofertelor </w:t>
      </w:r>
    </w:p>
    <w:p w14:paraId="741ABF1B" w14:textId="77777777" w:rsidR="00C421BB" w:rsidRPr="00D37F33" w:rsidRDefault="00C421BB" w:rsidP="00C421BB">
      <w:pPr>
        <w:spacing w:line="240" w:lineRule="auto"/>
        <w:rPr>
          <w:rFonts w:ascii="Trebuchet MS" w:hAnsi="Trebuchet MS"/>
          <w:sz w:val="21"/>
          <w:szCs w:val="21"/>
        </w:rPr>
      </w:pPr>
      <w:r w:rsidRPr="00D37F33">
        <w:rPr>
          <w:rFonts w:ascii="Trebuchet MS" w:hAnsi="Trebuchet MS"/>
          <w:sz w:val="21"/>
          <w:szCs w:val="21"/>
        </w:rPr>
        <w:t xml:space="preserve">Anexa </w:t>
      </w:r>
      <w:r w:rsidR="00052F9F">
        <w:rPr>
          <w:rFonts w:ascii="Trebuchet MS" w:hAnsi="Trebuchet MS"/>
          <w:sz w:val="21"/>
          <w:szCs w:val="21"/>
        </w:rPr>
        <w:t>4</w:t>
      </w:r>
      <w:r w:rsidR="00052F9F" w:rsidRPr="00D37F33">
        <w:rPr>
          <w:rFonts w:ascii="Trebuchet MS" w:hAnsi="Trebuchet MS"/>
          <w:sz w:val="21"/>
          <w:szCs w:val="21"/>
        </w:rPr>
        <w:t xml:space="preserve"> </w:t>
      </w:r>
      <w:r w:rsidRPr="00D37F33">
        <w:rPr>
          <w:rFonts w:ascii="Trebuchet MS" w:hAnsi="Trebuchet MS"/>
          <w:sz w:val="21"/>
          <w:szCs w:val="21"/>
        </w:rPr>
        <w:t>- Manualul de identitate vizuală a Fondului pentru modernizare</w:t>
      </w:r>
    </w:p>
    <w:p w14:paraId="41225922" w14:textId="77777777" w:rsidR="00C421BB" w:rsidRDefault="00C421BB" w:rsidP="0093060A">
      <w:pPr>
        <w:ind w:firstLine="720"/>
      </w:pPr>
    </w:p>
    <w:p w14:paraId="5DC23D99" w14:textId="77777777" w:rsidR="00C421BB" w:rsidRDefault="00C421BB" w:rsidP="0093060A">
      <w:pPr>
        <w:ind w:firstLine="720"/>
      </w:pPr>
    </w:p>
    <w:p w14:paraId="7FC20506" w14:textId="77777777" w:rsidR="00C421BB" w:rsidRDefault="00C421BB">
      <w:pPr>
        <w:suppressAutoHyphens w:val="0"/>
        <w:spacing w:line="240" w:lineRule="auto"/>
      </w:pPr>
      <w:r>
        <w:br w:type="page"/>
      </w:r>
    </w:p>
    <w:p w14:paraId="5147AD57" w14:textId="77777777" w:rsidR="00B56262" w:rsidRDefault="00B56262" w:rsidP="00C421BB">
      <w:pPr>
        <w:pStyle w:val="Heading2"/>
        <w:spacing w:line="240" w:lineRule="auto"/>
        <w:jc w:val="right"/>
        <w:rPr>
          <w:rFonts w:ascii="Trebuchet MS" w:hAnsi="Trebuchet MS"/>
          <w:sz w:val="21"/>
          <w:szCs w:val="21"/>
        </w:rPr>
      </w:pPr>
      <w:bookmarkStart w:id="86" w:name="_Toc148620774"/>
    </w:p>
    <w:p w14:paraId="45D1CDAE" w14:textId="77777777" w:rsidR="00C421BB" w:rsidRDefault="00C421BB" w:rsidP="00C421BB">
      <w:pPr>
        <w:pStyle w:val="Heading2"/>
        <w:spacing w:line="240" w:lineRule="auto"/>
        <w:jc w:val="right"/>
        <w:rPr>
          <w:rFonts w:ascii="Trebuchet MS" w:hAnsi="Trebuchet MS"/>
          <w:sz w:val="21"/>
          <w:szCs w:val="21"/>
        </w:rPr>
      </w:pPr>
      <w:bookmarkStart w:id="87" w:name="_Toc182316876"/>
      <w:r w:rsidRPr="008C2E90">
        <w:rPr>
          <w:rFonts w:ascii="Trebuchet MS" w:hAnsi="Trebuchet MS"/>
          <w:sz w:val="21"/>
          <w:szCs w:val="21"/>
        </w:rPr>
        <w:t xml:space="preserve">Anexa 1 – </w:t>
      </w:r>
      <w:r>
        <w:rPr>
          <w:rFonts w:ascii="Trebuchet MS" w:hAnsi="Trebuchet MS"/>
          <w:sz w:val="21"/>
          <w:szCs w:val="21"/>
        </w:rPr>
        <w:t xml:space="preserve">Modelul </w:t>
      </w:r>
      <w:r w:rsidRPr="008C2E90">
        <w:rPr>
          <w:rFonts w:ascii="Trebuchet MS" w:hAnsi="Trebuchet MS"/>
          <w:sz w:val="21"/>
          <w:szCs w:val="21"/>
        </w:rPr>
        <w:t>Cerer</w:t>
      </w:r>
      <w:r>
        <w:rPr>
          <w:rFonts w:ascii="Trebuchet MS" w:hAnsi="Trebuchet MS"/>
          <w:sz w:val="21"/>
          <w:szCs w:val="21"/>
        </w:rPr>
        <w:t>ii</w:t>
      </w:r>
      <w:r w:rsidRPr="008C2E90">
        <w:rPr>
          <w:rFonts w:ascii="Trebuchet MS" w:hAnsi="Trebuchet MS"/>
          <w:sz w:val="21"/>
          <w:szCs w:val="21"/>
        </w:rPr>
        <w:t xml:space="preserve"> de finanțare</w:t>
      </w:r>
      <w:bookmarkEnd w:id="86"/>
      <w:bookmarkEnd w:id="87"/>
    </w:p>
    <w:p w14:paraId="1CCC5558" w14:textId="77777777" w:rsidR="00C421BB" w:rsidRPr="00EB3BA6" w:rsidRDefault="00C421BB" w:rsidP="00C421BB">
      <w:pPr>
        <w:spacing w:line="240" w:lineRule="auto"/>
        <w:jc w:val="both"/>
        <w:rPr>
          <w:color w:val="auto"/>
        </w:rPr>
      </w:pPr>
      <w:r w:rsidRPr="00EB3BA6">
        <w:rPr>
          <w:color w:val="auto"/>
        </w:rPr>
        <w:t xml:space="preserve">Cererea de finanțare în format </w:t>
      </w:r>
      <w:proofErr w:type="spellStart"/>
      <w:r w:rsidRPr="00EB3BA6">
        <w:rPr>
          <w:color w:val="auto"/>
        </w:rPr>
        <w:t>pdf</w:t>
      </w:r>
      <w:proofErr w:type="spellEnd"/>
      <w:r w:rsidRPr="00EB3BA6">
        <w:rPr>
          <w:color w:val="auto"/>
        </w:rPr>
        <w:t xml:space="preserve"> inteligent se va putea descărca pentru verificare/testare de pe </w:t>
      </w:r>
      <w:proofErr w:type="spellStart"/>
      <w:r w:rsidRPr="00EB3BA6">
        <w:rPr>
          <w:color w:val="auto"/>
        </w:rPr>
        <w:t>siteul</w:t>
      </w:r>
      <w:proofErr w:type="spellEnd"/>
      <w:r w:rsidRPr="00EB3BA6">
        <w:rPr>
          <w:color w:val="auto"/>
        </w:rPr>
        <w:t xml:space="preserve"> AFIR cu 5 zile înainte de deschiderea sesiunii de depunere.</w:t>
      </w:r>
    </w:p>
    <w:p w14:paraId="65F2CF3B" w14:textId="77777777" w:rsidR="00C421BB" w:rsidRDefault="00C421BB" w:rsidP="0093060A">
      <w:pPr>
        <w:ind w:firstLine="720"/>
      </w:pPr>
    </w:p>
    <w:p w14:paraId="2F050877" w14:textId="77777777" w:rsidR="00C421BB" w:rsidRDefault="00C421BB" w:rsidP="0093060A">
      <w:pPr>
        <w:ind w:firstLine="720"/>
      </w:pPr>
    </w:p>
    <w:p w14:paraId="6F2284A2" w14:textId="77777777" w:rsidR="00C421BB" w:rsidRDefault="00C421BB">
      <w:pPr>
        <w:suppressAutoHyphens w:val="0"/>
        <w:spacing w:line="240" w:lineRule="auto"/>
      </w:pPr>
      <w:r>
        <w:br w:type="page"/>
      </w:r>
    </w:p>
    <w:p w14:paraId="1A473F07" w14:textId="77777777" w:rsidR="00C421BB" w:rsidRPr="00F85F6C" w:rsidRDefault="00C421BB" w:rsidP="00C421BB">
      <w:pPr>
        <w:pStyle w:val="Heading2"/>
        <w:spacing w:line="240" w:lineRule="auto"/>
        <w:jc w:val="right"/>
        <w:rPr>
          <w:rFonts w:ascii="Trebuchet MS" w:hAnsi="Trebuchet MS"/>
          <w:sz w:val="21"/>
          <w:szCs w:val="21"/>
        </w:rPr>
      </w:pPr>
      <w:bookmarkStart w:id="88" w:name="_Toc148620775"/>
      <w:bookmarkStart w:id="89" w:name="_Toc182316877"/>
      <w:r w:rsidRPr="00F85F6C">
        <w:rPr>
          <w:rFonts w:ascii="Trebuchet MS" w:hAnsi="Trebuchet MS"/>
          <w:sz w:val="21"/>
          <w:szCs w:val="21"/>
        </w:rPr>
        <w:lastRenderedPageBreak/>
        <w:t>Anexa 2 - Grila de verificare a conformității administrative și a eligibilității</w:t>
      </w:r>
      <w:bookmarkEnd w:id="88"/>
      <w:bookmarkEnd w:id="89"/>
      <w:r w:rsidRPr="00F85F6C">
        <w:rPr>
          <w:rFonts w:ascii="Trebuchet MS" w:hAnsi="Trebuchet MS"/>
          <w:sz w:val="21"/>
          <w:szCs w:val="21"/>
        </w:rPr>
        <w:t xml:space="preserve"> </w:t>
      </w:r>
    </w:p>
    <w:p w14:paraId="3A49B2E7" w14:textId="77777777" w:rsidR="00C421BB" w:rsidRPr="00BC6D67" w:rsidRDefault="00C421BB" w:rsidP="00C421BB">
      <w:pPr>
        <w:spacing w:line="240" w:lineRule="auto"/>
        <w:jc w:val="both"/>
        <w:rPr>
          <w:rFonts w:ascii="Trebuchet MS" w:hAnsi="Trebuchet MS"/>
          <w:sz w:val="20"/>
          <w:szCs w:val="20"/>
        </w:rPr>
      </w:pPr>
      <w:r w:rsidRPr="00BC6D67">
        <w:rPr>
          <w:rFonts w:ascii="Trebuchet MS" w:hAnsi="Trebuchet MS"/>
          <w:sz w:val="20"/>
          <w:szCs w:val="20"/>
        </w:rPr>
        <w:t>Sistem de notare: DA, NU, N</w:t>
      </w:r>
      <w:r>
        <w:rPr>
          <w:rFonts w:ascii="Trebuchet MS" w:hAnsi="Trebuchet MS"/>
          <w:sz w:val="20"/>
          <w:szCs w:val="20"/>
        </w:rPr>
        <w:t>/</w:t>
      </w:r>
      <w:r w:rsidRPr="00BC6D67">
        <w:rPr>
          <w:rFonts w:ascii="Trebuchet MS" w:hAnsi="Trebuchet MS"/>
          <w:sz w:val="20"/>
          <w:szCs w:val="20"/>
        </w:rPr>
        <w:t>A (nu este cazul)</w:t>
      </w:r>
    </w:p>
    <w:p w14:paraId="38612D12" w14:textId="77777777" w:rsidR="00C421BB" w:rsidRPr="00BC6D67" w:rsidRDefault="00C421BB" w:rsidP="00C421BB">
      <w:pPr>
        <w:spacing w:line="240" w:lineRule="auto"/>
        <w:jc w:val="both"/>
        <w:rPr>
          <w:rFonts w:ascii="Trebuchet MS" w:hAnsi="Trebuchet MS"/>
          <w:b/>
          <w:sz w:val="20"/>
          <w:szCs w:val="20"/>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8"/>
        <w:gridCol w:w="3187"/>
        <w:gridCol w:w="630"/>
        <w:gridCol w:w="544"/>
        <w:gridCol w:w="630"/>
        <w:gridCol w:w="536"/>
      </w:tblGrid>
      <w:tr w:rsidR="00C421BB" w:rsidRPr="00BC6D67" w14:paraId="123547F3" w14:textId="77777777" w:rsidTr="00C421BB">
        <w:trPr>
          <w:tblHeader/>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030AEDA0" w14:textId="77777777" w:rsidR="00C421BB" w:rsidRPr="00F86D36" w:rsidRDefault="00C421BB" w:rsidP="00044E0F">
            <w:pPr>
              <w:spacing w:line="240" w:lineRule="auto"/>
              <w:jc w:val="both"/>
              <w:rPr>
                <w:rFonts w:ascii="Trebuchet MS" w:hAnsi="Trebuchet MS"/>
                <w:b/>
                <w:sz w:val="20"/>
                <w:szCs w:val="20"/>
                <w:lang w:val="en-US"/>
              </w:rPr>
            </w:pPr>
            <w:proofErr w:type="spellStart"/>
            <w:r w:rsidRPr="00F86D36">
              <w:rPr>
                <w:rFonts w:ascii="Trebuchet MS" w:hAnsi="Trebuchet MS"/>
                <w:b/>
                <w:sz w:val="20"/>
                <w:szCs w:val="20"/>
                <w:lang w:val="en-US"/>
              </w:rPr>
              <w:t>Criteriu</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DEEAF6"/>
            <w:hideMark/>
          </w:tcPr>
          <w:p w14:paraId="554ABDAF" w14:textId="77777777" w:rsidR="00C421BB" w:rsidRPr="00F86D36" w:rsidRDefault="00C421BB" w:rsidP="00044E0F">
            <w:pPr>
              <w:spacing w:line="240" w:lineRule="auto"/>
              <w:jc w:val="center"/>
              <w:rPr>
                <w:rFonts w:ascii="Trebuchet MS" w:hAnsi="Trebuchet MS"/>
                <w:b/>
                <w:sz w:val="20"/>
                <w:szCs w:val="20"/>
                <w:lang w:val="en-US"/>
              </w:rPr>
            </w:pPr>
            <w:r w:rsidRPr="00F86D36">
              <w:rPr>
                <w:rFonts w:ascii="Trebuchet MS" w:hAnsi="Trebuchet MS"/>
                <w:b/>
                <w:sz w:val="20"/>
                <w:szCs w:val="20"/>
                <w:lang w:val="en-US"/>
              </w:rPr>
              <w:t>DA</w:t>
            </w:r>
          </w:p>
        </w:tc>
        <w:tc>
          <w:tcPr>
            <w:tcW w:w="544" w:type="dxa"/>
            <w:tcBorders>
              <w:top w:val="single" w:sz="4" w:space="0" w:color="auto"/>
              <w:left w:val="single" w:sz="4" w:space="0" w:color="auto"/>
              <w:bottom w:val="single" w:sz="4" w:space="0" w:color="auto"/>
              <w:right w:val="single" w:sz="4" w:space="0" w:color="auto"/>
            </w:tcBorders>
            <w:shd w:val="clear" w:color="auto" w:fill="DEEAF6"/>
          </w:tcPr>
          <w:p w14:paraId="2F5BC303" w14:textId="77777777" w:rsidR="00C421BB" w:rsidRPr="00F86D36" w:rsidRDefault="00C421BB" w:rsidP="00044E0F">
            <w:pPr>
              <w:spacing w:line="240" w:lineRule="auto"/>
              <w:jc w:val="center"/>
              <w:rPr>
                <w:rFonts w:ascii="Trebuchet MS" w:hAnsi="Trebuchet MS"/>
                <w:b/>
                <w:sz w:val="20"/>
                <w:szCs w:val="20"/>
                <w:lang w:val="en-US"/>
              </w:rPr>
            </w:pPr>
            <w:r w:rsidRPr="00F86D36">
              <w:rPr>
                <w:rFonts w:ascii="Trebuchet MS" w:hAnsi="Trebuchet MS"/>
                <w:b/>
                <w:sz w:val="20"/>
                <w:szCs w:val="20"/>
                <w:lang w:val="en-US"/>
              </w:rPr>
              <w:t>NU</w:t>
            </w:r>
          </w:p>
        </w:tc>
        <w:tc>
          <w:tcPr>
            <w:tcW w:w="630" w:type="dxa"/>
            <w:tcBorders>
              <w:top w:val="single" w:sz="4" w:space="0" w:color="auto"/>
              <w:left w:val="single" w:sz="4" w:space="0" w:color="auto"/>
              <w:bottom w:val="single" w:sz="4" w:space="0" w:color="auto"/>
              <w:right w:val="single" w:sz="4" w:space="0" w:color="auto"/>
            </w:tcBorders>
            <w:shd w:val="clear" w:color="auto" w:fill="DEEAF6"/>
          </w:tcPr>
          <w:p w14:paraId="6E550BCD" w14:textId="77777777" w:rsidR="00C421BB" w:rsidRPr="00F86D36" w:rsidRDefault="00C421BB" w:rsidP="00044E0F">
            <w:pPr>
              <w:spacing w:line="240" w:lineRule="auto"/>
              <w:jc w:val="center"/>
              <w:rPr>
                <w:rFonts w:ascii="Trebuchet MS" w:hAnsi="Trebuchet MS"/>
                <w:b/>
                <w:sz w:val="20"/>
                <w:szCs w:val="20"/>
                <w:lang w:val="en-US"/>
              </w:rPr>
            </w:pPr>
            <w:r w:rsidRPr="00F86D36">
              <w:rPr>
                <w:rFonts w:ascii="Trebuchet MS" w:hAnsi="Trebuchet MS"/>
                <w:b/>
                <w:sz w:val="20"/>
                <w:szCs w:val="20"/>
                <w:lang w:val="en-US"/>
              </w:rPr>
              <w:t>N/A</w:t>
            </w:r>
          </w:p>
        </w:tc>
        <w:tc>
          <w:tcPr>
            <w:tcW w:w="536" w:type="dxa"/>
            <w:tcBorders>
              <w:top w:val="single" w:sz="4" w:space="0" w:color="auto"/>
              <w:left w:val="single" w:sz="4" w:space="0" w:color="auto"/>
              <w:bottom w:val="single" w:sz="4" w:space="0" w:color="auto"/>
              <w:right w:val="single" w:sz="4" w:space="0" w:color="auto"/>
            </w:tcBorders>
            <w:shd w:val="clear" w:color="auto" w:fill="DEEAF6"/>
          </w:tcPr>
          <w:p w14:paraId="4FB29CC6" w14:textId="77777777" w:rsidR="00C421BB" w:rsidRPr="00F86D36" w:rsidRDefault="00C421BB" w:rsidP="00C421BB">
            <w:pPr>
              <w:spacing w:line="240" w:lineRule="auto"/>
              <w:ind w:left="-111" w:right="-107"/>
              <w:jc w:val="center"/>
              <w:rPr>
                <w:rFonts w:ascii="Trebuchet MS" w:hAnsi="Trebuchet MS"/>
                <w:b/>
                <w:sz w:val="20"/>
                <w:szCs w:val="20"/>
                <w:lang w:val="en-US"/>
              </w:rPr>
            </w:pPr>
            <w:r w:rsidRPr="00F86D36">
              <w:rPr>
                <w:rFonts w:ascii="Trebuchet MS" w:hAnsi="Trebuchet MS"/>
                <w:b/>
                <w:sz w:val="20"/>
                <w:szCs w:val="20"/>
                <w:lang w:val="en-US"/>
              </w:rPr>
              <w:t>Obs.</w:t>
            </w:r>
          </w:p>
        </w:tc>
      </w:tr>
      <w:tr w:rsidR="00C421BB" w:rsidRPr="00BC6D67" w14:paraId="52CC2234" w14:textId="77777777" w:rsidTr="00C421BB">
        <w:trPr>
          <w:trHeight w:val="150"/>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FBE4D5"/>
          </w:tcPr>
          <w:p w14:paraId="2115FDF6" w14:textId="77777777" w:rsidR="00C421BB" w:rsidRPr="00F86D36" w:rsidRDefault="00C421BB" w:rsidP="00044E0F">
            <w:pPr>
              <w:spacing w:after="120" w:line="240" w:lineRule="auto"/>
              <w:ind w:left="-82"/>
              <w:jc w:val="both"/>
              <w:rPr>
                <w:rFonts w:ascii="Trebuchet MS" w:hAnsi="Trebuchet MS"/>
                <w:b/>
                <w:sz w:val="20"/>
                <w:szCs w:val="20"/>
                <w:lang w:val="fr-FR"/>
              </w:rPr>
            </w:pPr>
            <w:r w:rsidRPr="00F86D36">
              <w:rPr>
                <w:rFonts w:ascii="Trebuchet MS" w:hAnsi="Trebuchet MS"/>
                <w:b/>
                <w:sz w:val="20"/>
                <w:szCs w:val="20"/>
              </w:rPr>
              <w:t xml:space="preserve">Grilă de verificare </w:t>
            </w:r>
            <w:r w:rsidRPr="00F86D36">
              <w:rPr>
                <w:rFonts w:ascii="Trebuchet MS" w:hAnsi="Trebuchet MS"/>
                <w:b/>
                <w:spacing w:val="-3"/>
                <w:sz w:val="20"/>
                <w:szCs w:val="20"/>
              </w:rPr>
              <w:t xml:space="preserve">a conformității </w:t>
            </w:r>
            <w:r w:rsidRPr="00F86D36">
              <w:rPr>
                <w:rFonts w:ascii="Trebuchet MS" w:hAnsi="Trebuchet MS"/>
                <w:b/>
                <w:sz w:val="20"/>
                <w:szCs w:val="20"/>
              </w:rPr>
              <w:t>administrative</w:t>
            </w:r>
          </w:p>
        </w:tc>
        <w:tc>
          <w:tcPr>
            <w:tcW w:w="630" w:type="dxa"/>
            <w:tcBorders>
              <w:top w:val="single" w:sz="4" w:space="0" w:color="auto"/>
              <w:left w:val="single" w:sz="4" w:space="0" w:color="auto"/>
              <w:right w:val="single" w:sz="4" w:space="0" w:color="auto"/>
            </w:tcBorders>
            <w:shd w:val="clear" w:color="auto" w:fill="FBE4D5"/>
            <w:hideMark/>
          </w:tcPr>
          <w:p w14:paraId="63BC812F" w14:textId="77777777" w:rsidR="00C421BB" w:rsidRPr="00F86D36" w:rsidRDefault="00C421BB" w:rsidP="00044E0F">
            <w:pPr>
              <w:spacing w:line="240" w:lineRule="auto"/>
              <w:jc w:val="both"/>
              <w:rPr>
                <w:rFonts w:ascii="Trebuchet MS" w:hAnsi="Trebuchet MS"/>
                <w:sz w:val="20"/>
                <w:szCs w:val="20"/>
                <w:lang w:val="fr-FR"/>
              </w:rPr>
            </w:pPr>
          </w:p>
        </w:tc>
        <w:tc>
          <w:tcPr>
            <w:tcW w:w="544" w:type="dxa"/>
            <w:tcBorders>
              <w:top w:val="single" w:sz="4" w:space="0" w:color="auto"/>
              <w:left w:val="single" w:sz="4" w:space="0" w:color="auto"/>
              <w:right w:val="single" w:sz="4" w:space="0" w:color="auto"/>
            </w:tcBorders>
            <w:shd w:val="clear" w:color="auto" w:fill="FBE4D5"/>
          </w:tcPr>
          <w:p w14:paraId="51B4D877" w14:textId="77777777" w:rsidR="00C421BB" w:rsidRPr="00F86D36" w:rsidRDefault="00C421BB" w:rsidP="00044E0F">
            <w:pPr>
              <w:spacing w:line="240" w:lineRule="auto"/>
              <w:jc w:val="both"/>
              <w:rPr>
                <w:rFonts w:ascii="Trebuchet MS" w:hAnsi="Trebuchet MS"/>
                <w:sz w:val="20"/>
                <w:szCs w:val="20"/>
                <w:lang w:val="fr-FR"/>
              </w:rPr>
            </w:pPr>
          </w:p>
        </w:tc>
        <w:tc>
          <w:tcPr>
            <w:tcW w:w="630" w:type="dxa"/>
            <w:tcBorders>
              <w:top w:val="single" w:sz="4" w:space="0" w:color="auto"/>
              <w:left w:val="single" w:sz="4" w:space="0" w:color="auto"/>
              <w:right w:val="single" w:sz="4" w:space="0" w:color="auto"/>
            </w:tcBorders>
            <w:shd w:val="clear" w:color="auto" w:fill="FBE4D5"/>
          </w:tcPr>
          <w:p w14:paraId="21E138C1" w14:textId="77777777" w:rsidR="00C421BB" w:rsidRPr="00F86D36" w:rsidRDefault="00C421BB" w:rsidP="00044E0F">
            <w:pPr>
              <w:spacing w:line="240" w:lineRule="auto"/>
              <w:jc w:val="both"/>
              <w:rPr>
                <w:rFonts w:ascii="Trebuchet MS" w:hAnsi="Trebuchet MS"/>
                <w:sz w:val="20"/>
                <w:szCs w:val="20"/>
                <w:lang w:val="fr-FR"/>
              </w:rPr>
            </w:pPr>
          </w:p>
        </w:tc>
        <w:tc>
          <w:tcPr>
            <w:tcW w:w="536" w:type="dxa"/>
            <w:tcBorders>
              <w:top w:val="single" w:sz="4" w:space="0" w:color="auto"/>
              <w:left w:val="single" w:sz="4" w:space="0" w:color="auto"/>
              <w:right w:val="single" w:sz="4" w:space="0" w:color="auto"/>
            </w:tcBorders>
            <w:shd w:val="clear" w:color="auto" w:fill="FBE4D5"/>
          </w:tcPr>
          <w:p w14:paraId="584B10B0" w14:textId="77777777" w:rsidR="00C421BB" w:rsidRPr="00F86D36" w:rsidRDefault="00C421BB" w:rsidP="00044E0F">
            <w:pPr>
              <w:spacing w:line="240" w:lineRule="auto"/>
              <w:jc w:val="both"/>
              <w:rPr>
                <w:rFonts w:ascii="Trebuchet MS" w:hAnsi="Trebuchet MS"/>
                <w:sz w:val="20"/>
                <w:szCs w:val="20"/>
                <w:lang w:val="fr-FR"/>
              </w:rPr>
            </w:pPr>
          </w:p>
        </w:tc>
      </w:tr>
      <w:tr w:rsidR="00C421BB" w:rsidRPr="00BC6D67" w14:paraId="71D36EF9" w14:textId="77777777" w:rsidTr="00C421BB">
        <w:trPr>
          <w:trHeight w:val="294"/>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7C48FECD" w14:textId="77777777" w:rsidR="00C421BB" w:rsidRPr="00F86D36" w:rsidRDefault="00C421BB" w:rsidP="00044E0F">
            <w:pPr>
              <w:spacing w:line="240" w:lineRule="auto"/>
              <w:jc w:val="both"/>
              <w:rPr>
                <w:rFonts w:ascii="Trebuchet MS" w:hAnsi="Trebuchet MS"/>
                <w:b/>
                <w:sz w:val="20"/>
                <w:szCs w:val="20"/>
                <w:lang w:val="en-US"/>
              </w:rPr>
            </w:pPr>
            <w:proofErr w:type="spellStart"/>
            <w:r w:rsidRPr="00F86D36">
              <w:rPr>
                <w:rFonts w:ascii="Trebuchet MS" w:hAnsi="Trebuchet MS"/>
                <w:b/>
                <w:sz w:val="20"/>
                <w:szCs w:val="20"/>
                <w:lang w:val="en-US"/>
              </w:rPr>
              <w:t>Conformarea</w:t>
            </w:r>
            <w:proofErr w:type="spellEnd"/>
            <w:r w:rsidRPr="00F86D36">
              <w:rPr>
                <w:rFonts w:ascii="Trebuchet MS" w:hAnsi="Trebuchet MS"/>
                <w:b/>
                <w:sz w:val="20"/>
                <w:szCs w:val="20"/>
                <w:lang w:val="en-US"/>
              </w:rPr>
              <w:t xml:space="preserve"> </w:t>
            </w:r>
            <w:proofErr w:type="spellStart"/>
            <w:r w:rsidRPr="00F86D36">
              <w:rPr>
                <w:rFonts w:ascii="Trebuchet MS" w:hAnsi="Trebuchet MS"/>
                <w:b/>
                <w:sz w:val="20"/>
                <w:szCs w:val="20"/>
                <w:lang w:val="en-US"/>
              </w:rPr>
              <w:t>formală</w:t>
            </w:r>
            <w:proofErr w:type="spellEnd"/>
            <w:r w:rsidRPr="00F86D36">
              <w:rPr>
                <w:rFonts w:ascii="Trebuchet MS" w:hAnsi="Trebuchet MS"/>
                <w:sz w:val="20"/>
                <w:szCs w:val="20"/>
                <w:lang w:val="en-US"/>
              </w:rPr>
              <w:t xml:space="preserve"> cu </w:t>
            </w:r>
            <w:proofErr w:type="spellStart"/>
            <w:r w:rsidRPr="00F86D36">
              <w:rPr>
                <w:rFonts w:ascii="Trebuchet MS" w:hAnsi="Trebuchet MS"/>
                <w:sz w:val="20"/>
                <w:szCs w:val="20"/>
                <w:lang w:val="en-US"/>
              </w:rPr>
              <w:t>toate</w:t>
            </w:r>
            <w:proofErr w:type="spellEnd"/>
            <w:r w:rsidRPr="00F86D36">
              <w:rPr>
                <w:rFonts w:ascii="Trebuchet MS" w:hAnsi="Trebuchet MS"/>
                <w:sz w:val="20"/>
                <w:szCs w:val="20"/>
                <w:lang w:val="en-US"/>
              </w:rPr>
              <w:t xml:space="preserve"> </w:t>
            </w:r>
            <w:proofErr w:type="spellStart"/>
            <w:r w:rsidRPr="00F86D36">
              <w:rPr>
                <w:rFonts w:ascii="Trebuchet MS" w:hAnsi="Trebuchet MS"/>
                <w:sz w:val="20"/>
                <w:szCs w:val="20"/>
                <w:lang w:val="en-US"/>
              </w:rPr>
              <w:t>cerinţele</w:t>
            </w:r>
            <w:proofErr w:type="spellEnd"/>
            <w:r w:rsidRPr="00F86D36">
              <w:rPr>
                <w:rFonts w:ascii="Trebuchet MS" w:hAnsi="Trebuchet MS"/>
                <w:sz w:val="20"/>
                <w:szCs w:val="20"/>
                <w:lang w:val="en-US"/>
              </w:rPr>
              <w:t xml:space="preserve"> </w:t>
            </w:r>
            <w:proofErr w:type="spellStart"/>
            <w:r w:rsidRPr="00F86D36">
              <w:rPr>
                <w:rFonts w:ascii="Trebuchet MS" w:hAnsi="Trebuchet MS"/>
                <w:sz w:val="20"/>
                <w:szCs w:val="20"/>
                <w:lang w:val="en-US"/>
              </w:rPr>
              <w:t>specifice</w:t>
            </w:r>
            <w:proofErr w:type="spellEnd"/>
            <w:r w:rsidRPr="00F86D36">
              <w:rPr>
                <w:rFonts w:ascii="Trebuchet MS" w:hAnsi="Trebuchet MS"/>
                <w:sz w:val="20"/>
                <w:szCs w:val="20"/>
                <w:lang w:val="en-US"/>
              </w:rPr>
              <w:t xml:space="preserve"> formulate </w:t>
            </w:r>
            <w:proofErr w:type="spellStart"/>
            <w:r w:rsidRPr="00F86D36">
              <w:rPr>
                <w:rFonts w:ascii="Trebuchet MS" w:hAnsi="Trebuchet MS"/>
                <w:sz w:val="20"/>
                <w:szCs w:val="20"/>
                <w:lang w:val="en-US"/>
              </w:rPr>
              <w:t>în</w:t>
            </w:r>
            <w:proofErr w:type="spellEnd"/>
            <w:r w:rsidRPr="00F86D36">
              <w:rPr>
                <w:rFonts w:ascii="Trebuchet MS" w:hAnsi="Trebuchet MS"/>
                <w:sz w:val="20"/>
                <w:szCs w:val="20"/>
                <w:lang w:val="en-US"/>
              </w:rPr>
              <w:t xml:space="preserve"> </w:t>
            </w:r>
            <w:proofErr w:type="spellStart"/>
            <w:r w:rsidRPr="00F86D36">
              <w:rPr>
                <w:rFonts w:ascii="Trebuchet MS" w:hAnsi="Trebuchet MS"/>
                <w:sz w:val="20"/>
                <w:szCs w:val="20"/>
                <w:lang w:val="en-US"/>
              </w:rPr>
              <w:t>ghidul</w:t>
            </w:r>
            <w:proofErr w:type="spellEnd"/>
            <w:r w:rsidRPr="00F86D36">
              <w:rPr>
                <w:rFonts w:ascii="Trebuchet MS" w:hAnsi="Trebuchet MS"/>
                <w:sz w:val="20"/>
                <w:szCs w:val="20"/>
                <w:lang w:val="en-US"/>
              </w:rPr>
              <w:t xml:space="preserve"> </w:t>
            </w:r>
            <w:proofErr w:type="spellStart"/>
            <w:r w:rsidRPr="00F86D36">
              <w:rPr>
                <w:rFonts w:ascii="Trebuchet MS" w:hAnsi="Trebuchet MS"/>
                <w:sz w:val="20"/>
                <w:szCs w:val="20"/>
                <w:lang w:val="en-US"/>
              </w:rPr>
              <w:t>solicitantului</w:t>
            </w:r>
            <w:proofErr w:type="spellEnd"/>
            <w:r w:rsidRPr="00F86D36">
              <w:rPr>
                <w:rFonts w:ascii="Trebuchet MS" w:hAnsi="Trebuchet MS"/>
                <w:sz w:val="20"/>
                <w:szCs w:val="20"/>
                <w:lang w:val="en-US"/>
              </w:rPr>
              <w:t>:</w:t>
            </w:r>
          </w:p>
        </w:tc>
        <w:tc>
          <w:tcPr>
            <w:tcW w:w="630" w:type="dxa"/>
            <w:tcBorders>
              <w:top w:val="single" w:sz="4" w:space="0" w:color="auto"/>
              <w:left w:val="single" w:sz="4" w:space="0" w:color="auto"/>
              <w:right w:val="single" w:sz="4" w:space="0" w:color="auto"/>
            </w:tcBorders>
            <w:shd w:val="clear" w:color="auto" w:fill="auto"/>
          </w:tcPr>
          <w:p w14:paraId="1763FD7B" w14:textId="77777777" w:rsidR="00C421BB" w:rsidRPr="00F86D36" w:rsidRDefault="00C421BB" w:rsidP="00044E0F">
            <w:pPr>
              <w:spacing w:line="240" w:lineRule="auto"/>
              <w:jc w:val="both"/>
              <w:rPr>
                <w:rFonts w:ascii="Trebuchet MS" w:hAnsi="Trebuchet MS"/>
                <w:sz w:val="20"/>
                <w:szCs w:val="20"/>
                <w:lang w:val="en-US"/>
              </w:rPr>
            </w:pPr>
          </w:p>
        </w:tc>
        <w:tc>
          <w:tcPr>
            <w:tcW w:w="544" w:type="dxa"/>
            <w:tcBorders>
              <w:top w:val="single" w:sz="4" w:space="0" w:color="auto"/>
              <w:left w:val="single" w:sz="4" w:space="0" w:color="auto"/>
              <w:right w:val="single" w:sz="4" w:space="0" w:color="auto"/>
            </w:tcBorders>
            <w:shd w:val="clear" w:color="auto" w:fill="auto"/>
          </w:tcPr>
          <w:p w14:paraId="720006A9" w14:textId="77777777" w:rsidR="00C421BB" w:rsidRPr="00F86D36" w:rsidRDefault="00C421BB" w:rsidP="00044E0F">
            <w:pPr>
              <w:spacing w:line="240" w:lineRule="auto"/>
              <w:jc w:val="both"/>
              <w:rPr>
                <w:rFonts w:ascii="Trebuchet MS" w:hAnsi="Trebuchet MS"/>
                <w:sz w:val="20"/>
                <w:szCs w:val="20"/>
                <w:lang w:val="en-US"/>
              </w:rPr>
            </w:pPr>
          </w:p>
        </w:tc>
        <w:tc>
          <w:tcPr>
            <w:tcW w:w="630" w:type="dxa"/>
            <w:tcBorders>
              <w:top w:val="single" w:sz="4" w:space="0" w:color="auto"/>
              <w:left w:val="single" w:sz="4" w:space="0" w:color="auto"/>
              <w:right w:val="single" w:sz="4" w:space="0" w:color="auto"/>
            </w:tcBorders>
            <w:shd w:val="clear" w:color="auto" w:fill="auto"/>
          </w:tcPr>
          <w:p w14:paraId="060C7D54" w14:textId="77777777" w:rsidR="00C421BB" w:rsidRPr="00F86D36" w:rsidRDefault="00C421BB" w:rsidP="00044E0F">
            <w:pPr>
              <w:spacing w:line="240" w:lineRule="auto"/>
              <w:jc w:val="both"/>
              <w:rPr>
                <w:rFonts w:ascii="Trebuchet MS" w:hAnsi="Trebuchet MS"/>
                <w:sz w:val="20"/>
                <w:szCs w:val="20"/>
                <w:lang w:val="en-US"/>
              </w:rPr>
            </w:pPr>
          </w:p>
        </w:tc>
        <w:tc>
          <w:tcPr>
            <w:tcW w:w="536" w:type="dxa"/>
            <w:tcBorders>
              <w:top w:val="single" w:sz="4" w:space="0" w:color="auto"/>
              <w:left w:val="single" w:sz="4" w:space="0" w:color="auto"/>
              <w:right w:val="single" w:sz="4" w:space="0" w:color="auto"/>
            </w:tcBorders>
            <w:shd w:val="clear" w:color="auto" w:fill="auto"/>
          </w:tcPr>
          <w:p w14:paraId="2830C3C7" w14:textId="77777777" w:rsidR="00C421BB" w:rsidRPr="00F86D36" w:rsidRDefault="00C421BB" w:rsidP="00044E0F">
            <w:pPr>
              <w:spacing w:line="240" w:lineRule="auto"/>
              <w:jc w:val="both"/>
              <w:rPr>
                <w:rFonts w:ascii="Trebuchet MS" w:hAnsi="Trebuchet MS"/>
                <w:sz w:val="20"/>
                <w:szCs w:val="20"/>
                <w:lang w:val="en-US"/>
              </w:rPr>
            </w:pPr>
          </w:p>
        </w:tc>
      </w:tr>
      <w:tr w:rsidR="00C421BB" w:rsidRPr="00BC6D67" w14:paraId="0E836464" w14:textId="77777777" w:rsidTr="00C421BB">
        <w:trPr>
          <w:trHeight w:val="286"/>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575543D0" w14:textId="77777777" w:rsidR="00C421BB" w:rsidRPr="00F86D36" w:rsidRDefault="00C421BB" w:rsidP="00E265D9">
            <w:pPr>
              <w:numPr>
                <w:ilvl w:val="0"/>
                <w:numId w:val="40"/>
              </w:numPr>
              <w:suppressAutoHyphens w:val="0"/>
              <w:spacing w:after="120" w:line="240" w:lineRule="auto"/>
              <w:jc w:val="both"/>
              <w:rPr>
                <w:rFonts w:ascii="Trebuchet MS" w:hAnsi="Trebuchet MS"/>
                <w:sz w:val="20"/>
                <w:szCs w:val="20"/>
                <w:lang w:val="en-US"/>
              </w:rPr>
            </w:pPr>
            <w:proofErr w:type="spellStart"/>
            <w:r w:rsidRPr="00F86D36">
              <w:rPr>
                <w:rFonts w:ascii="Trebuchet MS" w:hAnsi="Trebuchet MS"/>
                <w:sz w:val="20"/>
                <w:szCs w:val="20"/>
                <w:lang w:val="en-US"/>
              </w:rPr>
              <w:t>Cererea</w:t>
            </w:r>
            <w:proofErr w:type="spellEnd"/>
            <w:r w:rsidRPr="00F86D36">
              <w:rPr>
                <w:rFonts w:ascii="Trebuchet MS" w:hAnsi="Trebuchet MS"/>
                <w:sz w:val="20"/>
                <w:szCs w:val="20"/>
                <w:lang w:val="en-US"/>
              </w:rPr>
              <w:t xml:space="preserve"> de </w:t>
            </w:r>
            <w:proofErr w:type="spellStart"/>
            <w:r w:rsidRPr="00F86D36">
              <w:rPr>
                <w:rFonts w:ascii="Trebuchet MS" w:hAnsi="Trebuchet MS"/>
                <w:sz w:val="20"/>
                <w:szCs w:val="20"/>
                <w:lang w:val="en-US"/>
              </w:rPr>
              <w:t>finanțare</w:t>
            </w:r>
            <w:proofErr w:type="spellEnd"/>
            <w:r w:rsidRPr="00F86D36">
              <w:rPr>
                <w:rFonts w:ascii="Trebuchet MS" w:hAnsi="Trebuchet MS"/>
                <w:sz w:val="20"/>
                <w:szCs w:val="20"/>
                <w:lang w:val="en-US"/>
              </w:rPr>
              <w:t xml:space="preserve"> a </w:t>
            </w:r>
            <w:proofErr w:type="spellStart"/>
            <w:r w:rsidRPr="00F86D36">
              <w:rPr>
                <w:rFonts w:ascii="Trebuchet MS" w:hAnsi="Trebuchet MS"/>
                <w:sz w:val="20"/>
                <w:szCs w:val="20"/>
                <w:lang w:val="en-US"/>
              </w:rPr>
              <w:t>fost</w:t>
            </w:r>
            <w:proofErr w:type="spellEnd"/>
            <w:r w:rsidRPr="00F86D36">
              <w:rPr>
                <w:rFonts w:ascii="Trebuchet MS" w:hAnsi="Trebuchet MS"/>
                <w:sz w:val="20"/>
                <w:szCs w:val="20"/>
                <w:lang w:val="en-US"/>
              </w:rPr>
              <w:t xml:space="preserve"> </w:t>
            </w:r>
            <w:proofErr w:type="spellStart"/>
            <w:r w:rsidRPr="00F86D36">
              <w:rPr>
                <w:rFonts w:ascii="Trebuchet MS" w:hAnsi="Trebuchet MS"/>
                <w:sz w:val="20"/>
                <w:szCs w:val="20"/>
                <w:lang w:val="en-US"/>
              </w:rPr>
              <w:t>încărcată</w:t>
            </w:r>
            <w:proofErr w:type="spellEnd"/>
            <w:r w:rsidRPr="00F86D36">
              <w:rPr>
                <w:rFonts w:ascii="Trebuchet MS" w:hAnsi="Trebuchet MS"/>
                <w:sz w:val="20"/>
                <w:szCs w:val="20"/>
                <w:lang w:val="en-US"/>
              </w:rPr>
              <w:t xml:space="preserve"> </w:t>
            </w:r>
            <w:proofErr w:type="spellStart"/>
            <w:r w:rsidRPr="00F86D36">
              <w:rPr>
                <w:rFonts w:ascii="Trebuchet MS" w:hAnsi="Trebuchet MS"/>
                <w:sz w:val="20"/>
                <w:szCs w:val="20"/>
                <w:lang w:val="en-US"/>
              </w:rPr>
              <w:t>în</w:t>
            </w:r>
            <w:proofErr w:type="spellEnd"/>
            <w:r w:rsidRPr="00F86D36">
              <w:rPr>
                <w:rFonts w:ascii="Trebuchet MS" w:hAnsi="Trebuchet MS"/>
                <w:sz w:val="20"/>
                <w:szCs w:val="20"/>
                <w:lang w:val="en-US"/>
              </w:rPr>
              <w:t xml:space="preserve"> </w:t>
            </w:r>
            <w:proofErr w:type="spellStart"/>
            <w:r w:rsidRPr="00F86D36">
              <w:rPr>
                <w:rFonts w:ascii="Trebuchet MS" w:hAnsi="Trebuchet MS"/>
                <w:sz w:val="20"/>
                <w:szCs w:val="20"/>
                <w:lang w:val="en-US"/>
              </w:rPr>
              <w:t>platforma</w:t>
            </w:r>
            <w:proofErr w:type="spellEnd"/>
            <w:r w:rsidRPr="00F86D36">
              <w:rPr>
                <w:rFonts w:ascii="Trebuchet MS" w:hAnsi="Trebuchet MS"/>
                <w:sz w:val="20"/>
                <w:szCs w:val="20"/>
                <w:lang w:val="en-US"/>
              </w:rPr>
              <w:t xml:space="preserve"> </w:t>
            </w:r>
            <w:proofErr w:type="spellStart"/>
            <w:r w:rsidRPr="00F86D36">
              <w:rPr>
                <w:rFonts w:ascii="Trebuchet MS" w:hAnsi="Trebuchet MS"/>
                <w:sz w:val="20"/>
                <w:szCs w:val="20"/>
                <w:lang w:val="en-US"/>
              </w:rPr>
              <w:t>electronică</w:t>
            </w:r>
            <w:proofErr w:type="spellEnd"/>
            <w:r w:rsidRPr="00F86D36">
              <w:rPr>
                <w:rFonts w:ascii="Trebuchet MS" w:hAnsi="Trebuchet MS"/>
                <w:sz w:val="20"/>
                <w:szCs w:val="20"/>
                <w:lang w:val="en-US"/>
              </w:rPr>
              <w:t xml:space="preserve"> </w:t>
            </w:r>
            <w:proofErr w:type="spellStart"/>
            <w:r w:rsidRPr="00F86D36">
              <w:rPr>
                <w:rFonts w:ascii="Trebuchet MS" w:hAnsi="Trebuchet MS"/>
                <w:sz w:val="20"/>
                <w:szCs w:val="20"/>
                <w:lang w:val="en-US"/>
              </w:rPr>
              <w:t>și</w:t>
            </w:r>
            <w:proofErr w:type="spellEnd"/>
            <w:r w:rsidRPr="00F86D36">
              <w:rPr>
                <w:rFonts w:ascii="Trebuchet MS" w:hAnsi="Trebuchet MS"/>
                <w:sz w:val="20"/>
                <w:szCs w:val="20"/>
                <w:lang w:val="en-US"/>
              </w:rPr>
              <w:t xml:space="preserve"> are </w:t>
            </w:r>
            <w:proofErr w:type="spellStart"/>
            <w:r w:rsidRPr="00F86D36">
              <w:rPr>
                <w:rFonts w:ascii="Trebuchet MS" w:hAnsi="Trebuchet MS"/>
                <w:sz w:val="20"/>
                <w:szCs w:val="20"/>
                <w:lang w:val="en-US"/>
              </w:rPr>
              <w:t>toate</w:t>
            </w:r>
            <w:proofErr w:type="spellEnd"/>
            <w:r w:rsidRPr="00F86D36">
              <w:rPr>
                <w:rFonts w:ascii="Trebuchet MS" w:hAnsi="Trebuchet MS"/>
                <w:sz w:val="20"/>
                <w:szCs w:val="20"/>
                <w:lang w:val="en-US"/>
              </w:rPr>
              <w:t xml:space="preserve"> </w:t>
            </w:r>
            <w:proofErr w:type="spellStart"/>
            <w:r w:rsidRPr="00F86D36">
              <w:rPr>
                <w:rFonts w:ascii="Trebuchet MS" w:hAnsi="Trebuchet MS"/>
                <w:sz w:val="20"/>
                <w:szCs w:val="20"/>
                <w:lang w:val="en-US"/>
              </w:rPr>
              <w:t>secțiunile</w:t>
            </w:r>
            <w:proofErr w:type="spellEnd"/>
            <w:r w:rsidRPr="00F86D36">
              <w:rPr>
                <w:rFonts w:ascii="Trebuchet MS" w:hAnsi="Trebuchet MS"/>
                <w:sz w:val="20"/>
                <w:szCs w:val="20"/>
                <w:lang w:val="en-US"/>
              </w:rPr>
              <w:t xml:space="preserve"> </w:t>
            </w:r>
            <w:proofErr w:type="spellStart"/>
            <w:r w:rsidRPr="00F86D36">
              <w:rPr>
                <w:rFonts w:ascii="Trebuchet MS" w:hAnsi="Trebuchet MS"/>
                <w:sz w:val="20"/>
                <w:szCs w:val="20"/>
                <w:lang w:val="en-US"/>
              </w:rPr>
              <w:t>completate</w:t>
            </w:r>
            <w:proofErr w:type="spellEnd"/>
            <w:r w:rsidRPr="00F86D36">
              <w:rPr>
                <w:rFonts w:ascii="Trebuchet MS" w:hAnsi="Trebuchet MS"/>
                <w:sz w:val="20"/>
                <w:szCs w:val="20"/>
                <w:lang w:val="en-US"/>
              </w:rPr>
              <w:t>?</w:t>
            </w:r>
          </w:p>
        </w:tc>
        <w:tc>
          <w:tcPr>
            <w:tcW w:w="630" w:type="dxa"/>
            <w:tcBorders>
              <w:left w:val="single" w:sz="4" w:space="0" w:color="auto"/>
              <w:right w:val="single" w:sz="4" w:space="0" w:color="auto"/>
            </w:tcBorders>
            <w:shd w:val="clear" w:color="auto" w:fill="auto"/>
          </w:tcPr>
          <w:p w14:paraId="7D17580D" w14:textId="77777777" w:rsidR="00C421BB" w:rsidRPr="00F86D36" w:rsidRDefault="00C421BB" w:rsidP="00044E0F">
            <w:pPr>
              <w:spacing w:line="240" w:lineRule="auto"/>
              <w:jc w:val="both"/>
              <w:rPr>
                <w:rFonts w:ascii="Trebuchet MS" w:hAnsi="Trebuchet MS"/>
                <w:sz w:val="20"/>
                <w:szCs w:val="20"/>
              </w:rPr>
            </w:pPr>
          </w:p>
        </w:tc>
        <w:tc>
          <w:tcPr>
            <w:tcW w:w="544" w:type="dxa"/>
            <w:tcBorders>
              <w:left w:val="single" w:sz="4" w:space="0" w:color="auto"/>
              <w:right w:val="single" w:sz="4" w:space="0" w:color="auto"/>
            </w:tcBorders>
            <w:shd w:val="clear" w:color="auto" w:fill="auto"/>
          </w:tcPr>
          <w:p w14:paraId="0399F498" w14:textId="77777777" w:rsidR="00C421BB" w:rsidRPr="00F86D36" w:rsidRDefault="00C421BB" w:rsidP="00044E0F">
            <w:pPr>
              <w:spacing w:line="240" w:lineRule="auto"/>
              <w:jc w:val="both"/>
              <w:rPr>
                <w:rFonts w:ascii="Trebuchet MS" w:hAnsi="Trebuchet MS"/>
                <w:sz w:val="20"/>
                <w:szCs w:val="20"/>
                <w:lang w:val="en-US"/>
              </w:rPr>
            </w:pPr>
          </w:p>
        </w:tc>
        <w:tc>
          <w:tcPr>
            <w:tcW w:w="630" w:type="dxa"/>
            <w:tcBorders>
              <w:left w:val="single" w:sz="4" w:space="0" w:color="auto"/>
              <w:right w:val="single" w:sz="4" w:space="0" w:color="auto"/>
            </w:tcBorders>
            <w:shd w:val="clear" w:color="auto" w:fill="auto"/>
          </w:tcPr>
          <w:p w14:paraId="44492716" w14:textId="77777777" w:rsidR="00C421BB" w:rsidRPr="00F86D36" w:rsidRDefault="00C421BB" w:rsidP="00044E0F">
            <w:pPr>
              <w:spacing w:line="240" w:lineRule="auto"/>
              <w:jc w:val="both"/>
              <w:rPr>
                <w:rFonts w:ascii="Trebuchet MS" w:hAnsi="Trebuchet MS"/>
                <w:sz w:val="20"/>
                <w:szCs w:val="20"/>
                <w:lang w:val="en-US"/>
              </w:rPr>
            </w:pPr>
          </w:p>
        </w:tc>
        <w:tc>
          <w:tcPr>
            <w:tcW w:w="536" w:type="dxa"/>
            <w:tcBorders>
              <w:left w:val="single" w:sz="4" w:space="0" w:color="auto"/>
              <w:right w:val="single" w:sz="4" w:space="0" w:color="auto"/>
            </w:tcBorders>
            <w:shd w:val="clear" w:color="auto" w:fill="auto"/>
          </w:tcPr>
          <w:p w14:paraId="456D55DA" w14:textId="77777777" w:rsidR="00C421BB" w:rsidRPr="00F86D36" w:rsidRDefault="00C421BB" w:rsidP="00044E0F">
            <w:pPr>
              <w:spacing w:line="240" w:lineRule="auto"/>
              <w:jc w:val="both"/>
              <w:rPr>
                <w:rFonts w:ascii="Trebuchet MS" w:hAnsi="Trebuchet MS"/>
                <w:sz w:val="20"/>
                <w:szCs w:val="20"/>
                <w:lang w:val="en-US"/>
              </w:rPr>
            </w:pPr>
          </w:p>
        </w:tc>
      </w:tr>
      <w:tr w:rsidR="00C421BB" w:rsidRPr="00BC6D67" w14:paraId="7473E2BA" w14:textId="77777777" w:rsidTr="00C421BB">
        <w:trPr>
          <w:trHeight w:val="464"/>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61AEFBC9" w14:textId="77777777" w:rsidR="00C421BB" w:rsidRPr="00F86D36" w:rsidRDefault="00C421BB" w:rsidP="00E265D9">
            <w:pPr>
              <w:numPr>
                <w:ilvl w:val="0"/>
                <w:numId w:val="40"/>
              </w:numPr>
              <w:suppressAutoHyphens w:val="0"/>
              <w:spacing w:after="120" w:line="240" w:lineRule="auto"/>
              <w:jc w:val="both"/>
              <w:rPr>
                <w:rFonts w:ascii="Trebuchet MS" w:hAnsi="Trebuchet MS"/>
                <w:sz w:val="20"/>
                <w:szCs w:val="20"/>
              </w:rPr>
            </w:pPr>
            <w:r w:rsidRPr="00F86D36">
              <w:rPr>
                <w:rFonts w:ascii="Trebuchet MS" w:hAnsi="Trebuchet MS"/>
                <w:sz w:val="20"/>
                <w:szCs w:val="20"/>
              </w:rPr>
              <w:t xml:space="preserve">Cererea de </w:t>
            </w:r>
            <w:proofErr w:type="spellStart"/>
            <w:r w:rsidRPr="00F86D36">
              <w:rPr>
                <w:rFonts w:ascii="Trebuchet MS" w:hAnsi="Trebuchet MS"/>
                <w:sz w:val="20"/>
                <w:szCs w:val="20"/>
              </w:rPr>
              <w:t>finanţare</w:t>
            </w:r>
            <w:proofErr w:type="spellEnd"/>
            <w:r w:rsidRPr="00F86D36">
              <w:rPr>
                <w:rFonts w:ascii="Trebuchet MS" w:hAnsi="Trebuchet MS"/>
                <w:sz w:val="20"/>
                <w:szCs w:val="20"/>
              </w:rPr>
              <w:t xml:space="preserve"> include toate </w:t>
            </w:r>
            <w:r w:rsidR="004A6779">
              <w:rPr>
                <w:rFonts w:ascii="Trebuchet MS" w:hAnsi="Trebuchet MS"/>
                <w:sz w:val="20"/>
                <w:szCs w:val="20"/>
              </w:rPr>
              <w:t>documentele anexe</w:t>
            </w:r>
            <w:r w:rsidR="004A6779" w:rsidRPr="00F86D36">
              <w:rPr>
                <w:rFonts w:ascii="Trebuchet MS" w:hAnsi="Trebuchet MS"/>
                <w:sz w:val="20"/>
                <w:szCs w:val="20"/>
              </w:rPr>
              <w:t xml:space="preserve"> </w:t>
            </w:r>
            <w:r w:rsidRPr="00F86D36">
              <w:rPr>
                <w:rFonts w:ascii="Trebuchet MS" w:hAnsi="Trebuchet MS"/>
                <w:sz w:val="20"/>
                <w:szCs w:val="20"/>
              </w:rPr>
              <w:t>obligatorii, în formatul solicitat prin ghidul solicitantului?</w:t>
            </w:r>
          </w:p>
        </w:tc>
        <w:tc>
          <w:tcPr>
            <w:tcW w:w="630" w:type="dxa"/>
            <w:tcBorders>
              <w:left w:val="single" w:sz="4" w:space="0" w:color="auto"/>
              <w:right w:val="single" w:sz="4" w:space="0" w:color="auto"/>
            </w:tcBorders>
            <w:shd w:val="clear" w:color="auto" w:fill="auto"/>
          </w:tcPr>
          <w:p w14:paraId="10FE3559" w14:textId="77777777" w:rsidR="00C421BB" w:rsidRPr="00F86D36" w:rsidRDefault="00C421BB" w:rsidP="00044E0F">
            <w:pPr>
              <w:spacing w:line="240" w:lineRule="auto"/>
              <w:jc w:val="both"/>
              <w:rPr>
                <w:rFonts w:ascii="Trebuchet MS" w:hAnsi="Trebuchet MS"/>
                <w:sz w:val="20"/>
                <w:szCs w:val="20"/>
              </w:rPr>
            </w:pPr>
          </w:p>
        </w:tc>
        <w:tc>
          <w:tcPr>
            <w:tcW w:w="544" w:type="dxa"/>
            <w:tcBorders>
              <w:left w:val="single" w:sz="4" w:space="0" w:color="auto"/>
              <w:right w:val="single" w:sz="4" w:space="0" w:color="auto"/>
            </w:tcBorders>
            <w:shd w:val="clear" w:color="auto" w:fill="auto"/>
          </w:tcPr>
          <w:p w14:paraId="03515D52" w14:textId="77777777" w:rsidR="00C421BB" w:rsidRPr="00F86D36" w:rsidRDefault="00C421BB" w:rsidP="00044E0F">
            <w:pPr>
              <w:spacing w:line="240" w:lineRule="auto"/>
              <w:jc w:val="both"/>
              <w:rPr>
                <w:rFonts w:ascii="Trebuchet MS" w:hAnsi="Trebuchet MS"/>
                <w:sz w:val="20"/>
                <w:szCs w:val="20"/>
              </w:rPr>
            </w:pPr>
          </w:p>
        </w:tc>
        <w:tc>
          <w:tcPr>
            <w:tcW w:w="630" w:type="dxa"/>
            <w:tcBorders>
              <w:left w:val="single" w:sz="4" w:space="0" w:color="auto"/>
              <w:right w:val="single" w:sz="4" w:space="0" w:color="auto"/>
            </w:tcBorders>
            <w:shd w:val="clear" w:color="auto" w:fill="auto"/>
          </w:tcPr>
          <w:p w14:paraId="6375B8ED" w14:textId="77777777" w:rsidR="00C421BB" w:rsidRPr="00F86D36" w:rsidRDefault="00C421BB" w:rsidP="00044E0F">
            <w:pPr>
              <w:spacing w:line="240" w:lineRule="auto"/>
              <w:jc w:val="both"/>
              <w:rPr>
                <w:rFonts w:ascii="Trebuchet MS" w:hAnsi="Trebuchet MS"/>
                <w:sz w:val="20"/>
                <w:szCs w:val="20"/>
              </w:rPr>
            </w:pPr>
          </w:p>
        </w:tc>
        <w:tc>
          <w:tcPr>
            <w:tcW w:w="536" w:type="dxa"/>
            <w:tcBorders>
              <w:left w:val="single" w:sz="4" w:space="0" w:color="auto"/>
              <w:right w:val="single" w:sz="4" w:space="0" w:color="auto"/>
            </w:tcBorders>
            <w:shd w:val="clear" w:color="auto" w:fill="auto"/>
          </w:tcPr>
          <w:p w14:paraId="36444766" w14:textId="77777777" w:rsidR="00C421BB" w:rsidRPr="00F86D36" w:rsidRDefault="00C421BB" w:rsidP="00044E0F">
            <w:pPr>
              <w:spacing w:line="240" w:lineRule="auto"/>
              <w:jc w:val="both"/>
              <w:rPr>
                <w:rFonts w:ascii="Trebuchet MS" w:hAnsi="Trebuchet MS"/>
                <w:sz w:val="20"/>
                <w:szCs w:val="20"/>
              </w:rPr>
            </w:pPr>
          </w:p>
        </w:tc>
      </w:tr>
      <w:tr w:rsidR="00C421BB" w:rsidRPr="00BC6D67" w14:paraId="33F553F7" w14:textId="77777777" w:rsidTr="00C421BB">
        <w:trPr>
          <w:trHeight w:val="341"/>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FBE4D5"/>
          </w:tcPr>
          <w:p w14:paraId="1CCDEF23" w14:textId="77777777" w:rsidR="00C421BB" w:rsidRPr="00F86D36" w:rsidRDefault="00C421BB" w:rsidP="00044E0F">
            <w:pPr>
              <w:spacing w:line="240" w:lineRule="auto"/>
              <w:jc w:val="both"/>
              <w:rPr>
                <w:rFonts w:ascii="Trebuchet MS" w:hAnsi="Trebuchet MS"/>
                <w:b/>
                <w:sz w:val="20"/>
                <w:szCs w:val="20"/>
                <w:lang w:val="en-US"/>
              </w:rPr>
            </w:pPr>
            <w:proofErr w:type="spellStart"/>
            <w:r w:rsidRPr="00F86D36">
              <w:rPr>
                <w:rFonts w:ascii="Trebuchet MS" w:hAnsi="Trebuchet MS"/>
                <w:b/>
                <w:sz w:val="20"/>
                <w:szCs w:val="20"/>
                <w:lang w:val="en-US"/>
              </w:rPr>
              <w:t>Eligibilitate</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FBE4D5"/>
          </w:tcPr>
          <w:p w14:paraId="235BC50B" w14:textId="77777777" w:rsidR="00C421BB" w:rsidRPr="00F86D36" w:rsidRDefault="00C421BB" w:rsidP="00044E0F">
            <w:pPr>
              <w:spacing w:line="240" w:lineRule="auto"/>
              <w:jc w:val="both"/>
              <w:rPr>
                <w:rFonts w:ascii="Trebuchet MS" w:hAnsi="Trebuchet MS"/>
                <w:b/>
                <w:sz w:val="20"/>
                <w:szCs w:val="20"/>
                <w:lang w:val="en-US"/>
              </w:rPr>
            </w:pPr>
          </w:p>
        </w:tc>
        <w:tc>
          <w:tcPr>
            <w:tcW w:w="544" w:type="dxa"/>
            <w:tcBorders>
              <w:top w:val="single" w:sz="4" w:space="0" w:color="auto"/>
              <w:left w:val="single" w:sz="4" w:space="0" w:color="auto"/>
              <w:bottom w:val="single" w:sz="4" w:space="0" w:color="auto"/>
              <w:right w:val="single" w:sz="4" w:space="0" w:color="auto"/>
            </w:tcBorders>
            <w:shd w:val="clear" w:color="auto" w:fill="FBE4D5"/>
          </w:tcPr>
          <w:p w14:paraId="12A2FABC" w14:textId="77777777" w:rsidR="00C421BB" w:rsidRPr="00F86D36" w:rsidRDefault="00C421BB" w:rsidP="00044E0F">
            <w:pPr>
              <w:spacing w:line="240" w:lineRule="auto"/>
              <w:jc w:val="both"/>
              <w:rPr>
                <w:rFonts w:ascii="Trebuchet MS" w:hAnsi="Trebuchet MS"/>
                <w:b/>
                <w:sz w:val="20"/>
                <w:szCs w:val="20"/>
                <w:lang w:val="en-US"/>
              </w:rPr>
            </w:pPr>
          </w:p>
        </w:tc>
        <w:tc>
          <w:tcPr>
            <w:tcW w:w="630" w:type="dxa"/>
            <w:tcBorders>
              <w:top w:val="single" w:sz="4" w:space="0" w:color="auto"/>
              <w:left w:val="single" w:sz="4" w:space="0" w:color="auto"/>
              <w:bottom w:val="single" w:sz="4" w:space="0" w:color="auto"/>
              <w:right w:val="single" w:sz="4" w:space="0" w:color="auto"/>
            </w:tcBorders>
            <w:shd w:val="clear" w:color="auto" w:fill="FBE4D5"/>
          </w:tcPr>
          <w:p w14:paraId="1179B991" w14:textId="77777777" w:rsidR="00C421BB" w:rsidRPr="00F86D36" w:rsidRDefault="00C421BB" w:rsidP="00044E0F">
            <w:pPr>
              <w:spacing w:line="240" w:lineRule="auto"/>
              <w:jc w:val="both"/>
              <w:rPr>
                <w:rFonts w:ascii="Trebuchet MS" w:hAnsi="Trebuchet MS"/>
                <w:b/>
                <w:sz w:val="20"/>
                <w:szCs w:val="20"/>
                <w:lang w:val="en-US"/>
              </w:rPr>
            </w:pPr>
          </w:p>
        </w:tc>
        <w:tc>
          <w:tcPr>
            <w:tcW w:w="536" w:type="dxa"/>
            <w:tcBorders>
              <w:top w:val="single" w:sz="4" w:space="0" w:color="auto"/>
              <w:left w:val="single" w:sz="4" w:space="0" w:color="auto"/>
              <w:bottom w:val="single" w:sz="4" w:space="0" w:color="auto"/>
              <w:right w:val="single" w:sz="4" w:space="0" w:color="auto"/>
            </w:tcBorders>
            <w:shd w:val="clear" w:color="auto" w:fill="FBE4D5"/>
          </w:tcPr>
          <w:p w14:paraId="05D0BD28" w14:textId="77777777" w:rsidR="00C421BB" w:rsidRPr="00F86D36" w:rsidRDefault="00C421BB" w:rsidP="00044E0F">
            <w:pPr>
              <w:spacing w:line="240" w:lineRule="auto"/>
              <w:jc w:val="both"/>
              <w:rPr>
                <w:rFonts w:ascii="Trebuchet MS" w:hAnsi="Trebuchet MS"/>
                <w:b/>
                <w:sz w:val="20"/>
                <w:szCs w:val="20"/>
                <w:lang w:val="en-US"/>
              </w:rPr>
            </w:pPr>
          </w:p>
        </w:tc>
      </w:tr>
      <w:tr w:rsidR="00C421BB" w:rsidRPr="00BC6D67" w14:paraId="6E261CB9" w14:textId="77777777" w:rsidTr="00C421BB">
        <w:trPr>
          <w:jc w:val="center"/>
        </w:trPr>
        <w:tc>
          <w:tcPr>
            <w:tcW w:w="8095" w:type="dxa"/>
            <w:gridSpan w:val="3"/>
            <w:tcBorders>
              <w:top w:val="single" w:sz="4" w:space="0" w:color="auto"/>
              <w:left w:val="single" w:sz="4" w:space="0" w:color="auto"/>
              <w:bottom w:val="single" w:sz="4" w:space="0" w:color="auto"/>
              <w:right w:val="single" w:sz="4" w:space="0" w:color="auto"/>
            </w:tcBorders>
            <w:shd w:val="clear" w:color="auto" w:fill="FBE4D5"/>
            <w:hideMark/>
          </w:tcPr>
          <w:p w14:paraId="65A2F98E" w14:textId="77777777" w:rsidR="00C421BB" w:rsidRPr="00F86D36" w:rsidRDefault="00C421BB" w:rsidP="00E265D9">
            <w:pPr>
              <w:pStyle w:val="ListParagraph"/>
              <w:numPr>
                <w:ilvl w:val="0"/>
                <w:numId w:val="38"/>
              </w:numPr>
              <w:suppressAutoHyphens w:val="0"/>
              <w:spacing w:line="240" w:lineRule="auto"/>
              <w:ind w:left="342" w:hanging="450"/>
              <w:contextualSpacing/>
              <w:jc w:val="both"/>
              <w:rPr>
                <w:rFonts w:ascii="Trebuchet MS" w:hAnsi="Trebuchet MS"/>
                <w:sz w:val="20"/>
                <w:szCs w:val="20"/>
                <w:lang w:val="en-US"/>
              </w:rPr>
            </w:pPr>
            <w:proofErr w:type="spellStart"/>
            <w:r w:rsidRPr="00F86D36">
              <w:rPr>
                <w:rFonts w:ascii="Trebuchet MS" w:hAnsi="Trebuchet MS"/>
                <w:b/>
                <w:sz w:val="20"/>
                <w:szCs w:val="20"/>
                <w:lang w:val="en-US"/>
              </w:rPr>
              <w:t>Eligibilitatea</w:t>
            </w:r>
            <w:proofErr w:type="spellEnd"/>
            <w:r w:rsidRPr="00F86D36">
              <w:rPr>
                <w:rFonts w:ascii="Trebuchet MS" w:hAnsi="Trebuchet MS"/>
                <w:b/>
                <w:sz w:val="20"/>
                <w:szCs w:val="20"/>
                <w:lang w:val="en-US"/>
              </w:rPr>
              <w:t xml:space="preserve"> </w:t>
            </w:r>
            <w:proofErr w:type="spellStart"/>
            <w:r w:rsidRPr="00F86D36">
              <w:rPr>
                <w:rFonts w:ascii="Trebuchet MS" w:hAnsi="Trebuchet MS"/>
                <w:b/>
                <w:sz w:val="20"/>
                <w:szCs w:val="20"/>
                <w:lang w:val="en-US"/>
              </w:rPr>
              <w:t>solicitantului</w:t>
            </w:r>
            <w:proofErr w:type="spellEnd"/>
          </w:p>
        </w:tc>
        <w:tc>
          <w:tcPr>
            <w:tcW w:w="544" w:type="dxa"/>
            <w:tcBorders>
              <w:top w:val="single" w:sz="4" w:space="0" w:color="auto"/>
              <w:left w:val="single" w:sz="4" w:space="0" w:color="auto"/>
              <w:bottom w:val="single" w:sz="4" w:space="0" w:color="auto"/>
              <w:right w:val="single" w:sz="4" w:space="0" w:color="auto"/>
            </w:tcBorders>
            <w:shd w:val="clear" w:color="auto" w:fill="FBE4D5"/>
          </w:tcPr>
          <w:p w14:paraId="384C99B9" w14:textId="77777777" w:rsidR="00C421BB" w:rsidRPr="00F86D36" w:rsidRDefault="00C421BB" w:rsidP="00044E0F">
            <w:pPr>
              <w:pStyle w:val="ListParagraph"/>
              <w:spacing w:line="240" w:lineRule="auto"/>
              <w:ind w:left="342"/>
              <w:rPr>
                <w:rFonts w:ascii="Trebuchet MS" w:hAnsi="Trebuchet MS"/>
                <w:b/>
                <w:sz w:val="20"/>
                <w:szCs w:val="20"/>
                <w:lang w:val="en-US"/>
              </w:rPr>
            </w:pPr>
          </w:p>
        </w:tc>
        <w:tc>
          <w:tcPr>
            <w:tcW w:w="630" w:type="dxa"/>
            <w:tcBorders>
              <w:top w:val="single" w:sz="4" w:space="0" w:color="auto"/>
              <w:left w:val="single" w:sz="4" w:space="0" w:color="auto"/>
              <w:bottom w:val="single" w:sz="4" w:space="0" w:color="auto"/>
              <w:right w:val="single" w:sz="4" w:space="0" w:color="auto"/>
            </w:tcBorders>
            <w:shd w:val="clear" w:color="auto" w:fill="FBE4D5"/>
          </w:tcPr>
          <w:p w14:paraId="6DB21F94" w14:textId="77777777" w:rsidR="00C421BB" w:rsidRPr="00F86D36" w:rsidRDefault="00C421BB" w:rsidP="00044E0F">
            <w:pPr>
              <w:pStyle w:val="ListParagraph"/>
              <w:spacing w:line="240" w:lineRule="auto"/>
              <w:ind w:left="342"/>
              <w:rPr>
                <w:rFonts w:ascii="Trebuchet MS" w:hAnsi="Trebuchet MS"/>
                <w:b/>
                <w:sz w:val="20"/>
                <w:szCs w:val="20"/>
                <w:lang w:val="en-US"/>
              </w:rPr>
            </w:pPr>
          </w:p>
        </w:tc>
        <w:tc>
          <w:tcPr>
            <w:tcW w:w="536" w:type="dxa"/>
            <w:tcBorders>
              <w:top w:val="single" w:sz="4" w:space="0" w:color="auto"/>
              <w:left w:val="single" w:sz="4" w:space="0" w:color="auto"/>
              <w:bottom w:val="single" w:sz="4" w:space="0" w:color="auto"/>
              <w:right w:val="single" w:sz="4" w:space="0" w:color="auto"/>
            </w:tcBorders>
            <w:shd w:val="clear" w:color="auto" w:fill="FBE4D5"/>
          </w:tcPr>
          <w:p w14:paraId="657254A5" w14:textId="77777777" w:rsidR="00C421BB" w:rsidRPr="00F86D36" w:rsidRDefault="00C421BB" w:rsidP="00044E0F">
            <w:pPr>
              <w:pStyle w:val="ListParagraph"/>
              <w:spacing w:line="240" w:lineRule="auto"/>
              <w:ind w:left="342"/>
              <w:rPr>
                <w:rFonts w:ascii="Trebuchet MS" w:hAnsi="Trebuchet MS"/>
                <w:b/>
                <w:sz w:val="20"/>
                <w:szCs w:val="20"/>
                <w:lang w:val="en-US"/>
              </w:rPr>
            </w:pPr>
          </w:p>
        </w:tc>
      </w:tr>
      <w:tr w:rsidR="00C421BB" w:rsidRPr="00BC6D67" w14:paraId="681F2679" w14:textId="77777777" w:rsidTr="00C421BB">
        <w:trPr>
          <w:trHeight w:val="422"/>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28DCCB" w14:textId="77777777" w:rsidR="00C421BB" w:rsidRPr="00F86D36" w:rsidRDefault="00C421BB" w:rsidP="00044E0F">
            <w:pPr>
              <w:spacing w:line="240" w:lineRule="auto"/>
              <w:jc w:val="both"/>
              <w:rPr>
                <w:rFonts w:ascii="Trebuchet MS" w:hAnsi="Trebuchet MS"/>
                <w:sz w:val="20"/>
                <w:szCs w:val="20"/>
              </w:rPr>
            </w:pPr>
            <w:r w:rsidRPr="00F86D36">
              <w:rPr>
                <w:rFonts w:ascii="Trebuchet MS" w:hAnsi="Trebuchet MS"/>
                <w:sz w:val="20"/>
                <w:szCs w:val="20"/>
              </w:rPr>
              <w:t>a) Solicitantul</w:t>
            </w:r>
            <w:r w:rsidRPr="00F86D36">
              <w:rPr>
                <w:rFonts w:ascii="Trebuchet MS" w:hAnsi="Trebuchet MS"/>
                <w:spacing w:val="32"/>
                <w:sz w:val="20"/>
                <w:szCs w:val="20"/>
              </w:rPr>
              <w:t xml:space="preserve"> </w:t>
            </w:r>
            <w:r w:rsidRPr="00F86D36">
              <w:rPr>
                <w:rFonts w:ascii="Trebuchet MS" w:hAnsi="Trebuchet MS"/>
                <w:sz w:val="20"/>
                <w:szCs w:val="20"/>
              </w:rPr>
              <w:t>face</w:t>
            </w:r>
            <w:r w:rsidRPr="00F86D36">
              <w:rPr>
                <w:rFonts w:ascii="Trebuchet MS" w:hAnsi="Trebuchet MS"/>
                <w:spacing w:val="79"/>
                <w:sz w:val="20"/>
                <w:szCs w:val="20"/>
              </w:rPr>
              <w:t xml:space="preserve"> </w:t>
            </w:r>
            <w:r w:rsidRPr="00F86D36">
              <w:rPr>
                <w:rFonts w:ascii="Trebuchet MS" w:hAnsi="Trebuchet MS"/>
                <w:sz w:val="20"/>
                <w:szCs w:val="20"/>
              </w:rPr>
              <w:t>parte</w:t>
            </w:r>
            <w:r w:rsidRPr="00F86D36">
              <w:rPr>
                <w:rFonts w:ascii="Trebuchet MS" w:hAnsi="Trebuchet MS"/>
                <w:spacing w:val="79"/>
                <w:sz w:val="20"/>
                <w:szCs w:val="20"/>
              </w:rPr>
              <w:t xml:space="preserve"> </w:t>
            </w:r>
            <w:r w:rsidRPr="00F86D36">
              <w:rPr>
                <w:rFonts w:ascii="Trebuchet MS" w:hAnsi="Trebuchet MS"/>
                <w:sz w:val="20"/>
                <w:szCs w:val="20"/>
              </w:rPr>
              <w:t>din</w:t>
            </w:r>
            <w:r w:rsidRPr="00F86D36">
              <w:rPr>
                <w:rFonts w:ascii="Trebuchet MS" w:hAnsi="Trebuchet MS"/>
                <w:spacing w:val="77"/>
                <w:sz w:val="20"/>
                <w:szCs w:val="20"/>
              </w:rPr>
              <w:t xml:space="preserve"> </w:t>
            </w:r>
            <w:r w:rsidRPr="00F86D36">
              <w:rPr>
                <w:rFonts w:ascii="Trebuchet MS" w:hAnsi="Trebuchet MS"/>
                <w:sz w:val="20"/>
                <w:szCs w:val="20"/>
              </w:rPr>
              <w:t>categoria</w:t>
            </w:r>
            <w:r w:rsidRPr="00F86D36">
              <w:rPr>
                <w:rFonts w:ascii="Trebuchet MS" w:hAnsi="Trebuchet MS"/>
                <w:spacing w:val="80"/>
                <w:sz w:val="20"/>
                <w:szCs w:val="20"/>
              </w:rPr>
              <w:t xml:space="preserve"> </w:t>
            </w:r>
            <w:r w:rsidRPr="00F86D36">
              <w:rPr>
                <w:rFonts w:ascii="Trebuchet MS" w:hAnsi="Trebuchet MS"/>
                <w:sz w:val="20"/>
                <w:szCs w:val="20"/>
              </w:rPr>
              <w:t>de</w:t>
            </w:r>
            <w:r w:rsidRPr="00F86D36">
              <w:rPr>
                <w:rFonts w:ascii="Trebuchet MS" w:hAnsi="Trebuchet MS"/>
                <w:spacing w:val="79"/>
                <w:sz w:val="20"/>
                <w:szCs w:val="20"/>
              </w:rPr>
              <w:t xml:space="preserve"> </w:t>
            </w:r>
            <w:r w:rsidRPr="00F86D36">
              <w:rPr>
                <w:rFonts w:ascii="Trebuchet MS" w:hAnsi="Trebuchet MS"/>
                <w:sz w:val="20"/>
                <w:szCs w:val="20"/>
              </w:rPr>
              <w:t>beneficiari</w:t>
            </w:r>
            <w:r w:rsidRPr="00F86D36">
              <w:rPr>
                <w:rFonts w:ascii="Trebuchet MS" w:hAnsi="Trebuchet MS"/>
                <w:spacing w:val="81"/>
                <w:sz w:val="20"/>
                <w:szCs w:val="20"/>
              </w:rPr>
              <w:t xml:space="preserve"> </w:t>
            </w:r>
            <w:r w:rsidRPr="00214AC2">
              <w:rPr>
                <w:rFonts w:ascii="Trebuchet MS" w:hAnsi="Trebuchet MS"/>
                <w:sz w:val="20"/>
                <w:szCs w:val="20"/>
              </w:rPr>
              <w:t>eligibili</w:t>
            </w:r>
            <w:r>
              <w:rPr>
                <w:rFonts w:ascii="Trebuchet MS" w:hAnsi="Trebuchet MS"/>
                <w:sz w:val="20"/>
                <w:szCs w:val="20"/>
              </w:rPr>
              <w:t xml:space="preserve"> </w:t>
            </w:r>
            <w:proofErr w:type="spellStart"/>
            <w:r w:rsidRPr="00F86D36">
              <w:rPr>
                <w:rFonts w:ascii="Trebuchet MS" w:hAnsi="Trebuchet MS"/>
                <w:sz w:val="20"/>
                <w:szCs w:val="20"/>
              </w:rPr>
              <w:t>menţionată</w:t>
            </w:r>
            <w:proofErr w:type="spellEnd"/>
            <w:r w:rsidRPr="00F86D36">
              <w:rPr>
                <w:rFonts w:ascii="Trebuchet MS" w:hAnsi="Trebuchet MS"/>
                <w:spacing w:val="80"/>
                <w:sz w:val="20"/>
                <w:szCs w:val="20"/>
              </w:rPr>
              <w:t xml:space="preserve"> </w:t>
            </w:r>
            <w:r w:rsidRPr="00F86D36">
              <w:rPr>
                <w:rFonts w:ascii="Trebuchet MS" w:hAnsi="Trebuchet MS"/>
                <w:sz w:val="20"/>
                <w:szCs w:val="20"/>
              </w:rPr>
              <w:t>în</w:t>
            </w:r>
            <w:r w:rsidRPr="00F86D36">
              <w:rPr>
                <w:rFonts w:ascii="Trebuchet MS" w:hAnsi="Trebuchet MS"/>
                <w:spacing w:val="77"/>
                <w:sz w:val="20"/>
                <w:szCs w:val="20"/>
              </w:rPr>
              <w:t xml:space="preserve"> </w:t>
            </w:r>
            <w:r w:rsidRPr="00F86D36">
              <w:rPr>
                <w:rFonts w:ascii="Trebuchet MS" w:hAnsi="Trebuchet MS"/>
                <w:sz w:val="20"/>
                <w:szCs w:val="20"/>
              </w:rPr>
              <w:t>Ghidul solicitantului?</w:t>
            </w:r>
          </w:p>
          <w:p w14:paraId="05AB2DB1" w14:textId="77777777" w:rsidR="00C421BB" w:rsidRPr="00F86D36" w:rsidRDefault="00C421BB" w:rsidP="00044E0F">
            <w:pPr>
              <w:spacing w:line="240" w:lineRule="auto"/>
              <w:jc w:val="both"/>
              <w:rPr>
                <w:rFonts w:ascii="Trebuchet MS" w:hAnsi="Trebuchet MS"/>
                <w:i/>
                <w:sz w:val="20"/>
                <w:szCs w:val="20"/>
              </w:rPr>
            </w:pPr>
            <w:r w:rsidRPr="00F86D36">
              <w:rPr>
                <w:rFonts w:ascii="Trebuchet MS" w:hAnsi="Trebuchet MS"/>
                <w:i/>
                <w:sz w:val="20"/>
                <w:szCs w:val="20"/>
              </w:rPr>
              <w:t xml:space="preserve">       </w:t>
            </w:r>
            <w:r w:rsidRPr="00F86D36">
              <w:rPr>
                <w:rFonts w:ascii="Trebuchet MS" w:hAnsi="Trebuchet MS"/>
                <w:i/>
                <w:sz w:val="20"/>
                <w:szCs w:val="20"/>
                <w:lang w:val="fr-FR"/>
              </w:rPr>
              <w:t xml:space="preserve">Se </w:t>
            </w:r>
            <w:proofErr w:type="spellStart"/>
            <w:r w:rsidRPr="00F86D36">
              <w:rPr>
                <w:rFonts w:ascii="Trebuchet MS" w:hAnsi="Trebuchet MS"/>
                <w:i/>
                <w:sz w:val="20"/>
                <w:szCs w:val="20"/>
                <w:lang w:val="fr-FR"/>
              </w:rPr>
              <w:t>probează</w:t>
            </w:r>
            <w:proofErr w:type="spellEnd"/>
            <w:r w:rsidRPr="00F86D36">
              <w:rPr>
                <w:rFonts w:ascii="Trebuchet MS" w:hAnsi="Trebuchet MS"/>
                <w:i/>
                <w:sz w:val="20"/>
                <w:szCs w:val="20"/>
                <w:lang w:val="fr-FR"/>
              </w:rPr>
              <w:t xml:space="preserve"> </w:t>
            </w:r>
            <w:proofErr w:type="spellStart"/>
            <w:proofErr w:type="gramStart"/>
            <w:r w:rsidRPr="00F86D36">
              <w:rPr>
                <w:rFonts w:ascii="Trebuchet MS" w:hAnsi="Trebuchet MS"/>
                <w:i/>
                <w:sz w:val="20"/>
                <w:szCs w:val="20"/>
                <w:lang w:val="fr-FR"/>
              </w:rPr>
              <w:t>prin</w:t>
            </w:r>
            <w:proofErr w:type="spellEnd"/>
            <w:r w:rsidRPr="00F86D36">
              <w:rPr>
                <w:rFonts w:ascii="Trebuchet MS" w:hAnsi="Trebuchet MS"/>
                <w:i/>
                <w:sz w:val="20"/>
                <w:szCs w:val="20"/>
                <w:lang w:val="fr-FR"/>
              </w:rPr>
              <w:t>:</w:t>
            </w:r>
            <w:proofErr w:type="gramEnd"/>
          </w:p>
          <w:p w14:paraId="13049FE4" w14:textId="77777777" w:rsidR="00AC22C2" w:rsidRDefault="00C421BB" w:rsidP="00E265D9">
            <w:pPr>
              <w:pStyle w:val="ListParagraph"/>
              <w:numPr>
                <w:ilvl w:val="0"/>
                <w:numId w:val="52"/>
              </w:numPr>
              <w:suppressAutoHyphens w:val="0"/>
              <w:spacing w:before="120" w:after="120" w:line="240" w:lineRule="auto"/>
              <w:ind w:left="1142" w:right="191"/>
              <w:contextualSpacing/>
              <w:jc w:val="both"/>
              <w:rPr>
                <w:rFonts w:ascii="Times New Roman" w:eastAsia="Calibri" w:hAnsi="Times New Roman"/>
                <w:i/>
                <w:iCs/>
                <w:szCs w:val="24"/>
              </w:rPr>
            </w:pPr>
            <w:r w:rsidRPr="004D6264">
              <w:rPr>
                <w:rFonts w:ascii="Times New Roman" w:hAnsi="Times New Roman"/>
                <w:i/>
                <w:iCs/>
                <w:szCs w:val="24"/>
              </w:rPr>
              <w:t>Actul</w:t>
            </w:r>
            <w:r w:rsidRPr="004D6264">
              <w:rPr>
                <w:rFonts w:ascii="Times New Roman" w:eastAsia="Calibri" w:hAnsi="Times New Roman"/>
                <w:i/>
                <w:iCs/>
                <w:szCs w:val="24"/>
              </w:rPr>
              <w:t xml:space="preserve"> constitutiv/Statutul/actul normativ de înființare sau documente echivalente cu traducere autorizată</w:t>
            </w:r>
            <w:r w:rsidR="00AC22C2">
              <w:rPr>
                <w:rFonts w:ascii="Times New Roman" w:eastAsia="Calibri" w:hAnsi="Times New Roman"/>
                <w:i/>
                <w:iCs/>
                <w:szCs w:val="24"/>
              </w:rPr>
              <w:t>;</w:t>
            </w:r>
            <w:r w:rsidRPr="004D6264">
              <w:rPr>
                <w:rFonts w:ascii="Times New Roman" w:eastAsia="Calibri" w:hAnsi="Times New Roman"/>
                <w:i/>
                <w:iCs/>
                <w:szCs w:val="24"/>
              </w:rPr>
              <w:t xml:space="preserve"> </w:t>
            </w:r>
          </w:p>
          <w:p w14:paraId="3376B755" w14:textId="77777777" w:rsidR="00C421BB" w:rsidRPr="004D6264" w:rsidRDefault="00C421BB" w:rsidP="00E265D9">
            <w:pPr>
              <w:pStyle w:val="ListParagraph"/>
              <w:numPr>
                <w:ilvl w:val="0"/>
                <w:numId w:val="52"/>
              </w:numPr>
              <w:suppressAutoHyphens w:val="0"/>
              <w:spacing w:before="120" w:after="120" w:line="240" w:lineRule="auto"/>
              <w:ind w:left="1142" w:right="191"/>
              <w:contextualSpacing/>
              <w:jc w:val="both"/>
              <w:rPr>
                <w:rFonts w:ascii="Times New Roman" w:eastAsia="Calibri" w:hAnsi="Times New Roman"/>
                <w:i/>
                <w:iCs/>
                <w:szCs w:val="24"/>
              </w:rPr>
            </w:pPr>
            <w:r w:rsidRPr="004D6264">
              <w:rPr>
                <w:rFonts w:ascii="Times New Roman" w:eastAsia="Calibri" w:hAnsi="Times New Roman"/>
                <w:i/>
                <w:iCs/>
                <w:szCs w:val="24"/>
              </w:rPr>
              <w:t xml:space="preserve">Certificatul constatator eliberat de Oficiul Național al Registrului </w:t>
            </w:r>
            <w:proofErr w:type="spellStart"/>
            <w:r w:rsidRPr="004D6264">
              <w:rPr>
                <w:rFonts w:ascii="Times New Roman" w:eastAsia="Calibri" w:hAnsi="Times New Roman"/>
                <w:i/>
                <w:iCs/>
                <w:szCs w:val="24"/>
              </w:rPr>
              <w:t>Comerţului</w:t>
            </w:r>
            <w:proofErr w:type="spellEnd"/>
            <w:r w:rsidRPr="004D6264">
              <w:rPr>
                <w:rFonts w:ascii="Times New Roman" w:eastAsia="Calibri" w:hAnsi="Times New Roman"/>
                <w:i/>
                <w:iCs/>
                <w:szCs w:val="24"/>
              </w:rPr>
              <w:t xml:space="preserve"> (emis cu maximum 30 zile înainte de depunerea </w:t>
            </w:r>
            <w:r w:rsidRPr="004D6264">
              <w:rPr>
                <w:rFonts w:ascii="Times New Roman" w:hAnsi="Times New Roman"/>
                <w:szCs w:val="24"/>
              </w:rPr>
              <w:t>Cererii de finanțare</w:t>
            </w:r>
            <w:r w:rsidRPr="004D6264">
              <w:rPr>
                <w:rFonts w:ascii="Times New Roman" w:eastAsia="Calibri" w:hAnsi="Times New Roman"/>
                <w:i/>
                <w:iCs/>
                <w:szCs w:val="24"/>
              </w:rPr>
              <w:t>), valabile la data depunerii Cererii de finanțare</w:t>
            </w:r>
            <w:r w:rsidR="0081747B">
              <w:rPr>
                <w:rFonts w:ascii="Times New Roman" w:eastAsia="Calibri" w:hAnsi="Times New Roman"/>
                <w:i/>
                <w:iCs/>
                <w:szCs w:val="24"/>
              </w:rPr>
              <w:t xml:space="preserve"> sau</w:t>
            </w:r>
            <w:r w:rsidR="002D0723" w:rsidRPr="002D0723">
              <w:rPr>
                <w:rFonts w:ascii="Trebuchet MS" w:hAnsi="Trebuchet MS"/>
                <w:sz w:val="21"/>
                <w:szCs w:val="21"/>
              </w:rPr>
              <w:t xml:space="preserve"> </w:t>
            </w:r>
            <w:r w:rsidR="002D0723" w:rsidRPr="002D0723">
              <w:rPr>
                <w:rFonts w:ascii="Times New Roman" w:eastAsia="Calibri" w:hAnsi="Times New Roman"/>
                <w:i/>
                <w:iCs/>
                <w:szCs w:val="24"/>
              </w:rPr>
              <w:t xml:space="preserve">adeverință privind înscrierea </w:t>
            </w:r>
            <w:r w:rsidR="002D0723">
              <w:rPr>
                <w:rFonts w:ascii="Times New Roman" w:eastAsia="Calibri" w:hAnsi="Times New Roman"/>
                <w:i/>
                <w:iCs/>
                <w:szCs w:val="24"/>
              </w:rPr>
              <w:t xml:space="preserve">solicitantului </w:t>
            </w:r>
            <w:r w:rsidR="002D0723" w:rsidRPr="002D0723">
              <w:rPr>
                <w:rFonts w:ascii="Times New Roman" w:eastAsia="Calibri" w:hAnsi="Times New Roman"/>
                <w:i/>
                <w:iCs/>
                <w:szCs w:val="24"/>
              </w:rPr>
              <w:t>în Registrul Național al Organizațiilor de Îmbunătățiri Funciare</w:t>
            </w:r>
            <w:r w:rsidR="00B03D59" w:rsidRPr="004D6264">
              <w:rPr>
                <w:rFonts w:ascii="Times New Roman" w:eastAsia="Calibri" w:hAnsi="Times New Roman"/>
                <w:i/>
                <w:iCs/>
                <w:szCs w:val="24"/>
              </w:rPr>
              <w:t xml:space="preserve"> </w:t>
            </w:r>
            <w:r w:rsidR="00B03D59">
              <w:rPr>
                <w:rFonts w:ascii="Times New Roman" w:eastAsia="Calibri" w:hAnsi="Times New Roman"/>
                <w:i/>
                <w:iCs/>
                <w:szCs w:val="24"/>
              </w:rPr>
              <w:t>după caz</w:t>
            </w:r>
          </w:p>
          <w:p w14:paraId="6C6418FC" w14:textId="77777777" w:rsidR="00C421BB" w:rsidRPr="00626334" w:rsidRDefault="00C421BB" w:rsidP="00D37F33">
            <w:pPr>
              <w:pStyle w:val="ListParagraph"/>
              <w:widowControl w:val="0"/>
              <w:suppressAutoHyphens w:val="0"/>
              <w:autoSpaceDE w:val="0"/>
              <w:autoSpaceDN w:val="0"/>
              <w:spacing w:before="120" w:line="240" w:lineRule="auto"/>
              <w:ind w:left="2160"/>
              <w:jc w:val="both"/>
              <w:rPr>
                <w:rFonts w:ascii="Trebuchet MS" w:hAnsi="Trebuchet MS"/>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571F64F8" w14:textId="77777777" w:rsidR="00C421BB" w:rsidRPr="00F86D36" w:rsidRDefault="00C421BB" w:rsidP="00044E0F">
            <w:pPr>
              <w:spacing w:line="240" w:lineRule="auto"/>
              <w:jc w:val="both"/>
              <w:rPr>
                <w:rFonts w:ascii="Trebuchet MS" w:hAnsi="Trebuchet MS"/>
                <w:sz w:val="20"/>
                <w:szCs w:val="20"/>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6A716DCF" w14:textId="77777777" w:rsidR="00C421BB" w:rsidRPr="00D37F33" w:rsidRDefault="00C421BB" w:rsidP="00044E0F">
            <w:pPr>
              <w:spacing w:line="240" w:lineRule="auto"/>
              <w:jc w:val="both"/>
              <w:rPr>
                <w:rFonts w:ascii="Trebuchet MS" w:hAnsi="Trebuchet MS"/>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C8E97BC" w14:textId="77777777" w:rsidR="00C421BB" w:rsidRPr="00D37F33" w:rsidRDefault="00C421BB" w:rsidP="00044E0F">
            <w:pPr>
              <w:spacing w:line="240" w:lineRule="auto"/>
              <w:jc w:val="both"/>
              <w:rPr>
                <w:rFonts w:ascii="Trebuchet MS" w:hAnsi="Trebuchet MS"/>
                <w:sz w:val="20"/>
                <w:szCs w:val="20"/>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255FD29A" w14:textId="77777777" w:rsidR="00C421BB" w:rsidRPr="00D37F33" w:rsidRDefault="00C421BB" w:rsidP="00044E0F">
            <w:pPr>
              <w:spacing w:line="240" w:lineRule="auto"/>
              <w:jc w:val="both"/>
              <w:rPr>
                <w:rFonts w:ascii="Trebuchet MS" w:hAnsi="Trebuchet MS"/>
                <w:sz w:val="20"/>
                <w:szCs w:val="20"/>
              </w:rPr>
            </w:pPr>
          </w:p>
        </w:tc>
      </w:tr>
      <w:tr w:rsidR="00C421BB" w:rsidRPr="00BC6D67" w14:paraId="124D5526" w14:textId="77777777" w:rsidTr="00C421BB">
        <w:trPr>
          <w:trHeight w:val="935"/>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0E13E992" w14:textId="77777777" w:rsidR="00C421BB" w:rsidRPr="00F86D36" w:rsidRDefault="00C421BB" w:rsidP="00044E0F">
            <w:pPr>
              <w:pStyle w:val="ListParagraph"/>
              <w:spacing w:after="120" w:line="240" w:lineRule="auto"/>
              <w:ind w:left="340"/>
              <w:rPr>
                <w:rFonts w:ascii="Trebuchet MS" w:hAnsi="Trebuchet MS"/>
                <w:i/>
                <w:sz w:val="20"/>
                <w:szCs w:val="20"/>
              </w:rPr>
            </w:pPr>
            <w:r w:rsidRPr="00F86D36">
              <w:rPr>
                <w:rFonts w:ascii="Trebuchet MS" w:hAnsi="Trebuchet MS"/>
                <w:i/>
                <w:sz w:val="20"/>
                <w:szCs w:val="20"/>
              </w:rPr>
              <w:t xml:space="preserve">b) Solicitantul </w:t>
            </w:r>
            <w:r w:rsidRPr="00F86D36">
              <w:rPr>
                <w:rFonts w:ascii="Trebuchet MS" w:hAnsi="Trebuchet MS"/>
                <w:b/>
                <w:i/>
                <w:sz w:val="20"/>
                <w:szCs w:val="20"/>
              </w:rPr>
              <w:t xml:space="preserve">îndeplinește cumulativ următoarele </w:t>
            </w:r>
            <w:proofErr w:type="spellStart"/>
            <w:r w:rsidRPr="00F86D36">
              <w:rPr>
                <w:rFonts w:ascii="Trebuchet MS" w:hAnsi="Trebuchet MS"/>
                <w:b/>
                <w:i/>
                <w:sz w:val="20"/>
                <w:szCs w:val="20"/>
              </w:rPr>
              <w:t>condiţii</w:t>
            </w:r>
            <w:proofErr w:type="spellEnd"/>
            <w:r w:rsidRPr="00F86D36">
              <w:rPr>
                <w:rFonts w:ascii="Trebuchet MS" w:hAnsi="Trebuchet MS"/>
                <w:i/>
                <w:sz w:val="20"/>
                <w:szCs w:val="20"/>
              </w:rPr>
              <w:t>:</w:t>
            </w:r>
          </w:p>
          <w:p w14:paraId="2CF431F3" w14:textId="77777777" w:rsidR="00C421BB" w:rsidRPr="00F86D36" w:rsidRDefault="00C421BB" w:rsidP="00E265D9">
            <w:pPr>
              <w:pStyle w:val="ListParagraph"/>
              <w:widowControl w:val="0"/>
              <w:numPr>
                <w:ilvl w:val="0"/>
                <w:numId w:val="45"/>
              </w:numPr>
              <w:tabs>
                <w:tab w:val="left" w:pos="700"/>
              </w:tabs>
              <w:suppressAutoHyphens w:val="0"/>
              <w:autoSpaceDE w:val="0"/>
              <w:autoSpaceDN w:val="0"/>
              <w:spacing w:before="120" w:line="240" w:lineRule="auto"/>
              <w:jc w:val="both"/>
              <w:rPr>
                <w:rFonts w:ascii="Trebuchet MS" w:hAnsi="Trebuchet MS"/>
                <w:bCs/>
                <w:i/>
                <w:sz w:val="20"/>
                <w:szCs w:val="20"/>
              </w:rPr>
            </w:pPr>
            <w:r w:rsidRPr="00CC3CC6">
              <w:rPr>
                <w:rFonts w:ascii="Trebuchet MS" w:hAnsi="Trebuchet MS"/>
                <w:sz w:val="20"/>
                <w:szCs w:val="20"/>
              </w:rPr>
              <w:t xml:space="preserve">sunt </w:t>
            </w:r>
            <w:proofErr w:type="spellStart"/>
            <w:r w:rsidRPr="00CC3CC6">
              <w:rPr>
                <w:rFonts w:ascii="Trebuchet MS" w:hAnsi="Trebuchet MS"/>
                <w:sz w:val="20"/>
                <w:szCs w:val="20"/>
              </w:rPr>
              <w:t>constituiţi</w:t>
            </w:r>
            <w:proofErr w:type="spellEnd"/>
            <w:r w:rsidRPr="00CC3CC6">
              <w:rPr>
                <w:rFonts w:ascii="Trebuchet MS" w:hAnsi="Trebuchet MS"/>
                <w:sz w:val="20"/>
                <w:szCs w:val="20"/>
              </w:rPr>
              <w:t xml:space="preserve"> </w:t>
            </w:r>
            <w:r>
              <w:rPr>
                <w:rFonts w:ascii="Trebuchet MS" w:hAnsi="Trebuchet MS"/>
                <w:sz w:val="20"/>
                <w:szCs w:val="20"/>
              </w:rPr>
              <w:t>în conformitate cu legislația aplicabilă în domeniu</w:t>
            </w:r>
            <w:r w:rsidRPr="00F86D36">
              <w:rPr>
                <w:rFonts w:ascii="Trebuchet MS" w:hAnsi="Trebuchet MS"/>
                <w:bCs/>
                <w:i/>
                <w:sz w:val="20"/>
                <w:szCs w:val="20"/>
              </w:rPr>
              <w:t xml:space="preserve">; </w:t>
            </w:r>
          </w:p>
          <w:p w14:paraId="2F2CFBB0" w14:textId="77777777" w:rsidR="00C421BB" w:rsidRPr="00F86D36" w:rsidRDefault="00C421BB" w:rsidP="00E265D9">
            <w:pPr>
              <w:widowControl w:val="0"/>
              <w:numPr>
                <w:ilvl w:val="0"/>
                <w:numId w:val="45"/>
              </w:numPr>
              <w:tabs>
                <w:tab w:val="left" w:pos="700"/>
              </w:tabs>
              <w:suppressAutoHyphens w:val="0"/>
              <w:autoSpaceDE w:val="0"/>
              <w:autoSpaceDN w:val="0"/>
              <w:spacing w:line="240" w:lineRule="auto"/>
              <w:jc w:val="both"/>
              <w:rPr>
                <w:rFonts w:ascii="Trebuchet MS" w:hAnsi="Trebuchet MS"/>
                <w:bCs/>
                <w:i/>
                <w:sz w:val="20"/>
                <w:szCs w:val="20"/>
              </w:rPr>
            </w:pPr>
            <w:r w:rsidRPr="00F86D36">
              <w:rPr>
                <w:rFonts w:ascii="Trebuchet MS" w:hAnsi="Trebuchet MS"/>
                <w:bCs/>
                <w:i/>
                <w:sz w:val="20"/>
                <w:szCs w:val="20"/>
              </w:rPr>
              <w:t xml:space="preserve">nu este în incapacitate de plată/în stare de </w:t>
            </w:r>
            <w:proofErr w:type="spellStart"/>
            <w:r w:rsidRPr="00F86D36">
              <w:rPr>
                <w:rFonts w:ascii="Trebuchet MS" w:hAnsi="Trebuchet MS"/>
                <w:bCs/>
                <w:i/>
                <w:sz w:val="20"/>
                <w:szCs w:val="20"/>
              </w:rPr>
              <w:t>insolvenţă</w:t>
            </w:r>
            <w:proofErr w:type="spellEnd"/>
            <w:r w:rsidRPr="00F86D36">
              <w:rPr>
                <w:rFonts w:ascii="Trebuchet MS" w:hAnsi="Trebuchet MS"/>
                <w:bCs/>
                <w:i/>
                <w:sz w:val="20"/>
                <w:szCs w:val="20"/>
              </w:rPr>
              <w:t xml:space="preserve">, conform prevederilor Legii nr. 85/2014 privind procedurile de prevenire a </w:t>
            </w:r>
            <w:proofErr w:type="spellStart"/>
            <w:r w:rsidRPr="00F86D36">
              <w:rPr>
                <w:rFonts w:ascii="Trebuchet MS" w:hAnsi="Trebuchet MS"/>
                <w:bCs/>
                <w:i/>
                <w:sz w:val="20"/>
                <w:szCs w:val="20"/>
              </w:rPr>
              <w:t>insolvenţei</w:t>
            </w:r>
            <w:proofErr w:type="spellEnd"/>
            <w:r w:rsidRPr="00F86D36">
              <w:rPr>
                <w:rFonts w:ascii="Trebuchet MS" w:hAnsi="Trebuchet MS"/>
                <w:bCs/>
                <w:i/>
                <w:sz w:val="20"/>
                <w:szCs w:val="20"/>
              </w:rPr>
              <w:t xml:space="preserve"> </w:t>
            </w:r>
            <w:proofErr w:type="spellStart"/>
            <w:r w:rsidRPr="00F86D36">
              <w:rPr>
                <w:rFonts w:ascii="Trebuchet MS" w:hAnsi="Trebuchet MS"/>
                <w:bCs/>
                <w:i/>
                <w:sz w:val="20"/>
                <w:szCs w:val="20"/>
              </w:rPr>
              <w:t>şi</w:t>
            </w:r>
            <w:proofErr w:type="spellEnd"/>
            <w:r w:rsidRPr="00F86D36">
              <w:rPr>
                <w:rFonts w:ascii="Trebuchet MS" w:hAnsi="Trebuchet MS"/>
                <w:bCs/>
                <w:i/>
                <w:sz w:val="20"/>
                <w:szCs w:val="20"/>
              </w:rPr>
              <w:t xml:space="preserve"> de </w:t>
            </w:r>
            <w:proofErr w:type="spellStart"/>
            <w:r w:rsidRPr="00F86D36">
              <w:rPr>
                <w:rFonts w:ascii="Trebuchet MS" w:hAnsi="Trebuchet MS"/>
                <w:bCs/>
                <w:i/>
                <w:sz w:val="20"/>
                <w:szCs w:val="20"/>
              </w:rPr>
              <w:t>insolvenţă</w:t>
            </w:r>
            <w:proofErr w:type="spellEnd"/>
            <w:r w:rsidRPr="00F86D36">
              <w:rPr>
                <w:rFonts w:ascii="Trebuchet MS" w:hAnsi="Trebuchet MS"/>
                <w:bCs/>
                <w:i/>
                <w:sz w:val="20"/>
                <w:szCs w:val="20"/>
              </w:rPr>
              <w:t xml:space="preserve">, cu modificările </w:t>
            </w:r>
            <w:proofErr w:type="spellStart"/>
            <w:r w:rsidRPr="00F86D36">
              <w:rPr>
                <w:rFonts w:ascii="Trebuchet MS" w:hAnsi="Trebuchet MS"/>
                <w:bCs/>
                <w:i/>
                <w:sz w:val="20"/>
                <w:szCs w:val="20"/>
              </w:rPr>
              <w:t>şi</w:t>
            </w:r>
            <w:proofErr w:type="spellEnd"/>
            <w:r w:rsidRPr="00F86D36">
              <w:rPr>
                <w:rFonts w:ascii="Trebuchet MS" w:hAnsi="Trebuchet MS"/>
                <w:bCs/>
                <w:i/>
                <w:sz w:val="20"/>
                <w:szCs w:val="20"/>
              </w:rPr>
              <w:t xml:space="preserve"> completările ulterioare, după caz;</w:t>
            </w:r>
          </w:p>
          <w:p w14:paraId="6BC0628E" w14:textId="77777777" w:rsidR="00C421BB" w:rsidRPr="00F86D36" w:rsidRDefault="00C421BB" w:rsidP="00E265D9">
            <w:pPr>
              <w:widowControl w:val="0"/>
              <w:numPr>
                <w:ilvl w:val="0"/>
                <w:numId w:val="45"/>
              </w:numPr>
              <w:tabs>
                <w:tab w:val="left" w:pos="700"/>
              </w:tabs>
              <w:suppressAutoHyphens w:val="0"/>
              <w:autoSpaceDE w:val="0"/>
              <w:autoSpaceDN w:val="0"/>
              <w:spacing w:line="240" w:lineRule="auto"/>
              <w:jc w:val="both"/>
              <w:rPr>
                <w:rFonts w:ascii="Trebuchet MS" w:hAnsi="Trebuchet MS"/>
                <w:bCs/>
                <w:i/>
                <w:sz w:val="20"/>
                <w:szCs w:val="20"/>
              </w:rPr>
            </w:pPr>
            <w:r w:rsidRPr="00F86D36">
              <w:rPr>
                <w:rFonts w:ascii="Trebuchet MS" w:hAnsi="Trebuchet MS"/>
                <w:bCs/>
                <w:i/>
                <w:sz w:val="20"/>
                <w:szCs w:val="20"/>
              </w:rPr>
              <w:t xml:space="preserve">nu este în stare de insolvență, faliment, lichidare, nu au afacerile conduse de un administrator judiciar sau </w:t>
            </w:r>
            <w:proofErr w:type="spellStart"/>
            <w:r w:rsidRPr="00F86D36">
              <w:rPr>
                <w:rFonts w:ascii="Trebuchet MS" w:hAnsi="Trebuchet MS"/>
                <w:bCs/>
                <w:i/>
                <w:sz w:val="20"/>
                <w:szCs w:val="20"/>
              </w:rPr>
              <w:t>activităţile</w:t>
            </w:r>
            <w:proofErr w:type="spellEnd"/>
            <w:r w:rsidRPr="00F86D36">
              <w:rPr>
                <w:rFonts w:ascii="Trebuchet MS" w:hAnsi="Trebuchet MS"/>
                <w:bCs/>
                <w:i/>
                <w:sz w:val="20"/>
                <w:szCs w:val="20"/>
              </w:rPr>
              <w:t xml:space="preserve"> lor comerciale nu sunt suspendate ori nu fac obiectul unui aranjament cu creditorii sau sunt într-o </w:t>
            </w:r>
            <w:proofErr w:type="spellStart"/>
            <w:r w:rsidRPr="00F86D36">
              <w:rPr>
                <w:rFonts w:ascii="Trebuchet MS" w:hAnsi="Trebuchet MS"/>
                <w:bCs/>
                <w:i/>
                <w:sz w:val="20"/>
                <w:szCs w:val="20"/>
              </w:rPr>
              <w:t>situaţie</w:t>
            </w:r>
            <w:proofErr w:type="spellEnd"/>
            <w:r w:rsidRPr="00F86D36">
              <w:rPr>
                <w:rFonts w:ascii="Trebuchet MS" w:hAnsi="Trebuchet MS"/>
                <w:bCs/>
                <w:i/>
                <w:sz w:val="20"/>
                <w:szCs w:val="20"/>
              </w:rPr>
              <w:t xml:space="preserve"> similară cu cele anterioare, reglementată prin lege, ori nu fac obiectul unei proceduri legale pentru declararea lor în stare de insolvență, faliment, lichidare, conducerea afacerilor de un administrator judiciar;</w:t>
            </w:r>
          </w:p>
          <w:p w14:paraId="4E91D6B3" w14:textId="77777777" w:rsidR="00C421BB" w:rsidRPr="00B23D48" w:rsidRDefault="00C421BB" w:rsidP="00E265D9">
            <w:pPr>
              <w:widowControl w:val="0"/>
              <w:numPr>
                <w:ilvl w:val="0"/>
                <w:numId w:val="45"/>
              </w:numPr>
              <w:tabs>
                <w:tab w:val="left" w:pos="700"/>
              </w:tabs>
              <w:suppressAutoHyphens w:val="0"/>
              <w:autoSpaceDE w:val="0"/>
              <w:autoSpaceDN w:val="0"/>
              <w:spacing w:line="240" w:lineRule="auto"/>
              <w:jc w:val="both"/>
              <w:rPr>
                <w:rFonts w:ascii="Trebuchet MS" w:hAnsi="Trebuchet MS"/>
                <w:bCs/>
                <w:i/>
                <w:sz w:val="20"/>
                <w:szCs w:val="20"/>
              </w:rPr>
            </w:pPr>
            <w:proofErr w:type="spellStart"/>
            <w:r w:rsidRPr="00F86D36">
              <w:rPr>
                <w:rFonts w:ascii="Trebuchet MS" w:hAnsi="Trebuchet MS"/>
                <w:bCs/>
                <w:i/>
                <w:sz w:val="20"/>
                <w:szCs w:val="20"/>
              </w:rPr>
              <w:t>şi</w:t>
            </w:r>
            <w:proofErr w:type="spellEnd"/>
            <w:r w:rsidRPr="00F86D36">
              <w:rPr>
                <w:rFonts w:ascii="Trebuchet MS" w:hAnsi="Trebuchet MS"/>
                <w:bCs/>
                <w:i/>
                <w:sz w:val="20"/>
                <w:szCs w:val="20"/>
              </w:rPr>
              <w:t xml:space="preserve">-a îndeplinit obligațiile de plată a impozitelor, taxelor </w:t>
            </w:r>
            <w:proofErr w:type="spellStart"/>
            <w:r w:rsidRPr="00F86D36">
              <w:rPr>
                <w:rFonts w:ascii="Trebuchet MS" w:hAnsi="Trebuchet MS"/>
                <w:bCs/>
                <w:i/>
                <w:sz w:val="20"/>
                <w:szCs w:val="20"/>
              </w:rPr>
              <w:t>şi</w:t>
            </w:r>
            <w:proofErr w:type="spellEnd"/>
            <w:r w:rsidRPr="00F86D36">
              <w:rPr>
                <w:rFonts w:ascii="Trebuchet MS" w:hAnsi="Trebuchet MS"/>
                <w:bCs/>
                <w:i/>
                <w:sz w:val="20"/>
                <w:szCs w:val="20"/>
              </w:rPr>
              <w:t xml:space="preserve"> </w:t>
            </w:r>
            <w:proofErr w:type="spellStart"/>
            <w:r w:rsidRPr="00F86D36">
              <w:rPr>
                <w:rFonts w:ascii="Trebuchet MS" w:hAnsi="Trebuchet MS"/>
                <w:bCs/>
                <w:i/>
                <w:sz w:val="20"/>
                <w:szCs w:val="20"/>
              </w:rPr>
              <w:t>contribuţiilor</w:t>
            </w:r>
            <w:proofErr w:type="spellEnd"/>
            <w:r w:rsidRPr="00F86D36">
              <w:rPr>
                <w:rFonts w:ascii="Trebuchet MS" w:hAnsi="Trebuchet MS"/>
                <w:bCs/>
                <w:i/>
                <w:sz w:val="20"/>
                <w:szCs w:val="20"/>
              </w:rPr>
              <w:t xml:space="preserve"> de asigurări sociale către bugetele componente ale bugetului gen</w:t>
            </w:r>
            <w:r>
              <w:rPr>
                <w:rFonts w:ascii="Trebuchet MS" w:hAnsi="Trebuchet MS"/>
                <w:bCs/>
                <w:i/>
                <w:sz w:val="20"/>
                <w:szCs w:val="20"/>
              </w:rPr>
              <w:t>eral consolidat sau,</w:t>
            </w:r>
            <w:r>
              <w:rPr>
                <w:rFonts w:ascii="Trebuchet MS" w:hAnsi="Trebuchet MS"/>
                <w:bCs/>
                <w:sz w:val="21"/>
                <w:szCs w:val="21"/>
              </w:rPr>
              <w:t xml:space="preserve"> </w:t>
            </w:r>
            <w:r w:rsidRPr="00B23D48">
              <w:rPr>
                <w:rFonts w:ascii="Trebuchet MS" w:hAnsi="Trebuchet MS"/>
                <w:bCs/>
                <w:i/>
                <w:sz w:val="20"/>
                <w:szCs w:val="20"/>
              </w:rPr>
              <w:t xml:space="preserve">în cazul în care figurează cu datorii fiscale restante, </w:t>
            </w:r>
            <w:r>
              <w:rPr>
                <w:rFonts w:ascii="Trebuchet MS" w:hAnsi="Trebuchet MS"/>
                <w:bCs/>
                <w:i/>
                <w:sz w:val="20"/>
                <w:szCs w:val="20"/>
              </w:rPr>
              <w:t>solicitantul</w:t>
            </w:r>
            <w:r w:rsidRPr="00B23D48">
              <w:rPr>
                <w:rFonts w:ascii="Trebuchet MS" w:hAnsi="Trebuchet MS"/>
                <w:bCs/>
                <w:i/>
                <w:sz w:val="20"/>
                <w:szCs w:val="20"/>
              </w:rPr>
              <w:t xml:space="preserve"> </w:t>
            </w:r>
            <w:r>
              <w:rPr>
                <w:rFonts w:ascii="Trebuchet MS" w:hAnsi="Trebuchet MS"/>
                <w:bCs/>
                <w:i/>
                <w:sz w:val="20"/>
                <w:szCs w:val="20"/>
              </w:rPr>
              <w:t>își ia angajamentul să prezinte la contractare</w:t>
            </w:r>
            <w:r w:rsidRPr="00B23D48">
              <w:rPr>
                <w:rFonts w:ascii="Trebuchet MS" w:hAnsi="Trebuchet MS"/>
                <w:bCs/>
                <w:i/>
                <w:sz w:val="20"/>
                <w:szCs w:val="20"/>
              </w:rPr>
              <w:t xml:space="preserve"> graficul de eșalonare a datoriilor către bugetul consolidat;</w:t>
            </w:r>
          </w:p>
          <w:p w14:paraId="4BE66745" w14:textId="77777777" w:rsidR="00C421BB" w:rsidRPr="00F86D36" w:rsidRDefault="00C421BB" w:rsidP="00E265D9">
            <w:pPr>
              <w:widowControl w:val="0"/>
              <w:numPr>
                <w:ilvl w:val="0"/>
                <w:numId w:val="45"/>
              </w:numPr>
              <w:tabs>
                <w:tab w:val="left" w:pos="700"/>
              </w:tabs>
              <w:suppressAutoHyphens w:val="0"/>
              <w:autoSpaceDE w:val="0"/>
              <w:autoSpaceDN w:val="0"/>
              <w:spacing w:line="240" w:lineRule="auto"/>
              <w:jc w:val="both"/>
              <w:rPr>
                <w:rFonts w:ascii="Trebuchet MS" w:hAnsi="Trebuchet MS"/>
                <w:bCs/>
                <w:i/>
                <w:sz w:val="20"/>
                <w:szCs w:val="20"/>
              </w:rPr>
            </w:pPr>
            <w:r w:rsidRPr="00F86D36">
              <w:rPr>
                <w:rFonts w:ascii="Trebuchet MS" w:hAnsi="Trebuchet MS"/>
                <w:bCs/>
                <w:i/>
                <w:sz w:val="20"/>
                <w:szCs w:val="20"/>
              </w:rPr>
              <w:t xml:space="preserve">nu este declarat într-o </w:t>
            </w:r>
            <w:proofErr w:type="spellStart"/>
            <w:r w:rsidRPr="00F86D36">
              <w:rPr>
                <w:rFonts w:ascii="Trebuchet MS" w:hAnsi="Trebuchet MS"/>
                <w:bCs/>
                <w:i/>
                <w:sz w:val="20"/>
                <w:szCs w:val="20"/>
              </w:rPr>
              <w:t>situaţie</w:t>
            </w:r>
            <w:proofErr w:type="spellEnd"/>
            <w:r w:rsidRPr="00F86D36">
              <w:rPr>
                <w:rFonts w:ascii="Trebuchet MS" w:hAnsi="Trebuchet MS"/>
                <w:bCs/>
                <w:i/>
                <w:sz w:val="20"/>
                <w:szCs w:val="20"/>
              </w:rPr>
              <w:t xml:space="preserve"> gravă de încălcare a prevederilor </w:t>
            </w:r>
            <w:proofErr w:type="spellStart"/>
            <w:r w:rsidRPr="00F86D36">
              <w:rPr>
                <w:rFonts w:ascii="Trebuchet MS" w:hAnsi="Trebuchet MS"/>
                <w:bCs/>
                <w:i/>
                <w:sz w:val="20"/>
                <w:szCs w:val="20"/>
              </w:rPr>
              <w:t>legislaţiei</w:t>
            </w:r>
            <w:proofErr w:type="spellEnd"/>
            <w:r w:rsidRPr="00F86D36">
              <w:rPr>
                <w:rFonts w:ascii="Trebuchet MS" w:hAnsi="Trebuchet MS"/>
                <w:bCs/>
                <w:i/>
                <w:sz w:val="20"/>
                <w:szCs w:val="20"/>
              </w:rPr>
              <w:t xml:space="preserve"> privind </w:t>
            </w:r>
            <w:proofErr w:type="spellStart"/>
            <w:r w:rsidRPr="00F86D36">
              <w:rPr>
                <w:rFonts w:ascii="Trebuchet MS" w:hAnsi="Trebuchet MS"/>
                <w:bCs/>
                <w:i/>
                <w:sz w:val="20"/>
                <w:szCs w:val="20"/>
              </w:rPr>
              <w:t>achiziţiile</w:t>
            </w:r>
            <w:proofErr w:type="spellEnd"/>
            <w:r w:rsidRPr="00F86D36">
              <w:rPr>
                <w:rFonts w:ascii="Trebuchet MS" w:hAnsi="Trebuchet MS"/>
                <w:bCs/>
                <w:i/>
                <w:sz w:val="20"/>
                <w:szCs w:val="20"/>
              </w:rPr>
              <w:t xml:space="preserve"> publice </w:t>
            </w:r>
            <w:proofErr w:type="spellStart"/>
            <w:r w:rsidRPr="00F86D36">
              <w:rPr>
                <w:rFonts w:ascii="Trebuchet MS" w:hAnsi="Trebuchet MS"/>
                <w:bCs/>
                <w:i/>
                <w:sz w:val="20"/>
                <w:szCs w:val="20"/>
              </w:rPr>
              <w:t>şi</w:t>
            </w:r>
            <w:proofErr w:type="spellEnd"/>
            <w:r w:rsidRPr="00F86D36">
              <w:rPr>
                <w:rFonts w:ascii="Trebuchet MS" w:hAnsi="Trebuchet MS"/>
                <w:bCs/>
                <w:i/>
                <w:sz w:val="20"/>
                <w:szCs w:val="20"/>
              </w:rPr>
              <w:t xml:space="preserve">/sau a </w:t>
            </w:r>
            <w:proofErr w:type="spellStart"/>
            <w:r w:rsidRPr="00F86D36">
              <w:rPr>
                <w:rFonts w:ascii="Trebuchet MS" w:hAnsi="Trebuchet MS"/>
                <w:bCs/>
                <w:i/>
                <w:sz w:val="20"/>
                <w:szCs w:val="20"/>
              </w:rPr>
              <w:t>obligaţiilor</w:t>
            </w:r>
            <w:proofErr w:type="spellEnd"/>
            <w:r w:rsidRPr="00F86D36">
              <w:rPr>
                <w:rFonts w:ascii="Trebuchet MS" w:hAnsi="Trebuchet MS"/>
                <w:bCs/>
                <w:i/>
                <w:sz w:val="20"/>
                <w:szCs w:val="20"/>
              </w:rPr>
              <w:t xml:space="preserve"> asumate printr-un contract/acord de </w:t>
            </w:r>
            <w:proofErr w:type="spellStart"/>
            <w:r w:rsidRPr="00F86D36">
              <w:rPr>
                <w:rFonts w:ascii="Trebuchet MS" w:hAnsi="Trebuchet MS"/>
                <w:bCs/>
                <w:i/>
                <w:sz w:val="20"/>
                <w:szCs w:val="20"/>
              </w:rPr>
              <w:t>finanţare</w:t>
            </w:r>
            <w:proofErr w:type="spellEnd"/>
            <w:r w:rsidRPr="00F86D36">
              <w:rPr>
                <w:rFonts w:ascii="Trebuchet MS" w:hAnsi="Trebuchet MS"/>
                <w:bCs/>
                <w:i/>
                <w:sz w:val="20"/>
                <w:szCs w:val="20"/>
              </w:rPr>
              <w:t xml:space="preserve"> din fonduri publice;</w:t>
            </w:r>
          </w:p>
          <w:p w14:paraId="61149E87" w14:textId="77777777" w:rsidR="00C421BB" w:rsidRPr="00F86D36" w:rsidRDefault="00C421BB" w:rsidP="00E265D9">
            <w:pPr>
              <w:widowControl w:val="0"/>
              <w:numPr>
                <w:ilvl w:val="0"/>
                <w:numId w:val="45"/>
              </w:numPr>
              <w:tabs>
                <w:tab w:val="left" w:pos="700"/>
              </w:tabs>
              <w:suppressAutoHyphens w:val="0"/>
              <w:autoSpaceDE w:val="0"/>
              <w:autoSpaceDN w:val="0"/>
              <w:spacing w:line="240" w:lineRule="auto"/>
              <w:jc w:val="both"/>
              <w:rPr>
                <w:rFonts w:ascii="Trebuchet MS" w:hAnsi="Trebuchet MS"/>
                <w:bCs/>
                <w:i/>
                <w:sz w:val="20"/>
                <w:szCs w:val="20"/>
              </w:rPr>
            </w:pPr>
            <w:r w:rsidRPr="00F86D36">
              <w:rPr>
                <w:rFonts w:ascii="Trebuchet MS" w:hAnsi="Trebuchet MS"/>
                <w:bCs/>
                <w:i/>
                <w:sz w:val="20"/>
                <w:szCs w:val="20"/>
              </w:rPr>
              <w:t xml:space="preserve">solicitantul/reprezentantul legal al solicitantului nu are înscrieri de natură </w:t>
            </w:r>
            <w:proofErr w:type="spellStart"/>
            <w:r w:rsidRPr="00F86D36">
              <w:rPr>
                <w:rFonts w:ascii="Trebuchet MS" w:hAnsi="Trebuchet MS"/>
                <w:bCs/>
                <w:i/>
                <w:sz w:val="20"/>
                <w:szCs w:val="20"/>
              </w:rPr>
              <w:t>economico</w:t>
            </w:r>
            <w:proofErr w:type="spellEnd"/>
            <w:r w:rsidRPr="00F86D36">
              <w:rPr>
                <w:rFonts w:ascii="Trebuchet MS" w:hAnsi="Trebuchet MS"/>
                <w:bCs/>
                <w:i/>
                <w:sz w:val="20"/>
                <w:szCs w:val="20"/>
              </w:rPr>
              <w:t xml:space="preserve">-financiară în cazierul judiciar ; </w:t>
            </w:r>
          </w:p>
          <w:p w14:paraId="6F12806D" w14:textId="77777777" w:rsidR="00C421BB" w:rsidRPr="00F86D36" w:rsidRDefault="00C421BB" w:rsidP="00E265D9">
            <w:pPr>
              <w:widowControl w:val="0"/>
              <w:numPr>
                <w:ilvl w:val="0"/>
                <w:numId w:val="45"/>
              </w:numPr>
              <w:tabs>
                <w:tab w:val="left" w:pos="700"/>
              </w:tabs>
              <w:suppressAutoHyphens w:val="0"/>
              <w:autoSpaceDE w:val="0"/>
              <w:autoSpaceDN w:val="0"/>
              <w:spacing w:line="240" w:lineRule="auto"/>
              <w:jc w:val="both"/>
              <w:rPr>
                <w:rFonts w:ascii="Trebuchet MS" w:hAnsi="Trebuchet MS"/>
                <w:bCs/>
                <w:i/>
                <w:sz w:val="20"/>
                <w:szCs w:val="20"/>
              </w:rPr>
            </w:pPr>
            <w:r w:rsidRPr="00F86D36">
              <w:rPr>
                <w:rFonts w:ascii="Trebuchet MS" w:hAnsi="Trebuchet MS"/>
                <w:bCs/>
                <w:i/>
                <w:sz w:val="20"/>
                <w:szCs w:val="20"/>
              </w:rPr>
              <w:t xml:space="preserve">nu face obiectul unui ordin de recuperare neexecutat în urma unei decizii anterioare a Consiliului </w:t>
            </w:r>
            <w:proofErr w:type="spellStart"/>
            <w:r w:rsidRPr="00F86D36">
              <w:rPr>
                <w:rFonts w:ascii="Trebuchet MS" w:hAnsi="Trebuchet MS"/>
                <w:bCs/>
                <w:i/>
                <w:sz w:val="20"/>
                <w:szCs w:val="20"/>
              </w:rPr>
              <w:t>Concurenţei</w:t>
            </w:r>
            <w:proofErr w:type="spellEnd"/>
            <w:r w:rsidRPr="00F86D36">
              <w:rPr>
                <w:rFonts w:ascii="Trebuchet MS" w:hAnsi="Trebuchet MS"/>
                <w:bCs/>
                <w:i/>
                <w:sz w:val="20"/>
                <w:szCs w:val="20"/>
              </w:rPr>
              <w:t xml:space="preserve">, a Comisiei Europene, a unui furnizor/administrator de ajutor de stat sau a </w:t>
            </w:r>
            <w:proofErr w:type="spellStart"/>
            <w:r w:rsidRPr="00F86D36">
              <w:rPr>
                <w:rFonts w:ascii="Trebuchet MS" w:hAnsi="Trebuchet MS"/>
                <w:bCs/>
                <w:i/>
                <w:sz w:val="20"/>
                <w:szCs w:val="20"/>
              </w:rPr>
              <w:t>instantei</w:t>
            </w:r>
            <w:proofErr w:type="spellEnd"/>
            <w:r w:rsidRPr="00F86D36">
              <w:rPr>
                <w:rFonts w:ascii="Trebuchet MS" w:hAnsi="Trebuchet MS"/>
                <w:bCs/>
                <w:i/>
                <w:sz w:val="20"/>
                <w:szCs w:val="20"/>
              </w:rPr>
              <w:t xml:space="preserve">, prin care un ajutor de stat/de minimis a fost declarat ilegal </w:t>
            </w:r>
            <w:proofErr w:type="spellStart"/>
            <w:r w:rsidRPr="00F86D36">
              <w:rPr>
                <w:rFonts w:ascii="Trebuchet MS" w:hAnsi="Trebuchet MS"/>
                <w:bCs/>
                <w:i/>
                <w:sz w:val="20"/>
                <w:szCs w:val="20"/>
              </w:rPr>
              <w:t>şi</w:t>
            </w:r>
            <w:proofErr w:type="spellEnd"/>
            <w:r w:rsidRPr="00F86D36">
              <w:rPr>
                <w:rFonts w:ascii="Trebuchet MS" w:hAnsi="Trebuchet MS"/>
                <w:bCs/>
                <w:i/>
                <w:sz w:val="20"/>
                <w:szCs w:val="20"/>
              </w:rPr>
              <w:t xml:space="preserve"> incompatibil cu </w:t>
            </w:r>
            <w:proofErr w:type="spellStart"/>
            <w:r w:rsidRPr="00F86D36">
              <w:rPr>
                <w:rFonts w:ascii="Trebuchet MS" w:hAnsi="Trebuchet MS"/>
                <w:bCs/>
                <w:i/>
                <w:sz w:val="20"/>
                <w:szCs w:val="20"/>
              </w:rPr>
              <w:t>piaţa</w:t>
            </w:r>
            <w:proofErr w:type="spellEnd"/>
            <w:r w:rsidRPr="00F86D36">
              <w:rPr>
                <w:rFonts w:ascii="Trebuchet MS" w:hAnsi="Trebuchet MS"/>
                <w:bCs/>
                <w:i/>
                <w:sz w:val="20"/>
                <w:szCs w:val="20"/>
              </w:rPr>
              <w:t xml:space="preserve"> internă;</w:t>
            </w:r>
          </w:p>
          <w:p w14:paraId="33D5B834" w14:textId="77777777" w:rsidR="00C421BB" w:rsidRDefault="00C421BB" w:rsidP="00E265D9">
            <w:pPr>
              <w:widowControl w:val="0"/>
              <w:numPr>
                <w:ilvl w:val="0"/>
                <w:numId w:val="45"/>
              </w:numPr>
              <w:tabs>
                <w:tab w:val="left" w:pos="700"/>
              </w:tabs>
              <w:suppressAutoHyphens w:val="0"/>
              <w:autoSpaceDE w:val="0"/>
              <w:autoSpaceDN w:val="0"/>
              <w:spacing w:line="240" w:lineRule="auto"/>
              <w:jc w:val="both"/>
              <w:rPr>
                <w:rFonts w:ascii="Trebuchet MS" w:hAnsi="Trebuchet MS"/>
                <w:bCs/>
                <w:i/>
                <w:sz w:val="20"/>
                <w:szCs w:val="20"/>
              </w:rPr>
            </w:pPr>
            <w:r w:rsidRPr="00F86D36">
              <w:rPr>
                <w:rFonts w:ascii="Trebuchet MS" w:hAnsi="Trebuchet MS"/>
                <w:bCs/>
                <w:i/>
                <w:sz w:val="20"/>
                <w:szCs w:val="20"/>
              </w:rPr>
              <w:t xml:space="preserve">demonstrează capacitate tehnică pentru susținerea activităților proiectului; </w:t>
            </w:r>
          </w:p>
          <w:p w14:paraId="29087E3B" w14:textId="77777777" w:rsidR="00C421BB" w:rsidRPr="00F86D36" w:rsidRDefault="00C421BB" w:rsidP="00E265D9">
            <w:pPr>
              <w:widowControl w:val="0"/>
              <w:numPr>
                <w:ilvl w:val="0"/>
                <w:numId w:val="45"/>
              </w:numPr>
              <w:tabs>
                <w:tab w:val="left" w:pos="700"/>
              </w:tabs>
              <w:suppressAutoHyphens w:val="0"/>
              <w:autoSpaceDE w:val="0"/>
              <w:autoSpaceDN w:val="0"/>
              <w:spacing w:line="240" w:lineRule="auto"/>
              <w:jc w:val="both"/>
              <w:rPr>
                <w:rFonts w:ascii="Trebuchet MS" w:hAnsi="Trebuchet MS"/>
                <w:bCs/>
                <w:i/>
                <w:sz w:val="20"/>
                <w:szCs w:val="20"/>
              </w:rPr>
            </w:pPr>
            <w:r w:rsidRPr="00F86D36">
              <w:rPr>
                <w:rFonts w:ascii="Trebuchet MS" w:hAnsi="Trebuchet MS"/>
                <w:bCs/>
                <w:i/>
                <w:sz w:val="20"/>
                <w:szCs w:val="20"/>
              </w:rPr>
              <w:t xml:space="preserve">nu se încadrează în categoria întreprinderilor aflate în dificultate, astfel cum sunt definite la art. 2 pct. 18 din Regulamentul (UE) nr. 651/2014, cu </w:t>
            </w:r>
            <w:r w:rsidRPr="00F86D36">
              <w:rPr>
                <w:rFonts w:ascii="Trebuchet MS" w:hAnsi="Trebuchet MS"/>
                <w:bCs/>
                <w:i/>
                <w:sz w:val="20"/>
                <w:szCs w:val="20"/>
              </w:rPr>
              <w:lastRenderedPageBreak/>
              <w:t>excepția situației prevăzute la art. 1 alin. (4) lit. c), teza finală din Regulament.</w:t>
            </w:r>
          </w:p>
          <w:p w14:paraId="45DF6105" w14:textId="77777777" w:rsidR="00C421BB" w:rsidRDefault="00C421BB" w:rsidP="00044E0F">
            <w:pPr>
              <w:spacing w:after="120" w:line="240" w:lineRule="auto"/>
              <w:rPr>
                <w:rFonts w:ascii="Trebuchet MS" w:hAnsi="Trebuchet MS"/>
                <w:i/>
                <w:sz w:val="20"/>
                <w:szCs w:val="20"/>
              </w:rPr>
            </w:pPr>
            <w:r w:rsidRPr="00626334">
              <w:rPr>
                <w:rFonts w:ascii="Trebuchet MS" w:hAnsi="Trebuchet MS"/>
                <w:i/>
                <w:sz w:val="20"/>
                <w:szCs w:val="20"/>
              </w:rPr>
              <w:t>Se probează prin:</w:t>
            </w:r>
          </w:p>
          <w:p w14:paraId="2599D083" w14:textId="77777777" w:rsidR="00C421BB" w:rsidRPr="00F86D36" w:rsidRDefault="00C421BB" w:rsidP="00E265D9">
            <w:pPr>
              <w:pStyle w:val="ListParagraph"/>
              <w:widowControl w:val="0"/>
              <w:numPr>
                <w:ilvl w:val="0"/>
                <w:numId w:val="41"/>
              </w:numPr>
              <w:suppressAutoHyphens w:val="0"/>
              <w:spacing w:after="120" w:line="240" w:lineRule="auto"/>
              <w:contextualSpacing/>
              <w:jc w:val="both"/>
              <w:rPr>
                <w:rFonts w:ascii="Trebuchet MS" w:hAnsi="Trebuchet MS"/>
                <w:i/>
                <w:sz w:val="20"/>
                <w:szCs w:val="20"/>
              </w:rPr>
            </w:pPr>
            <w:proofErr w:type="spellStart"/>
            <w:r w:rsidRPr="00F86D36">
              <w:rPr>
                <w:rFonts w:ascii="Trebuchet MS" w:hAnsi="Trebuchet MS"/>
                <w:i/>
                <w:sz w:val="20"/>
                <w:szCs w:val="20"/>
              </w:rPr>
              <w:t>Declaraţia</w:t>
            </w:r>
            <w:proofErr w:type="spellEnd"/>
            <w:r w:rsidRPr="00F86D36">
              <w:rPr>
                <w:rFonts w:ascii="Trebuchet MS" w:hAnsi="Trebuchet MS"/>
                <w:i/>
                <w:sz w:val="20"/>
                <w:szCs w:val="20"/>
              </w:rPr>
              <w:t xml:space="preserve"> unică a solicitantului – parte integrantă la Cererea de </w:t>
            </w:r>
            <w:proofErr w:type="spellStart"/>
            <w:r w:rsidRPr="00F86D36">
              <w:rPr>
                <w:rFonts w:ascii="Trebuchet MS" w:hAnsi="Trebuchet MS"/>
                <w:i/>
                <w:sz w:val="20"/>
                <w:szCs w:val="20"/>
              </w:rPr>
              <w:t>finanţare</w:t>
            </w:r>
            <w:proofErr w:type="spellEnd"/>
            <w:r w:rsidRPr="00F86D36">
              <w:rPr>
                <w:rFonts w:ascii="Trebuchet MS" w:hAnsi="Trebuchet MS"/>
                <w:i/>
                <w:sz w:val="20"/>
                <w:szCs w:val="20"/>
              </w:rPr>
              <w:t xml:space="preserve">, </w:t>
            </w:r>
          </w:p>
          <w:p w14:paraId="18E1074F" w14:textId="77777777" w:rsidR="00C421BB" w:rsidRDefault="00C421BB" w:rsidP="00E265D9">
            <w:pPr>
              <w:pStyle w:val="ListParagraph"/>
              <w:widowControl w:val="0"/>
              <w:numPr>
                <w:ilvl w:val="0"/>
                <w:numId w:val="41"/>
              </w:numPr>
              <w:suppressAutoHyphens w:val="0"/>
              <w:autoSpaceDE w:val="0"/>
              <w:autoSpaceDN w:val="0"/>
              <w:spacing w:before="120" w:line="240" w:lineRule="auto"/>
              <w:jc w:val="both"/>
              <w:rPr>
                <w:rFonts w:ascii="Trebuchet MS" w:hAnsi="Trebuchet MS"/>
                <w:i/>
                <w:sz w:val="20"/>
                <w:szCs w:val="20"/>
              </w:rPr>
            </w:pPr>
            <w:r w:rsidRPr="00F86D36">
              <w:rPr>
                <w:rFonts w:ascii="Trebuchet MS" w:hAnsi="Trebuchet MS"/>
                <w:i/>
                <w:sz w:val="20"/>
                <w:szCs w:val="20"/>
              </w:rPr>
              <w:t xml:space="preserve">Buletinul Procedurilor de Insolvență, Registrul </w:t>
            </w:r>
            <w:proofErr w:type="spellStart"/>
            <w:r w:rsidRPr="00F86D36">
              <w:rPr>
                <w:rFonts w:ascii="Trebuchet MS" w:hAnsi="Trebuchet MS"/>
                <w:i/>
                <w:sz w:val="20"/>
                <w:szCs w:val="20"/>
              </w:rPr>
              <w:t>situaţiilor</w:t>
            </w:r>
            <w:proofErr w:type="spellEnd"/>
            <w:r w:rsidRPr="00F86D36">
              <w:rPr>
                <w:rFonts w:ascii="Trebuchet MS" w:hAnsi="Trebuchet MS"/>
                <w:i/>
                <w:sz w:val="20"/>
                <w:szCs w:val="20"/>
              </w:rPr>
              <w:t xml:space="preserve"> de </w:t>
            </w:r>
            <w:proofErr w:type="spellStart"/>
            <w:r w:rsidRPr="00F86D36">
              <w:rPr>
                <w:rFonts w:ascii="Trebuchet MS" w:hAnsi="Trebuchet MS"/>
                <w:i/>
                <w:sz w:val="20"/>
                <w:szCs w:val="20"/>
              </w:rPr>
              <w:t>insolvenţă</w:t>
            </w:r>
            <w:proofErr w:type="spellEnd"/>
            <w:r w:rsidRPr="00F86D36">
              <w:rPr>
                <w:rFonts w:ascii="Trebuchet MS" w:hAnsi="Trebuchet MS"/>
                <w:i/>
                <w:sz w:val="20"/>
                <w:szCs w:val="20"/>
              </w:rPr>
              <w:t xml:space="preserve"> al </w:t>
            </w:r>
            <w:proofErr w:type="spellStart"/>
            <w:r w:rsidRPr="00F86D36">
              <w:rPr>
                <w:rFonts w:ascii="Trebuchet MS" w:hAnsi="Trebuchet MS"/>
                <w:i/>
                <w:sz w:val="20"/>
                <w:szCs w:val="20"/>
              </w:rPr>
              <w:t>Administraţiei</w:t>
            </w:r>
            <w:proofErr w:type="spellEnd"/>
            <w:r w:rsidRPr="00F86D36">
              <w:rPr>
                <w:rFonts w:ascii="Trebuchet MS" w:hAnsi="Trebuchet MS"/>
                <w:i/>
                <w:sz w:val="20"/>
                <w:szCs w:val="20"/>
              </w:rPr>
              <w:t xml:space="preserve"> </w:t>
            </w:r>
            <w:proofErr w:type="spellStart"/>
            <w:r w:rsidRPr="00F86D36">
              <w:rPr>
                <w:rFonts w:ascii="Trebuchet MS" w:hAnsi="Trebuchet MS"/>
                <w:i/>
                <w:sz w:val="20"/>
                <w:szCs w:val="20"/>
              </w:rPr>
              <w:t>Judeţene</w:t>
            </w:r>
            <w:proofErr w:type="spellEnd"/>
            <w:r w:rsidRPr="00F86D36">
              <w:rPr>
                <w:rFonts w:ascii="Trebuchet MS" w:hAnsi="Trebuchet MS"/>
                <w:i/>
                <w:sz w:val="20"/>
                <w:szCs w:val="20"/>
              </w:rPr>
              <w:t xml:space="preserve"> a </w:t>
            </w:r>
            <w:proofErr w:type="spellStart"/>
            <w:r w:rsidRPr="00F86D36">
              <w:rPr>
                <w:rFonts w:ascii="Trebuchet MS" w:hAnsi="Trebuchet MS"/>
                <w:i/>
                <w:sz w:val="20"/>
                <w:szCs w:val="20"/>
              </w:rPr>
              <w:t>Finantelor</w:t>
            </w:r>
            <w:proofErr w:type="spellEnd"/>
            <w:r w:rsidRPr="00F86D36">
              <w:rPr>
                <w:rFonts w:ascii="Trebuchet MS" w:hAnsi="Trebuchet MS"/>
                <w:i/>
                <w:sz w:val="20"/>
                <w:szCs w:val="20"/>
              </w:rPr>
              <w:t xml:space="preserve"> Publice locale, alte documente specifice, după caz, fiecărei categorii de solicitanți;</w:t>
            </w:r>
          </w:p>
          <w:p w14:paraId="0BE233C0" w14:textId="77777777" w:rsidR="00BD251F" w:rsidRPr="00BD251F" w:rsidRDefault="00BD251F" w:rsidP="00E265D9">
            <w:pPr>
              <w:pStyle w:val="ListParagraph"/>
              <w:numPr>
                <w:ilvl w:val="0"/>
                <w:numId w:val="41"/>
              </w:numPr>
              <w:rPr>
                <w:rFonts w:ascii="Trebuchet MS" w:hAnsi="Trebuchet MS"/>
                <w:i/>
                <w:sz w:val="20"/>
                <w:szCs w:val="20"/>
              </w:rPr>
            </w:pPr>
            <w:r w:rsidRPr="00BD251F">
              <w:rPr>
                <w:rFonts w:ascii="Trebuchet MS" w:hAnsi="Trebuchet MS"/>
                <w:i/>
                <w:sz w:val="20"/>
                <w:szCs w:val="20"/>
              </w:rPr>
              <w:t xml:space="preserve">Graficul de </w:t>
            </w:r>
            <w:proofErr w:type="spellStart"/>
            <w:r w:rsidRPr="00BD251F">
              <w:rPr>
                <w:rFonts w:ascii="Trebuchet MS" w:hAnsi="Trebuchet MS"/>
                <w:i/>
                <w:sz w:val="20"/>
                <w:szCs w:val="20"/>
              </w:rPr>
              <w:t>eşalonare</w:t>
            </w:r>
            <w:proofErr w:type="spellEnd"/>
            <w:r w:rsidRPr="00BD251F">
              <w:rPr>
                <w:rFonts w:ascii="Trebuchet MS" w:hAnsi="Trebuchet MS"/>
                <w:i/>
                <w:sz w:val="20"/>
                <w:szCs w:val="20"/>
              </w:rPr>
              <w:t xml:space="preserve"> a datoriilor către bugetul consolidat (în cazul în care beneficiarul figurează cu datorii restante fiscale);</w:t>
            </w:r>
          </w:p>
          <w:p w14:paraId="7FE7FC40" w14:textId="77777777" w:rsidR="00C421BB" w:rsidRPr="00F86D36" w:rsidRDefault="00C421BB" w:rsidP="00E265D9">
            <w:pPr>
              <w:pStyle w:val="ListParagraph"/>
              <w:widowControl w:val="0"/>
              <w:numPr>
                <w:ilvl w:val="0"/>
                <w:numId w:val="41"/>
              </w:numPr>
              <w:suppressAutoHyphens w:val="0"/>
              <w:spacing w:after="120" w:line="240" w:lineRule="auto"/>
              <w:contextualSpacing/>
              <w:jc w:val="both"/>
              <w:rPr>
                <w:rFonts w:ascii="Trebuchet MS" w:hAnsi="Trebuchet MS"/>
                <w:i/>
                <w:sz w:val="20"/>
                <w:szCs w:val="20"/>
              </w:rPr>
            </w:pPr>
            <w:r w:rsidRPr="00F86D36">
              <w:rPr>
                <w:rFonts w:ascii="Trebuchet MS" w:hAnsi="Trebuchet MS"/>
                <w:i/>
                <w:sz w:val="20"/>
                <w:szCs w:val="20"/>
              </w:rPr>
              <w:t xml:space="preserve">Cazier fiscal </w:t>
            </w:r>
            <w:proofErr w:type="spellStart"/>
            <w:r w:rsidRPr="00F86D36">
              <w:rPr>
                <w:rFonts w:ascii="Trebuchet MS" w:hAnsi="Trebuchet MS"/>
                <w:i/>
                <w:sz w:val="20"/>
                <w:szCs w:val="20"/>
              </w:rPr>
              <w:t>şi</w:t>
            </w:r>
            <w:proofErr w:type="spellEnd"/>
            <w:r w:rsidRPr="00F86D36">
              <w:rPr>
                <w:rFonts w:ascii="Trebuchet MS" w:hAnsi="Trebuchet MS"/>
                <w:i/>
                <w:sz w:val="20"/>
                <w:szCs w:val="20"/>
              </w:rPr>
              <w:t>/sau Cazier judiciar al solicitantului/reprezentantului legal, aflate în termenul de valabilitate (verificare de către AFIR</w:t>
            </w:r>
            <w:r w:rsidR="000C2216">
              <w:rPr>
                <w:rStyle w:val="FootnoteReference"/>
                <w:rFonts w:ascii="Trebuchet MS" w:hAnsi="Trebuchet MS"/>
                <w:i/>
                <w:sz w:val="20"/>
                <w:szCs w:val="20"/>
              </w:rPr>
              <w:footnoteReference w:id="9"/>
            </w:r>
            <w:r w:rsidRPr="00F86D36">
              <w:rPr>
                <w:rFonts w:ascii="Trebuchet MS" w:hAnsi="Trebuchet MS"/>
                <w:i/>
                <w:sz w:val="20"/>
                <w:szCs w:val="20"/>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01C5299A" w14:textId="77777777" w:rsidR="00C421BB" w:rsidRPr="00F86D36" w:rsidRDefault="00C421BB" w:rsidP="00044E0F">
            <w:pPr>
              <w:spacing w:line="240" w:lineRule="auto"/>
              <w:jc w:val="both"/>
              <w:rPr>
                <w:rFonts w:ascii="Trebuchet MS" w:hAnsi="Trebuchet MS"/>
                <w:sz w:val="20"/>
                <w:szCs w:val="20"/>
                <w:lang w:val="fr-FR"/>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03D9A049" w14:textId="77777777" w:rsidR="00C421BB" w:rsidRPr="00F86D36" w:rsidRDefault="00C421BB" w:rsidP="00044E0F">
            <w:pPr>
              <w:spacing w:line="240" w:lineRule="auto"/>
              <w:jc w:val="both"/>
              <w:rPr>
                <w:rFonts w:ascii="Trebuchet MS" w:hAnsi="Trebuchet MS"/>
                <w:sz w:val="20"/>
                <w:szCs w:val="20"/>
                <w:lang w:val="fr-FR"/>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4EE6D1DC" w14:textId="77777777" w:rsidR="00C421BB" w:rsidRPr="00F86D36" w:rsidRDefault="00C421BB" w:rsidP="00044E0F">
            <w:pPr>
              <w:spacing w:line="240" w:lineRule="auto"/>
              <w:jc w:val="both"/>
              <w:rPr>
                <w:rFonts w:ascii="Trebuchet MS" w:hAnsi="Trebuchet MS"/>
                <w:sz w:val="20"/>
                <w:szCs w:val="20"/>
                <w:lang w:val="fr-FR"/>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080DBE61" w14:textId="77777777" w:rsidR="00C421BB" w:rsidRPr="00F86D36" w:rsidRDefault="00C421BB" w:rsidP="00044E0F">
            <w:pPr>
              <w:spacing w:line="240" w:lineRule="auto"/>
              <w:jc w:val="both"/>
              <w:rPr>
                <w:rFonts w:ascii="Trebuchet MS" w:hAnsi="Trebuchet MS"/>
                <w:sz w:val="20"/>
                <w:szCs w:val="20"/>
                <w:lang w:val="fr-FR"/>
              </w:rPr>
            </w:pPr>
          </w:p>
        </w:tc>
      </w:tr>
      <w:tr w:rsidR="00C421BB" w:rsidRPr="00BC6D67" w14:paraId="64D2D3B9" w14:textId="77777777" w:rsidTr="00C421BB">
        <w:trPr>
          <w:trHeight w:val="663"/>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3BC85857" w14:textId="77777777" w:rsidR="00C421BB" w:rsidRPr="00F86D36" w:rsidRDefault="00C421BB" w:rsidP="00044E0F">
            <w:pPr>
              <w:pStyle w:val="ListParagraph"/>
              <w:spacing w:line="240" w:lineRule="auto"/>
              <w:ind w:left="248"/>
              <w:rPr>
                <w:rFonts w:ascii="Trebuchet MS" w:eastAsia="Calibri" w:hAnsi="Trebuchet MS"/>
                <w:i/>
                <w:sz w:val="20"/>
                <w:szCs w:val="20"/>
              </w:rPr>
            </w:pPr>
            <w:r w:rsidRPr="00F86D36">
              <w:rPr>
                <w:rFonts w:ascii="Trebuchet MS" w:eastAsia="Calibri" w:hAnsi="Trebuchet MS"/>
                <w:i/>
                <w:sz w:val="20"/>
                <w:szCs w:val="20"/>
              </w:rPr>
              <w:t xml:space="preserve">c) Solicitantul demonstrează capacitate financiară pentru </w:t>
            </w:r>
            <w:proofErr w:type="spellStart"/>
            <w:r w:rsidRPr="00F86D36">
              <w:rPr>
                <w:rFonts w:ascii="Trebuchet MS" w:eastAsia="Calibri" w:hAnsi="Trebuchet MS"/>
                <w:i/>
                <w:sz w:val="20"/>
                <w:szCs w:val="20"/>
              </w:rPr>
              <w:t>susţinerea</w:t>
            </w:r>
            <w:proofErr w:type="spellEnd"/>
            <w:r w:rsidRPr="00F86D36">
              <w:rPr>
                <w:rFonts w:ascii="Trebuchet MS" w:eastAsia="Calibri" w:hAnsi="Trebuchet MS"/>
                <w:i/>
                <w:sz w:val="20"/>
                <w:szCs w:val="20"/>
              </w:rPr>
              <w:t xml:space="preserve"> implementării proiectului: </w:t>
            </w:r>
          </w:p>
          <w:p w14:paraId="0FF1CAAA" w14:textId="77777777" w:rsidR="00C421BB" w:rsidRPr="00F86D36" w:rsidRDefault="00C421BB" w:rsidP="00044E0F">
            <w:pPr>
              <w:tabs>
                <w:tab w:val="left" w:pos="329"/>
              </w:tabs>
              <w:spacing w:line="240" w:lineRule="auto"/>
              <w:ind w:left="329" w:hanging="329"/>
              <w:jc w:val="both"/>
              <w:rPr>
                <w:rFonts w:ascii="Trebuchet MS" w:eastAsia="Calibri" w:hAnsi="Trebuchet MS"/>
                <w:i/>
                <w:sz w:val="20"/>
                <w:szCs w:val="20"/>
              </w:rPr>
            </w:pPr>
            <w:r w:rsidRPr="00F86D36">
              <w:rPr>
                <w:rFonts w:ascii="Trebuchet MS" w:eastAsia="Calibri" w:hAnsi="Trebuchet MS"/>
                <w:i/>
                <w:sz w:val="20"/>
                <w:szCs w:val="20"/>
              </w:rPr>
              <w:t xml:space="preserve">        Se probează prin:</w:t>
            </w:r>
          </w:p>
          <w:p w14:paraId="49F8930E" w14:textId="77777777" w:rsidR="00C421BB" w:rsidRPr="00425B0E" w:rsidRDefault="00C421BB" w:rsidP="00E265D9">
            <w:pPr>
              <w:pStyle w:val="ListParagraph"/>
              <w:widowControl w:val="0"/>
              <w:numPr>
                <w:ilvl w:val="0"/>
                <w:numId w:val="42"/>
              </w:numPr>
              <w:tabs>
                <w:tab w:val="left" w:pos="720"/>
              </w:tabs>
              <w:suppressAutoHyphens w:val="0"/>
              <w:spacing w:line="240" w:lineRule="auto"/>
              <w:contextualSpacing/>
              <w:jc w:val="both"/>
              <w:rPr>
                <w:rFonts w:ascii="Trebuchet MS" w:hAnsi="Trebuchet MS"/>
                <w:i/>
                <w:sz w:val="20"/>
                <w:szCs w:val="20"/>
              </w:rPr>
            </w:pPr>
            <w:r w:rsidRPr="00425B0E">
              <w:rPr>
                <w:rFonts w:ascii="Trebuchet MS" w:hAnsi="Trebuchet MS"/>
                <w:i/>
                <w:sz w:val="20"/>
                <w:szCs w:val="20"/>
              </w:rPr>
              <w:t xml:space="preserve">Bugetul aprobat al întreprinderii </w:t>
            </w:r>
            <w:r w:rsidR="00425B0E" w:rsidRPr="00425B0E">
              <w:rPr>
                <w:rFonts w:ascii="Trebuchet MS" w:hAnsi="Trebuchet MS"/>
                <w:i/>
                <w:sz w:val="20"/>
                <w:szCs w:val="20"/>
              </w:rPr>
              <w:t xml:space="preserve">și </w:t>
            </w:r>
            <w:r w:rsidRPr="00425B0E">
              <w:rPr>
                <w:rFonts w:ascii="Trebuchet MS" w:hAnsi="Trebuchet MS"/>
                <w:i/>
                <w:sz w:val="20"/>
                <w:szCs w:val="20"/>
              </w:rPr>
              <w:t>documentele</w:t>
            </w:r>
            <w:r w:rsidR="00425B0E" w:rsidRPr="00D37F33">
              <w:rPr>
                <w:rFonts w:ascii="Trebuchet MS" w:hAnsi="Trebuchet MS"/>
                <w:i/>
                <w:sz w:val="21"/>
                <w:szCs w:val="21"/>
              </w:rPr>
              <w:t xml:space="preserve"> specifice </w:t>
            </w:r>
            <w:r w:rsidR="00425B0E" w:rsidRPr="00425B0E">
              <w:rPr>
                <w:rFonts w:ascii="Trebuchet MS" w:hAnsi="Trebuchet MS"/>
                <w:i/>
                <w:sz w:val="20"/>
                <w:szCs w:val="20"/>
              </w:rPr>
              <w:t>în funcție de forma de organizare a solicitantului,</w:t>
            </w:r>
            <w:r w:rsidRPr="00425B0E">
              <w:rPr>
                <w:rFonts w:ascii="Trebuchet MS" w:hAnsi="Trebuchet MS"/>
                <w:i/>
                <w:sz w:val="20"/>
                <w:szCs w:val="20"/>
              </w:rPr>
              <w:t xml:space="preserve"> care dovedesc realizarea demersurilor pentru includerea în bugetul întreprinderii, respectiv Hotărâre AGA/CA/altele asemenea care să angajeze solicitantul, după caz, privind </w:t>
            </w:r>
            <w:r w:rsidR="00F56FF2" w:rsidRPr="00425B0E">
              <w:rPr>
                <w:rFonts w:ascii="Trebuchet MS" w:hAnsi="Trebuchet MS"/>
                <w:i/>
                <w:sz w:val="20"/>
                <w:szCs w:val="20"/>
              </w:rPr>
              <w:t xml:space="preserve">aprobarea </w:t>
            </w:r>
            <w:r w:rsidRPr="00425B0E">
              <w:rPr>
                <w:rFonts w:ascii="Trebuchet MS" w:hAnsi="Trebuchet MS"/>
                <w:i/>
                <w:sz w:val="20"/>
                <w:szCs w:val="20"/>
              </w:rPr>
              <w:t xml:space="preserve">finanțării cheltuielilor neeligibile din proiect, </w:t>
            </w:r>
            <w:r w:rsidR="00F56FF2" w:rsidRPr="00425B0E">
              <w:rPr>
                <w:rFonts w:ascii="Trebuchet MS" w:hAnsi="Trebuchet MS"/>
                <w:i/>
                <w:sz w:val="20"/>
                <w:szCs w:val="20"/>
              </w:rPr>
              <w:t xml:space="preserve">aprobarea </w:t>
            </w:r>
            <w:r w:rsidRPr="00425B0E">
              <w:rPr>
                <w:rFonts w:ascii="Trebuchet MS" w:hAnsi="Trebuchet MS"/>
                <w:i/>
                <w:sz w:val="20"/>
                <w:szCs w:val="20"/>
              </w:rPr>
              <w:t xml:space="preserve">fluxului financiar pentru implementarea proiectului </w:t>
            </w:r>
            <w:proofErr w:type="spellStart"/>
            <w:r w:rsidRPr="00425B0E">
              <w:rPr>
                <w:rFonts w:ascii="Trebuchet MS" w:hAnsi="Trebuchet MS"/>
                <w:i/>
                <w:sz w:val="20"/>
                <w:szCs w:val="20"/>
              </w:rPr>
              <w:t>şi</w:t>
            </w:r>
            <w:proofErr w:type="spellEnd"/>
            <w:r w:rsidRPr="00425B0E">
              <w:rPr>
                <w:rFonts w:ascii="Trebuchet MS" w:hAnsi="Trebuchet MS"/>
                <w:i/>
                <w:sz w:val="20"/>
                <w:szCs w:val="20"/>
              </w:rPr>
              <w:t xml:space="preserve"> </w:t>
            </w:r>
            <w:r w:rsidR="00F56FF2" w:rsidRPr="00425B0E">
              <w:rPr>
                <w:rFonts w:ascii="Trebuchet MS" w:hAnsi="Trebuchet MS"/>
                <w:i/>
                <w:sz w:val="20"/>
                <w:szCs w:val="20"/>
              </w:rPr>
              <w:t xml:space="preserve">aprobarea </w:t>
            </w:r>
            <w:r w:rsidRPr="00425B0E">
              <w:rPr>
                <w:rFonts w:ascii="Trebuchet MS" w:hAnsi="Trebuchet MS"/>
                <w:i/>
                <w:sz w:val="20"/>
                <w:szCs w:val="20"/>
              </w:rPr>
              <w:t>contravalorii cheltuielilor altele decât cele eligibile</w:t>
            </w:r>
            <w:r w:rsidR="00F56FF2" w:rsidRPr="00425B0E">
              <w:rPr>
                <w:rFonts w:ascii="Trebuchet MS" w:hAnsi="Trebuchet MS"/>
                <w:i/>
                <w:sz w:val="20"/>
                <w:szCs w:val="20"/>
              </w:rPr>
              <w:t>.</w:t>
            </w:r>
            <w:r w:rsidRPr="00425B0E">
              <w:rPr>
                <w:rFonts w:ascii="Trebuchet MS" w:hAnsi="Trebuchet MS"/>
                <w:i/>
                <w:sz w:val="20"/>
                <w:szCs w:val="20"/>
              </w:rPr>
              <w:t xml:space="preserve"> </w:t>
            </w:r>
            <w:r w:rsidR="00F56FF2" w:rsidRPr="00425B0E">
              <w:rPr>
                <w:rFonts w:ascii="Trebuchet MS" w:hAnsi="Trebuchet MS"/>
                <w:i/>
                <w:sz w:val="20"/>
                <w:szCs w:val="20"/>
              </w:rPr>
              <w:t xml:space="preserve">Documentul trebuie </w:t>
            </w:r>
            <w:r w:rsidRPr="00425B0E">
              <w:rPr>
                <w:rFonts w:ascii="Trebuchet MS" w:hAnsi="Trebuchet MS"/>
                <w:i/>
                <w:sz w:val="20"/>
                <w:szCs w:val="20"/>
              </w:rPr>
              <w:t xml:space="preserve">să cuprindă </w:t>
            </w:r>
            <w:r w:rsidR="00F56FF2" w:rsidRPr="00425B0E">
              <w:rPr>
                <w:rFonts w:ascii="Trebuchet MS" w:hAnsi="Trebuchet MS"/>
                <w:i/>
                <w:sz w:val="20"/>
                <w:szCs w:val="20"/>
              </w:rPr>
              <w:t>obligatoriu</w:t>
            </w:r>
            <w:r w:rsidRPr="00425B0E">
              <w:rPr>
                <w:rFonts w:ascii="Trebuchet MS" w:hAnsi="Trebuchet MS"/>
                <w:i/>
                <w:sz w:val="20"/>
                <w:szCs w:val="20"/>
              </w:rPr>
              <w:t xml:space="preserve">, dar fără a se limita </w:t>
            </w:r>
            <w:proofErr w:type="spellStart"/>
            <w:r w:rsidRPr="00425B0E">
              <w:rPr>
                <w:rFonts w:ascii="Trebuchet MS" w:hAnsi="Trebuchet MS"/>
                <w:i/>
                <w:sz w:val="20"/>
                <w:szCs w:val="20"/>
              </w:rPr>
              <w:t>la</w:t>
            </w:r>
            <w:r w:rsidR="00F56FF2" w:rsidRPr="00425B0E">
              <w:rPr>
                <w:rFonts w:ascii="Trebuchet MS" w:hAnsi="Trebuchet MS"/>
                <w:i/>
                <w:sz w:val="20"/>
                <w:szCs w:val="20"/>
              </w:rPr>
              <w:t>următoarele</w:t>
            </w:r>
            <w:proofErr w:type="spellEnd"/>
            <w:r w:rsidR="00F56FF2" w:rsidRPr="00425B0E">
              <w:rPr>
                <w:rFonts w:ascii="Trebuchet MS" w:hAnsi="Trebuchet MS"/>
                <w:i/>
                <w:sz w:val="20"/>
                <w:szCs w:val="20"/>
              </w:rPr>
              <w:t>:</w:t>
            </w:r>
            <w:r w:rsidRPr="00425B0E">
              <w:rPr>
                <w:rFonts w:ascii="Trebuchet MS" w:hAnsi="Trebuchet MS"/>
                <w:i/>
                <w:sz w:val="20"/>
                <w:szCs w:val="20"/>
              </w:rPr>
              <w:t xml:space="preserve"> denumirea proiectului, valoarea totală, din care eligibilă și neeligibilă, indicatorii </w:t>
            </w:r>
            <w:proofErr w:type="spellStart"/>
            <w:r w:rsidRPr="00425B0E">
              <w:rPr>
                <w:rFonts w:ascii="Trebuchet MS" w:hAnsi="Trebuchet MS"/>
                <w:i/>
                <w:sz w:val="20"/>
                <w:szCs w:val="20"/>
              </w:rPr>
              <w:t>tehnico</w:t>
            </w:r>
            <w:proofErr w:type="spellEnd"/>
            <w:r w:rsidRPr="00425B0E">
              <w:rPr>
                <w:rFonts w:ascii="Trebuchet MS" w:hAnsi="Trebuchet MS"/>
                <w:i/>
                <w:sz w:val="20"/>
                <w:szCs w:val="20"/>
              </w:rPr>
              <w:t>-economici ai proiectului</w:t>
            </w:r>
            <w:r w:rsidR="00F56FF2" w:rsidRPr="00425B0E">
              <w:rPr>
                <w:rFonts w:ascii="Trebuchet MS" w:hAnsi="Trebuchet MS"/>
                <w:i/>
                <w:sz w:val="20"/>
                <w:szCs w:val="20"/>
              </w:rPr>
              <w:t xml:space="preserve"> menționate în cererea de finanțare și studiul de fezabilitate.</w:t>
            </w:r>
            <w:r w:rsidRPr="00425B0E">
              <w:rPr>
                <w:rFonts w:ascii="Trebuchet MS" w:hAnsi="Trebuchet MS"/>
                <w:i/>
                <w:sz w:val="20"/>
                <w:szCs w:val="20"/>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602E5BDF" w14:textId="77777777" w:rsidR="00C421BB" w:rsidRPr="00F86D36" w:rsidRDefault="00C421BB" w:rsidP="00044E0F">
            <w:pPr>
              <w:spacing w:line="240" w:lineRule="auto"/>
              <w:jc w:val="both"/>
              <w:rPr>
                <w:rFonts w:ascii="Trebuchet MS" w:hAnsi="Trebuchet MS"/>
                <w:sz w:val="20"/>
                <w:szCs w:val="20"/>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6D876768" w14:textId="77777777" w:rsidR="00C421BB" w:rsidRPr="00F86D36" w:rsidRDefault="00C421BB" w:rsidP="00044E0F">
            <w:pPr>
              <w:spacing w:line="240" w:lineRule="auto"/>
              <w:jc w:val="both"/>
              <w:rPr>
                <w:rFonts w:ascii="Trebuchet MS" w:hAnsi="Trebuchet MS"/>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7E96E21C" w14:textId="77777777" w:rsidR="00C421BB" w:rsidRPr="00F86D36" w:rsidRDefault="00C421BB" w:rsidP="00044E0F">
            <w:pPr>
              <w:spacing w:line="240" w:lineRule="auto"/>
              <w:jc w:val="both"/>
              <w:rPr>
                <w:rFonts w:ascii="Trebuchet MS" w:hAnsi="Trebuchet MS"/>
                <w:sz w:val="20"/>
                <w:szCs w:val="20"/>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7D6D4A93" w14:textId="77777777" w:rsidR="00C421BB" w:rsidRPr="00F86D36" w:rsidRDefault="00C421BB" w:rsidP="00044E0F">
            <w:pPr>
              <w:spacing w:line="240" w:lineRule="auto"/>
              <w:jc w:val="both"/>
              <w:rPr>
                <w:rFonts w:ascii="Trebuchet MS" w:hAnsi="Trebuchet MS"/>
                <w:sz w:val="20"/>
                <w:szCs w:val="20"/>
              </w:rPr>
            </w:pPr>
          </w:p>
        </w:tc>
      </w:tr>
      <w:tr w:rsidR="00C421BB" w:rsidRPr="00BC6D67" w14:paraId="2C829431" w14:textId="77777777" w:rsidTr="00C421BB">
        <w:trPr>
          <w:jc w:val="center"/>
        </w:trPr>
        <w:tc>
          <w:tcPr>
            <w:tcW w:w="8095" w:type="dxa"/>
            <w:gridSpan w:val="3"/>
            <w:tcBorders>
              <w:top w:val="single" w:sz="4" w:space="0" w:color="auto"/>
              <w:left w:val="single" w:sz="4" w:space="0" w:color="auto"/>
              <w:bottom w:val="single" w:sz="4" w:space="0" w:color="auto"/>
              <w:right w:val="single" w:sz="4" w:space="0" w:color="auto"/>
            </w:tcBorders>
            <w:shd w:val="clear" w:color="auto" w:fill="FBE4D5"/>
            <w:hideMark/>
          </w:tcPr>
          <w:p w14:paraId="071156D3" w14:textId="77777777" w:rsidR="00C421BB" w:rsidRPr="00F86D36" w:rsidRDefault="00C421BB" w:rsidP="00044E0F">
            <w:pPr>
              <w:spacing w:line="240" w:lineRule="auto"/>
              <w:jc w:val="both"/>
              <w:rPr>
                <w:rFonts w:ascii="Trebuchet MS" w:hAnsi="Trebuchet MS"/>
                <w:sz w:val="20"/>
                <w:szCs w:val="20"/>
                <w:lang w:val="fr-FR"/>
              </w:rPr>
            </w:pPr>
            <w:r w:rsidRPr="00F86D36">
              <w:rPr>
                <w:rFonts w:ascii="Trebuchet MS" w:hAnsi="Trebuchet MS"/>
                <w:b/>
                <w:sz w:val="20"/>
                <w:szCs w:val="20"/>
                <w:lang w:val="fr-FR"/>
              </w:rPr>
              <w:t xml:space="preserve">B. </w:t>
            </w:r>
            <w:proofErr w:type="spellStart"/>
            <w:r w:rsidRPr="00F86D36">
              <w:rPr>
                <w:rFonts w:ascii="Trebuchet MS" w:hAnsi="Trebuchet MS"/>
                <w:b/>
                <w:sz w:val="20"/>
                <w:szCs w:val="20"/>
                <w:lang w:val="fr-FR"/>
              </w:rPr>
              <w:t>Eligibilitatea</w:t>
            </w:r>
            <w:proofErr w:type="spellEnd"/>
            <w:r w:rsidRPr="00F86D36">
              <w:rPr>
                <w:rFonts w:ascii="Trebuchet MS" w:hAnsi="Trebuchet MS"/>
                <w:b/>
                <w:sz w:val="20"/>
                <w:szCs w:val="20"/>
                <w:lang w:val="fr-FR"/>
              </w:rPr>
              <w:t xml:space="preserve"> </w:t>
            </w:r>
            <w:proofErr w:type="spellStart"/>
            <w:r w:rsidRPr="00F86D36">
              <w:rPr>
                <w:rFonts w:ascii="Trebuchet MS" w:hAnsi="Trebuchet MS"/>
                <w:b/>
                <w:sz w:val="20"/>
                <w:szCs w:val="20"/>
                <w:lang w:val="fr-FR"/>
              </w:rPr>
              <w:t>proiectului</w:t>
            </w:r>
            <w:proofErr w:type="spellEnd"/>
            <w:r w:rsidRPr="00F86D36">
              <w:rPr>
                <w:rFonts w:ascii="Trebuchet MS" w:hAnsi="Trebuchet MS"/>
                <w:b/>
                <w:sz w:val="20"/>
                <w:szCs w:val="20"/>
                <w:lang w:val="fr-FR"/>
              </w:rPr>
              <w:t xml:space="preserve"> de </w:t>
            </w:r>
            <w:proofErr w:type="spellStart"/>
            <w:r w:rsidRPr="00F86D36">
              <w:rPr>
                <w:rFonts w:ascii="Trebuchet MS" w:hAnsi="Trebuchet MS"/>
                <w:b/>
                <w:sz w:val="20"/>
                <w:szCs w:val="20"/>
                <w:lang w:val="fr-FR"/>
              </w:rPr>
              <w:t>investiție</w:t>
            </w:r>
            <w:proofErr w:type="spellEnd"/>
          </w:p>
        </w:tc>
        <w:tc>
          <w:tcPr>
            <w:tcW w:w="544" w:type="dxa"/>
            <w:tcBorders>
              <w:top w:val="single" w:sz="4" w:space="0" w:color="auto"/>
              <w:left w:val="single" w:sz="4" w:space="0" w:color="auto"/>
              <w:bottom w:val="single" w:sz="4" w:space="0" w:color="auto"/>
              <w:right w:val="single" w:sz="4" w:space="0" w:color="auto"/>
            </w:tcBorders>
            <w:shd w:val="clear" w:color="auto" w:fill="FBE4D5"/>
          </w:tcPr>
          <w:p w14:paraId="3F3C7E5F" w14:textId="77777777" w:rsidR="00C421BB" w:rsidRPr="00F86D36" w:rsidRDefault="00C421BB" w:rsidP="00044E0F">
            <w:pPr>
              <w:spacing w:line="240" w:lineRule="auto"/>
              <w:jc w:val="both"/>
              <w:rPr>
                <w:rFonts w:ascii="Trebuchet MS" w:hAnsi="Trebuchet MS"/>
                <w:b/>
                <w:sz w:val="20"/>
                <w:szCs w:val="20"/>
                <w:lang w:val="fr-FR"/>
              </w:rPr>
            </w:pPr>
          </w:p>
        </w:tc>
        <w:tc>
          <w:tcPr>
            <w:tcW w:w="630" w:type="dxa"/>
            <w:tcBorders>
              <w:top w:val="single" w:sz="4" w:space="0" w:color="auto"/>
              <w:left w:val="single" w:sz="4" w:space="0" w:color="auto"/>
              <w:bottom w:val="single" w:sz="4" w:space="0" w:color="auto"/>
              <w:right w:val="single" w:sz="4" w:space="0" w:color="auto"/>
            </w:tcBorders>
            <w:shd w:val="clear" w:color="auto" w:fill="FBE4D5"/>
          </w:tcPr>
          <w:p w14:paraId="0EC8D250" w14:textId="77777777" w:rsidR="00C421BB" w:rsidRPr="00F86D36" w:rsidRDefault="00C421BB" w:rsidP="00044E0F">
            <w:pPr>
              <w:spacing w:line="240" w:lineRule="auto"/>
              <w:jc w:val="both"/>
              <w:rPr>
                <w:rFonts w:ascii="Trebuchet MS" w:hAnsi="Trebuchet MS"/>
                <w:b/>
                <w:sz w:val="20"/>
                <w:szCs w:val="20"/>
                <w:lang w:val="fr-FR"/>
              </w:rPr>
            </w:pPr>
          </w:p>
        </w:tc>
        <w:tc>
          <w:tcPr>
            <w:tcW w:w="536" w:type="dxa"/>
            <w:tcBorders>
              <w:top w:val="single" w:sz="4" w:space="0" w:color="auto"/>
              <w:left w:val="single" w:sz="4" w:space="0" w:color="auto"/>
              <w:bottom w:val="single" w:sz="4" w:space="0" w:color="auto"/>
              <w:right w:val="single" w:sz="4" w:space="0" w:color="auto"/>
            </w:tcBorders>
            <w:shd w:val="clear" w:color="auto" w:fill="FBE4D5"/>
          </w:tcPr>
          <w:p w14:paraId="49390BB2" w14:textId="77777777" w:rsidR="00C421BB" w:rsidRPr="00F86D36" w:rsidRDefault="00C421BB" w:rsidP="00044E0F">
            <w:pPr>
              <w:spacing w:line="240" w:lineRule="auto"/>
              <w:jc w:val="both"/>
              <w:rPr>
                <w:rFonts w:ascii="Trebuchet MS" w:hAnsi="Trebuchet MS"/>
                <w:b/>
                <w:sz w:val="20"/>
                <w:szCs w:val="20"/>
                <w:lang w:val="fr-FR"/>
              </w:rPr>
            </w:pPr>
          </w:p>
        </w:tc>
      </w:tr>
      <w:tr w:rsidR="00C421BB" w:rsidRPr="00BC6D67" w14:paraId="74F3001D" w14:textId="77777777" w:rsidTr="00D37F33">
        <w:trPr>
          <w:trHeight w:val="264"/>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7BDE30" w14:textId="77777777" w:rsidR="00C421BB" w:rsidRPr="00F86D36" w:rsidRDefault="00434866" w:rsidP="00434866">
            <w:pPr>
              <w:pStyle w:val="ListParagraph"/>
              <w:spacing w:line="240" w:lineRule="auto"/>
              <w:ind w:left="0" w:hanging="22"/>
              <w:rPr>
                <w:rFonts w:ascii="Trebuchet MS" w:hAnsi="Trebuchet MS"/>
                <w:i/>
                <w:sz w:val="20"/>
                <w:szCs w:val="20"/>
              </w:rPr>
            </w:pPr>
            <w:r w:rsidRPr="00CC6798">
              <w:rPr>
                <w:rFonts w:ascii="Trebuchet MS" w:hAnsi="Trebuchet MS"/>
                <w:i/>
                <w:color w:val="auto"/>
                <w:sz w:val="20"/>
                <w:szCs w:val="20"/>
              </w:rPr>
              <w:t xml:space="preserve">Se verifică </w:t>
            </w:r>
            <w:proofErr w:type="spellStart"/>
            <w:r w:rsidRPr="00CC6798">
              <w:rPr>
                <w:rFonts w:ascii="Trebuchet MS" w:hAnsi="Trebuchet MS"/>
                <w:i/>
                <w:color w:val="auto"/>
                <w:sz w:val="20"/>
                <w:szCs w:val="20"/>
              </w:rPr>
              <w:t>i</w:t>
            </w:r>
            <w:r w:rsidR="00C421BB" w:rsidRPr="00CC6798">
              <w:rPr>
                <w:rFonts w:ascii="Trebuchet MS" w:hAnsi="Trebuchet MS"/>
                <w:i/>
                <w:color w:val="auto"/>
                <w:sz w:val="20"/>
                <w:szCs w:val="20"/>
              </w:rPr>
              <w:t>nformaţiile</w:t>
            </w:r>
            <w:proofErr w:type="spellEnd"/>
            <w:r w:rsidR="00C421BB" w:rsidRPr="00CC6798">
              <w:rPr>
                <w:rFonts w:ascii="Trebuchet MS" w:hAnsi="Trebuchet MS"/>
                <w:i/>
                <w:color w:val="auto"/>
                <w:sz w:val="20"/>
                <w:szCs w:val="20"/>
              </w:rPr>
              <w:t xml:space="preserve"> </w:t>
            </w:r>
            <w:r w:rsidRPr="00CC6798">
              <w:rPr>
                <w:rFonts w:ascii="Trebuchet MS" w:hAnsi="Trebuchet MS"/>
                <w:i/>
                <w:color w:val="auto"/>
                <w:sz w:val="20"/>
                <w:szCs w:val="20"/>
              </w:rPr>
              <w:t xml:space="preserve">și corelarea acestora </w:t>
            </w:r>
            <w:r w:rsidR="00C421BB" w:rsidRPr="00CC6798">
              <w:rPr>
                <w:rFonts w:ascii="Trebuchet MS" w:hAnsi="Trebuchet MS"/>
                <w:i/>
                <w:color w:val="auto"/>
                <w:sz w:val="20"/>
                <w:szCs w:val="20"/>
              </w:rPr>
              <w:t xml:space="preserve">din Cererea de finanțare </w:t>
            </w:r>
            <w:proofErr w:type="spellStart"/>
            <w:r w:rsidR="00C421BB" w:rsidRPr="00CC6798">
              <w:rPr>
                <w:rFonts w:ascii="Trebuchet MS" w:hAnsi="Trebuchet MS"/>
                <w:i/>
                <w:color w:val="auto"/>
                <w:sz w:val="20"/>
                <w:szCs w:val="20"/>
              </w:rPr>
              <w:t>şi</w:t>
            </w:r>
            <w:proofErr w:type="spellEnd"/>
            <w:r w:rsidR="00C421BB" w:rsidRPr="00CC6798">
              <w:rPr>
                <w:rFonts w:ascii="Trebuchet MS" w:hAnsi="Trebuchet MS"/>
                <w:i/>
                <w:color w:val="auto"/>
                <w:sz w:val="20"/>
                <w:szCs w:val="20"/>
              </w:rPr>
              <w:t xml:space="preserve"> </w:t>
            </w:r>
            <w:r w:rsidR="00C645DA" w:rsidRPr="00CC6798">
              <w:rPr>
                <w:rFonts w:ascii="Trebuchet MS" w:hAnsi="Trebuchet MS"/>
                <w:i/>
                <w:color w:val="auto"/>
                <w:sz w:val="20"/>
                <w:szCs w:val="20"/>
              </w:rPr>
              <w:t xml:space="preserve">documentele </w:t>
            </w:r>
            <w:r w:rsidR="00C421BB" w:rsidRPr="00CC6798">
              <w:rPr>
                <w:rFonts w:ascii="Trebuchet MS" w:hAnsi="Trebuchet MS"/>
                <w:i/>
                <w:color w:val="auto"/>
                <w:sz w:val="20"/>
                <w:szCs w:val="20"/>
              </w:rPr>
              <w:t>anexe aferente</w:t>
            </w:r>
            <w:r w:rsidRPr="00CC6798">
              <w:rPr>
                <w:rFonts w:ascii="Trebuchet MS" w:hAnsi="Trebuchet MS"/>
                <w:i/>
                <w:color w:val="auto"/>
                <w:sz w:val="20"/>
                <w:szCs w:val="20"/>
              </w:rPr>
              <w:t>.</w:t>
            </w:r>
            <w:r w:rsidR="00C421BB" w:rsidRPr="00CC6798">
              <w:rPr>
                <w:rFonts w:ascii="Trebuchet MS" w:hAnsi="Trebuchet MS"/>
                <w:i/>
                <w:color w:val="auto"/>
                <w:sz w:val="20"/>
                <w:szCs w:val="20"/>
              </w:rPr>
              <w:t xml:space="preserve"> </w:t>
            </w:r>
            <w:r w:rsidR="00992ED9" w:rsidRPr="00CC6798">
              <w:rPr>
                <w:rFonts w:ascii="Trebuchet MS" w:hAnsi="Trebuchet MS"/>
                <w:i/>
                <w:color w:val="auto"/>
                <w:sz w:val="20"/>
                <w:szCs w:val="20"/>
              </w:rPr>
              <w:t xml:space="preserve">– </w:t>
            </w:r>
            <w:r w:rsidR="00C645DA" w:rsidRPr="00CC6798">
              <w:rPr>
                <w:rFonts w:ascii="Trebuchet MS" w:hAnsi="Trebuchet MS"/>
                <w:i/>
                <w:color w:val="auto"/>
                <w:sz w:val="20"/>
                <w:szCs w:val="20"/>
              </w:rPr>
              <w:t>(</w:t>
            </w:r>
            <w:r w:rsidR="00C645DA" w:rsidRPr="00A10954">
              <w:rPr>
                <w:rFonts w:ascii="Trebuchet MS" w:hAnsi="Trebuchet MS"/>
                <w:i/>
                <w:color w:val="auto"/>
                <w:sz w:val="20"/>
                <w:szCs w:val="20"/>
              </w:rPr>
              <w:t xml:space="preserve">conformitatea </w:t>
            </w:r>
            <w:r w:rsidR="00C645DA">
              <w:rPr>
                <w:rFonts w:ascii="Trebuchet MS" w:hAnsi="Trebuchet MS"/>
                <w:i/>
                <w:color w:val="auto"/>
                <w:sz w:val="20"/>
                <w:szCs w:val="20"/>
              </w:rPr>
              <w:t>documentelor).</w:t>
            </w:r>
            <w:r w:rsidR="00992ED9" w:rsidRPr="00D37F33">
              <w:rPr>
                <w:rFonts w:ascii="Trebuchet MS" w:hAnsi="Trebuchet MS"/>
                <w:i/>
                <w:color w:val="auto"/>
                <w:sz w:val="20"/>
                <w:szCs w:val="20"/>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3307AEBB" w14:textId="77777777" w:rsidR="00C421BB" w:rsidRPr="00D37F33" w:rsidRDefault="00C421BB" w:rsidP="00044E0F">
            <w:pPr>
              <w:spacing w:line="240" w:lineRule="auto"/>
              <w:jc w:val="both"/>
              <w:rPr>
                <w:rFonts w:ascii="Trebuchet MS" w:hAnsi="Trebuchet MS"/>
                <w:sz w:val="20"/>
                <w:szCs w:val="20"/>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48C706DD" w14:textId="77777777" w:rsidR="00C421BB" w:rsidRPr="00D37F33" w:rsidRDefault="00C421BB" w:rsidP="00044E0F">
            <w:pPr>
              <w:spacing w:line="240" w:lineRule="auto"/>
              <w:jc w:val="both"/>
              <w:rPr>
                <w:rFonts w:ascii="Trebuchet MS" w:hAnsi="Trebuchet MS"/>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65F1857" w14:textId="77777777" w:rsidR="00C421BB" w:rsidRPr="00D37F33" w:rsidRDefault="00C421BB" w:rsidP="00044E0F">
            <w:pPr>
              <w:spacing w:line="240" w:lineRule="auto"/>
              <w:jc w:val="both"/>
              <w:rPr>
                <w:rFonts w:ascii="Trebuchet MS" w:hAnsi="Trebuchet MS"/>
                <w:sz w:val="20"/>
                <w:szCs w:val="20"/>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59358317" w14:textId="77777777" w:rsidR="00C421BB" w:rsidRPr="00D37F33" w:rsidRDefault="00C421BB" w:rsidP="00044E0F">
            <w:pPr>
              <w:spacing w:line="240" w:lineRule="auto"/>
              <w:jc w:val="both"/>
              <w:rPr>
                <w:rFonts w:ascii="Trebuchet MS" w:hAnsi="Trebuchet MS"/>
                <w:sz w:val="20"/>
                <w:szCs w:val="20"/>
              </w:rPr>
            </w:pPr>
          </w:p>
        </w:tc>
      </w:tr>
      <w:tr w:rsidR="00C421BB" w:rsidRPr="00BC6D67" w14:paraId="1CE27BB9" w14:textId="77777777" w:rsidTr="00C421BB">
        <w:trPr>
          <w:trHeight w:val="351"/>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295854EB" w14:textId="77777777" w:rsidR="00C421BB" w:rsidRPr="00EE3216" w:rsidRDefault="00C421BB" w:rsidP="00044E0F">
            <w:pPr>
              <w:pStyle w:val="TableParagraph"/>
              <w:tabs>
                <w:tab w:val="left" w:pos="471"/>
              </w:tabs>
              <w:spacing w:before="10"/>
              <w:ind w:right="95"/>
              <w:jc w:val="both"/>
              <w:rPr>
                <w:rFonts w:ascii="Trebuchet MS" w:hAnsi="Trebuchet MS"/>
                <w:sz w:val="20"/>
                <w:szCs w:val="20"/>
              </w:rPr>
            </w:pPr>
            <w:r w:rsidRPr="00EE3216">
              <w:rPr>
                <w:rFonts w:ascii="Trebuchet MS" w:hAnsi="Trebuchet MS"/>
                <w:i/>
                <w:sz w:val="20"/>
                <w:szCs w:val="20"/>
              </w:rPr>
              <w:t xml:space="preserve">a) Proiectul de </w:t>
            </w:r>
            <w:proofErr w:type="spellStart"/>
            <w:r w:rsidRPr="00EE3216">
              <w:rPr>
                <w:rFonts w:ascii="Trebuchet MS" w:hAnsi="Trebuchet MS"/>
                <w:i/>
                <w:sz w:val="20"/>
                <w:szCs w:val="20"/>
              </w:rPr>
              <w:t>investitie</w:t>
            </w:r>
            <w:proofErr w:type="spellEnd"/>
            <w:r w:rsidRPr="00EE3216">
              <w:rPr>
                <w:rFonts w:ascii="Trebuchet MS" w:hAnsi="Trebuchet MS"/>
                <w:i/>
                <w:sz w:val="20"/>
                <w:szCs w:val="20"/>
              </w:rPr>
              <w:t xml:space="preserve"> se încadrează în categoriile de acțiuni finanțabile, eligibile, </w:t>
            </w:r>
            <w:proofErr w:type="spellStart"/>
            <w:r w:rsidRPr="00EE3216">
              <w:rPr>
                <w:rFonts w:ascii="Trebuchet MS" w:hAnsi="Trebuchet MS"/>
                <w:i/>
                <w:sz w:val="20"/>
                <w:szCs w:val="20"/>
              </w:rPr>
              <w:t>menţionate</w:t>
            </w:r>
            <w:proofErr w:type="spellEnd"/>
            <w:r w:rsidRPr="00EE3216">
              <w:rPr>
                <w:rFonts w:ascii="Trebuchet MS" w:hAnsi="Trebuchet MS"/>
                <w:i/>
                <w:sz w:val="20"/>
                <w:szCs w:val="20"/>
              </w:rPr>
              <w:t xml:space="preserve"> în Ghidul specific. </w:t>
            </w:r>
          </w:p>
          <w:p w14:paraId="3CBE82EE" w14:textId="77777777" w:rsidR="00C421BB" w:rsidRPr="00E30E6B" w:rsidRDefault="00C421BB" w:rsidP="00E265D9">
            <w:pPr>
              <w:pStyle w:val="ListParagraph"/>
              <w:widowControl w:val="0"/>
              <w:numPr>
                <w:ilvl w:val="0"/>
                <w:numId w:val="44"/>
              </w:numPr>
              <w:suppressAutoHyphens w:val="0"/>
              <w:autoSpaceDE w:val="0"/>
              <w:autoSpaceDN w:val="0"/>
              <w:spacing w:line="240" w:lineRule="auto"/>
              <w:jc w:val="both"/>
              <w:rPr>
                <w:rFonts w:ascii="Trebuchet MS" w:hAnsi="Trebuchet MS"/>
                <w:i/>
                <w:sz w:val="20"/>
                <w:szCs w:val="20"/>
              </w:rPr>
            </w:pPr>
            <w:r w:rsidRPr="00EE3216">
              <w:rPr>
                <w:rFonts w:ascii="Trebuchet MS" w:hAnsi="Trebuchet MS"/>
                <w:i/>
                <w:sz w:val="20"/>
                <w:szCs w:val="20"/>
                <w:lang w:val="fr-FR"/>
              </w:rPr>
              <w:t xml:space="preserve">Se </w:t>
            </w:r>
            <w:proofErr w:type="spellStart"/>
            <w:r w:rsidRPr="00EE3216">
              <w:rPr>
                <w:rFonts w:ascii="Trebuchet MS" w:hAnsi="Trebuchet MS"/>
                <w:i/>
                <w:sz w:val="20"/>
                <w:szCs w:val="20"/>
                <w:lang w:val="fr-FR"/>
              </w:rPr>
              <w:t>verific</w:t>
            </w:r>
            <w:proofErr w:type="spellEnd"/>
            <w:r w:rsidRPr="00EE3216">
              <w:rPr>
                <w:rFonts w:ascii="Trebuchet MS" w:hAnsi="Trebuchet MS"/>
                <w:i/>
                <w:sz w:val="20"/>
                <w:szCs w:val="20"/>
              </w:rPr>
              <w:t>ă în</w:t>
            </w:r>
            <w:r w:rsidRPr="00EE3216">
              <w:rPr>
                <w:rFonts w:ascii="Trebuchet MS" w:hAnsi="Trebuchet MS"/>
                <w:i/>
                <w:sz w:val="20"/>
                <w:szCs w:val="20"/>
                <w:lang w:val="fr-FR"/>
              </w:rPr>
              <w:t xml:space="preserve"> </w:t>
            </w:r>
            <w:proofErr w:type="spellStart"/>
            <w:r w:rsidRPr="00EE3216">
              <w:rPr>
                <w:rFonts w:ascii="Trebuchet MS" w:hAnsi="Trebuchet MS"/>
                <w:i/>
                <w:sz w:val="20"/>
                <w:szCs w:val="20"/>
                <w:lang w:val="fr-FR"/>
              </w:rPr>
              <w:t>secțiunile</w:t>
            </w:r>
            <w:proofErr w:type="spellEnd"/>
            <w:r w:rsidRPr="00EE3216">
              <w:rPr>
                <w:rFonts w:ascii="Trebuchet MS" w:hAnsi="Trebuchet MS"/>
                <w:i/>
                <w:sz w:val="20"/>
                <w:szCs w:val="20"/>
                <w:lang w:val="fr-FR"/>
              </w:rPr>
              <w:t xml:space="preserve"> </w:t>
            </w:r>
            <w:r w:rsidRPr="00EE3216">
              <w:rPr>
                <w:rFonts w:ascii="Trebuchet MS" w:hAnsi="Trebuchet MS"/>
                <w:i/>
                <w:sz w:val="20"/>
                <w:szCs w:val="20"/>
              </w:rPr>
              <w:t>Obiectivele</w:t>
            </w:r>
            <w:r w:rsidRPr="00EE3216">
              <w:rPr>
                <w:rFonts w:ascii="Trebuchet MS" w:hAnsi="Trebuchet MS"/>
                <w:i/>
                <w:spacing w:val="8"/>
                <w:sz w:val="20"/>
                <w:szCs w:val="20"/>
              </w:rPr>
              <w:t xml:space="preserve"> </w:t>
            </w:r>
            <w:r w:rsidRPr="00EE3216">
              <w:rPr>
                <w:rFonts w:ascii="Trebuchet MS" w:hAnsi="Trebuchet MS"/>
                <w:i/>
                <w:sz w:val="20"/>
                <w:szCs w:val="20"/>
              </w:rPr>
              <w:t>proiectului,</w:t>
            </w:r>
            <w:r w:rsidRPr="00EE3216">
              <w:rPr>
                <w:rFonts w:ascii="Trebuchet MS" w:hAnsi="Trebuchet MS"/>
                <w:i/>
                <w:spacing w:val="8"/>
                <w:sz w:val="20"/>
                <w:szCs w:val="20"/>
              </w:rPr>
              <w:t xml:space="preserve"> </w:t>
            </w:r>
            <w:r w:rsidRPr="00EE3216">
              <w:rPr>
                <w:rFonts w:ascii="Trebuchet MS" w:hAnsi="Trebuchet MS"/>
                <w:i/>
                <w:sz w:val="20"/>
                <w:szCs w:val="20"/>
              </w:rPr>
              <w:t>Descrierea</w:t>
            </w:r>
            <w:r w:rsidRPr="00EE3216">
              <w:rPr>
                <w:rFonts w:ascii="Trebuchet MS" w:hAnsi="Trebuchet MS"/>
                <w:i/>
                <w:spacing w:val="9"/>
                <w:sz w:val="20"/>
                <w:szCs w:val="20"/>
              </w:rPr>
              <w:t xml:space="preserve"> </w:t>
            </w:r>
            <w:r w:rsidRPr="00EE3216">
              <w:rPr>
                <w:rFonts w:ascii="Trebuchet MS" w:hAnsi="Trebuchet MS"/>
                <w:i/>
                <w:sz w:val="20"/>
                <w:szCs w:val="20"/>
              </w:rPr>
              <w:t>proiectului</w:t>
            </w:r>
            <w:r w:rsidRPr="00EE3216">
              <w:rPr>
                <w:rFonts w:ascii="Trebuchet MS" w:hAnsi="Trebuchet MS"/>
                <w:i/>
                <w:spacing w:val="10"/>
                <w:sz w:val="20"/>
                <w:szCs w:val="20"/>
              </w:rPr>
              <w:t xml:space="preserve"> </w:t>
            </w:r>
            <w:r w:rsidRPr="00EE3216">
              <w:rPr>
                <w:rFonts w:ascii="Trebuchet MS" w:hAnsi="Trebuchet MS"/>
                <w:i/>
                <w:sz w:val="20"/>
                <w:szCs w:val="20"/>
              </w:rPr>
              <w:t xml:space="preserve">din </w:t>
            </w:r>
            <w:r>
              <w:rPr>
                <w:rFonts w:ascii="Trebuchet MS" w:hAnsi="Trebuchet MS"/>
                <w:i/>
                <w:sz w:val="20"/>
                <w:szCs w:val="20"/>
              </w:rPr>
              <w:t xml:space="preserve">Cererea de </w:t>
            </w:r>
            <w:proofErr w:type="spellStart"/>
            <w:r>
              <w:rPr>
                <w:rFonts w:ascii="Trebuchet MS" w:hAnsi="Trebuchet MS"/>
                <w:i/>
                <w:sz w:val="20"/>
                <w:szCs w:val="20"/>
              </w:rPr>
              <w:t>finantare</w:t>
            </w:r>
            <w:proofErr w:type="spellEnd"/>
            <w:r>
              <w:rPr>
                <w:rFonts w:ascii="Trebuchet MS" w:hAnsi="Trebuchet MS"/>
                <w:i/>
                <w:spacing w:val="1"/>
                <w:sz w:val="20"/>
                <w:szCs w:val="20"/>
              </w:rPr>
              <w:t>, precum si din Studiul de Fezabilitate</w:t>
            </w:r>
            <w:r w:rsidR="00E30E6B">
              <w:rPr>
                <w:rFonts w:ascii="Trebuchet MS" w:hAnsi="Trebuchet MS"/>
                <w:i/>
                <w:spacing w:val="1"/>
                <w:sz w:val="20"/>
                <w:szCs w:val="20"/>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73B1A9D7" w14:textId="77777777" w:rsidR="00C421BB" w:rsidRPr="00F86D36" w:rsidRDefault="00C421BB" w:rsidP="00044E0F">
            <w:pPr>
              <w:spacing w:line="240" w:lineRule="auto"/>
              <w:jc w:val="both"/>
              <w:rPr>
                <w:rFonts w:ascii="Trebuchet MS" w:hAnsi="Trebuchet MS"/>
                <w:sz w:val="20"/>
                <w:szCs w:val="20"/>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01CDA4F4" w14:textId="77777777" w:rsidR="00C421BB" w:rsidRPr="00F86D36" w:rsidRDefault="00C421BB" w:rsidP="00044E0F">
            <w:pPr>
              <w:spacing w:line="240" w:lineRule="auto"/>
              <w:jc w:val="both"/>
              <w:rPr>
                <w:rFonts w:ascii="Trebuchet MS" w:hAnsi="Trebuchet MS"/>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493DE441" w14:textId="77777777" w:rsidR="00C421BB" w:rsidRPr="00F86D36" w:rsidRDefault="00C421BB" w:rsidP="00044E0F">
            <w:pPr>
              <w:spacing w:line="240" w:lineRule="auto"/>
              <w:jc w:val="both"/>
              <w:rPr>
                <w:rFonts w:ascii="Trebuchet MS" w:hAnsi="Trebuchet MS"/>
                <w:sz w:val="20"/>
                <w:szCs w:val="20"/>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666A739F" w14:textId="77777777" w:rsidR="00C421BB" w:rsidRPr="00F86D36" w:rsidRDefault="00C421BB" w:rsidP="00044E0F">
            <w:pPr>
              <w:spacing w:line="240" w:lineRule="auto"/>
              <w:jc w:val="both"/>
              <w:rPr>
                <w:rFonts w:ascii="Trebuchet MS" w:hAnsi="Trebuchet MS"/>
                <w:sz w:val="20"/>
                <w:szCs w:val="20"/>
              </w:rPr>
            </w:pPr>
          </w:p>
        </w:tc>
      </w:tr>
      <w:tr w:rsidR="00C421BB" w:rsidRPr="00BC6D67" w14:paraId="6C506FBB" w14:textId="77777777" w:rsidTr="00C421BB">
        <w:trPr>
          <w:trHeight w:val="351"/>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37B11D55" w14:textId="77777777" w:rsidR="00C421BB" w:rsidRPr="00EE3216" w:rsidRDefault="00C421BB" w:rsidP="00044E0F">
            <w:pPr>
              <w:pStyle w:val="ListParagraph"/>
              <w:spacing w:line="240" w:lineRule="auto"/>
              <w:ind w:left="0"/>
              <w:rPr>
                <w:rFonts w:ascii="Trebuchet MS" w:hAnsi="Trebuchet MS"/>
                <w:i/>
                <w:sz w:val="20"/>
                <w:szCs w:val="20"/>
              </w:rPr>
            </w:pPr>
            <w:r w:rsidRPr="00EE3216">
              <w:rPr>
                <w:rFonts w:ascii="Trebuchet MS" w:hAnsi="Trebuchet MS"/>
                <w:i/>
                <w:sz w:val="20"/>
                <w:szCs w:val="20"/>
              </w:rPr>
              <w:t xml:space="preserve">b) Proiectul de </w:t>
            </w:r>
            <w:proofErr w:type="spellStart"/>
            <w:r w:rsidRPr="00EE3216">
              <w:rPr>
                <w:rFonts w:ascii="Trebuchet MS" w:hAnsi="Trebuchet MS"/>
                <w:i/>
                <w:sz w:val="20"/>
                <w:szCs w:val="20"/>
              </w:rPr>
              <w:t>investitie</w:t>
            </w:r>
            <w:proofErr w:type="spellEnd"/>
            <w:r w:rsidRPr="00EE3216">
              <w:rPr>
                <w:rFonts w:ascii="Trebuchet MS" w:hAnsi="Trebuchet MS"/>
                <w:i/>
                <w:sz w:val="20"/>
                <w:szCs w:val="20"/>
              </w:rPr>
              <w:t xml:space="preserve"> este localizat în Romania </w:t>
            </w:r>
          </w:p>
          <w:p w14:paraId="20BF1767" w14:textId="77777777" w:rsidR="00C421BB" w:rsidRPr="00EE3216" w:rsidRDefault="00C421BB" w:rsidP="00023EF1">
            <w:pPr>
              <w:pStyle w:val="ListParagraph"/>
              <w:spacing w:line="240" w:lineRule="auto"/>
              <w:ind w:left="360"/>
              <w:rPr>
                <w:rFonts w:ascii="Trebuchet MS" w:hAnsi="Trebuchet MS"/>
                <w:i/>
                <w:sz w:val="20"/>
                <w:szCs w:val="20"/>
              </w:rPr>
            </w:pPr>
            <w:r w:rsidRPr="00EE3216">
              <w:rPr>
                <w:rFonts w:ascii="Trebuchet MS" w:hAnsi="Trebuchet MS"/>
                <w:i/>
                <w:sz w:val="20"/>
                <w:szCs w:val="20"/>
              </w:rPr>
              <w:t xml:space="preserve">        Se</w:t>
            </w:r>
            <w:r w:rsidRPr="00EE3216">
              <w:rPr>
                <w:rFonts w:ascii="Trebuchet MS" w:hAnsi="Trebuchet MS"/>
                <w:i/>
                <w:spacing w:val="-2"/>
                <w:sz w:val="20"/>
                <w:szCs w:val="20"/>
              </w:rPr>
              <w:t xml:space="preserve"> </w:t>
            </w:r>
            <w:r w:rsidRPr="00EE3216">
              <w:rPr>
                <w:rFonts w:ascii="Trebuchet MS" w:hAnsi="Trebuchet MS"/>
                <w:i/>
                <w:sz w:val="20"/>
                <w:szCs w:val="20"/>
              </w:rPr>
              <w:t>probează</w:t>
            </w:r>
            <w:r w:rsidRPr="00EE3216">
              <w:rPr>
                <w:rFonts w:ascii="Trebuchet MS" w:hAnsi="Trebuchet MS"/>
                <w:i/>
                <w:spacing w:val="-3"/>
                <w:sz w:val="20"/>
                <w:szCs w:val="20"/>
              </w:rPr>
              <w:t xml:space="preserve"> </w:t>
            </w:r>
            <w:r w:rsidRPr="00EE3216">
              <w:rPr>
                <w:rFonts w:ascii="Trebuchet MS" w:hAnsi="Trebuchet MS"/>
                <w:i/>
                <w:sz w:val="20"/>
                <w:szCs w:val="20"/>
              </w:rPr>
              <w:t>prin</w:t>
            </w:r>
            <w:r w:rsidRPr="00EE3216">
              <w:rPr>
                <w:rFonts w:ascii="Trebuchet MS" w:hAnsi="Trebuchet MS"/>
                <w:i/>
                <w:spacing w:val="-1"/>
                <w:sz w:val="20"/>
                <w:szCs w:val="20"/>
              </w:rPr>
              <w:t xml:space="preserve"> </w:t>
            </w:r>
            <w:r w:rsidRPr="00EE3216">
              <w:rPr>
                <w:rFonts w:ascii="Trebuchet MS" w:hAnsi="Trebuchet MS"/>
                <w:i/>
                <w:sz w:val="20"/>
                <w:szCs w:val="20"/>
              </w:rPr>
              <w:t>secțiunea</w:t>
            </w:r>
            <w:r w:rsidRPr="00EE3216">
              <w:rPr>
                <w:rFonts w:ascii="Trebuchet MS" w:hAnsi="Trebuchet MS"/>
                <w:i/>
                <w:spacing w:val="-1"/>
                <w:sz w:val="20"/>
                <w:szCs w:val="20"/>
              </w:rPr>
              <w:t xml:space="preserve"> </w:t>
            </w:r>
            <w:r w:rsidRPr="00EE3216">
              <w:rPr>
                <w:rFonts w:ascii="Trebuchet MS" w:hAnsi="Trebuchet MS"/>
                <w:i/>
                <w:sz w:val="20"/>
                <w:szCs w:val="20"/>
              </w:rPr>
              <w:t>Localizare</w:t>
            </w:r>
            <w:r w:rsidRPr="00EE3216">
              <w:rPr>
                <w:rFonts w:ascii="Trebuchet MS" w:hAnsi="Trebuchet MS"/>
                <w:i/>
                <w:spacing w:val="-2"/>
                <w:sz w:val="20"/>
                <w:szCs w:val="20"/>
              </w:rPr>
              <w:t xml:space="preserve"> </w:t>
            </w:r>
            <w:r w:rsidRPr="00EE3216">
              <w:rPr>
                <w:rFonts w:ascii="Trebuchet MS" w:hAnsi="Trebuchet MS"/>
                <w:i/>
                <w:sz w:val="20"/>
                <w:szCs w:val="20"/>
              </w:rPr>
              <w:t>proiect</w:t>
            </w:r>
            <w:r w:rsidRPr="00EE3216">
              <w:rPr>
                <w:rFonts w:ascii="Trebuchet MS" w:hAnsi="Trebuchet MS"/>
                <w:i/>
                <w:spacing w:val="-2"/>
                <w:sz w:val="20"/>
                <w:szCs w:val="20"/>
              </w:rPr>
              <w:t xml:space="preserve"> </w:t>
            </w:r>
            <w:r w:rsidRPr="00EE3216">
              <w:rPr>
                <w:rFonts w:ascii="Trebuchet MS" w:hAnsi="Trebuchet MS"/>
                <w:i/>
                <w:sz w:val="20"/>
                <w:szCs w:val="20"/>
              </w:rPr>
              <w:t>din Cererea de finanțare</w:t>
            </w:r>
            <w:r w:rsidR="0037723A">
              <w:rPr>
                <w:rFonts w:ascii="Trebuchet MS" w:hAnsi="Trebuchet MS"/>
                <w:i/>
                <w:spacing w:val="1"/>
                <w:sz w:val="20"/>
                <w:szCs w:val="20"/>
              </w:rPr>
              <w:t xml:space="preserve"> </w:t>
            </w:r>
            <w:r w:rsidR="00023EF1">
              <w:rPr>
                <w:rFonts w:ascii="Trebuchet MS" w:hAnsi="Trebuchet MS"/>
                <w:i/>
                <w:spacing w:val="1"/>
                <w:sz w:val="20"/>
                <w:szCs w:val="20"/>
              </w:rPr>
              <w:t>ș</w:t>
            </w:r>
            <w:r w:rsidR="0037723A">
              <w:rPr>
                <w:rFonts w:ascii="Trebuchet MS" w:hAnsi="Trebuchet MS"/>
                <w:i/>
                <w:spacing w:val="1"/>
                <w:sz w:val="20"/>
                <w:szCs w:val="20"/>
              </w:rPr>
              <w:t xml:space="preserve">i </w:t>
            </w:r>
            <w:r w:rsidR="00023EF1">
              <w:rPr>
                <w:rFonts w:ascii="Trebuchet MS" w:hAnsi="Trebuchet MS"/>
                <w:i/>
                <w:spacing w:val="1"/>
                <w:sz w:val="20"/>
                <w:szCs w:val="20"/>
              </w:rPr>
              <w:t>amplasamentul stabilit în</w:t>
            </w:r>
            <w:r w:rsidR="0037723A">
              <w:rPr>
                <w:rFonts w:ascii="Trebuchet MS" w:hAnsi="Trebuchet MS"/>
                <w:i/>
                <w:spacing w:val="1"/>
                <w:sz w:val="20"/>
                <w:szCs w:val="20"/>
              </w:rPr>
              <w:t xml:space="preserve"> Studiul de Fezabilitate</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5DF195DF" w14:textId="77777777" w:rsidR="00C421BB" w:rsidRPr="00F86D36" w:rsidRDefault="00C421BB" w:rsidP="00044E0F">
            <w:pPr>
              <w:spacing w:line="240" w:lineRule="auto"/>
              <w:jc w:val="both"/>
              <w:rPr>
                <w:rFonts w:ascii="Trebuchet MS" w:hAnsi="Trebuchet MS"/>
                <w:sz w:val="20"/>
                <w:szCs w:val="20"/>
                <w:lang w:val="fr-FR"/>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180F627B" w14:textId="77777777" w:rsidR="00C421BB" w:rsidRPr="00F86D36" w:rsidRDefault="00C421BB" w:rsidP="00044E0F">
            <w:pPr>
              <w:spacing w:line="240" w:lineRule="auto"/>
              <w:jc w:val="both"/>
              <w:rPr>
                <w:rFonts w:ascii="Trebuchet MS" w:hAnsi="Trebuchet MS"/>
                <w:sz w:val="20"/>
                <w:szCs w:val="20"/>
                <w:lang w:val="fr-FR"/>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2141D3B0" w14:textId="77777777" w:rsidR="00C421BB" w:rsidRPr="00F86D36" w:rsidRDefault="00C421BB" w:rsidP="00044E0F">
            <w:pPr>
              <w:spacing w:line="240" w:lineRule="auto"/>
              <w:jc w:val="both"/>
              <w:rPr>
                <w:rFonts w:ascii="Trebuchet MS" w:hAnsi="Trebuchet MS"/>
                <w:sz w:val="20"/>
                <w:szCs w:val="20"/>
                <w:lang w:val="fr-FR"/>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7562D9F5" w14:textId="77777777" w:rsidR="00C421BB" w:rsidRPr="00F86D36" w:rsidRDefault="00C421BB" w:rsidP="00044E0F">
            <w:pPr>
              <w:spacing w:line="240" w:lineRule="auto"/>
              <w:jc w:val="both"/>
              <w:rPr>
                <w:rFonts w:ascii="Trebuchet MS" w:hAnsi="Trebuchet MS"/>
                <w:sz w:val="20"/>
                <w:szCs w:val="20"/>
                <w:lang w:val="fr-FR"/>
              </w:rPr>
            </w:pPr>
          </w:p>
        </w:tc>
      </w:tr>
      <w:tr w:rsidR="00BF5D90" w:rsidRPr="00BC6D67" w14:paraId="75CCC6EC" w14:textId="77777777" w:rsidTr="00C421BB">
        <w:trPr>
          <w:trHeight w:val="351"/>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64DB5025" w14:textId="77777777" w:rsidR="00BF5D90" w:rsidRDefault="005F560E" w:rsidP="00E265D9">
            <w:pPr>
              <w:pStyle w:val="ListParagraph"/>
              <w:numPr>
                <w:ilvl w:val="0"/>
                <w:numId w:val="40"/>
              </w:numPr>
              <w:spacing w:line="240" w:lineRule="auto"/>
              <w:ind w:left="242" w:hanging="270"/>
              <w:rPr>
                <w:rFonts w:ascii="Trebuchet MS" w:hAnsi="Trebuchet MS"/>
                <w:i/>
                <w:sz w:val="20"/>
                <w:szCs w:val="20"/>
              </w:rPr>
            </w:pPr>
            <w:r>
              <w:rPr>
                <w:rFonts w:ascii="Trebuchet MS" w:hAnsi="Trebuchet MS"/>
                <w:i/>
                <w:sz w:val="20"/>
                <w:szCs w:val="20"/>
              </w:rPr>
              <w:t>Amplasamentul proiectului este clar stabilit?</w:t>
            </w:r>
          </w:p>
          <w:p w14:paraId="4C9E74FB" w14:textId="77777777" w:rsidR="005F560E" w:rsidRPr="00EE3216" w:rsidRDefault="005F560E" w:rsidP="00D37F33">
            <w:pPr>
              <w:pStyle w:val="ListParagraph"/>
              <w:spacing w:line="240" w:lineRule="auto"/>
              <w:rPr>
                <w:rFonts w:ascii="Trebuchet MS" w:hAnsi="Trebuchet MS"/>
                <w:i/>
                <w:sz w:val="20"/>
                <w:szCs w:val="20"/>
              </w:rPr>
            </w:pPr>
            <w:r w:rsidRPr="005F560E">
              <w:rPr>
                <w:rFonts w:ascii="Trebuchet MS" w:hAnsi="Trebuchet MS"/>
                <w:i/>
                <w:sz w:val="20"/>
                <w:szCs w:val="20"/>
              </w:rPr>
              <w:t>Se probează prin</w:t>
            </w:r>
            <w:r>
              <w:rPr>
                <w:rFonts w:ascii="Trebuchet MS" w:hAnsi="Trebuchet MS"/>
                <w:i/>
                <w:sz w:val="20"/>
                <w:szCs w:val="20"/>
              </w:rPr>
              <w:t xml:space="preserve"> Studiul de fezabilitate și Planul de amplasament</w:t>
            </w:r>
            <w:r w:rsidR="00164503">
              <w:t xml:space="preserve"> </w:t>
            </w:r>
            <w:r w:rsidR="00164503" w:rsidRPr="00164503">
              <w:rPr>
                <w:rFonts w:ascii="Trebuchet MS" w:hAnsi="Trebuchet MS"/>
                <w:i/>
                <w:sz w:val="20"/>
                <w:szCs w:val="20"/>
              </w:rPr>
              <w:t xml:space="preserve">pentru imobilele pe care se propune a se realiza </w:t>
            </w:r>
            <w:proofErr w:type="spellStart"/>
            <w:r w:rsidR="00164503" w:rsidRPr="00164503">
              <w:rPr>
                <w:rFonts w:ascii="Trebuchet MS" w:hAnsi="Trebuchet MS"/>
                <w:i/>
                <w:sz w:val="20"/>
                <w:szCs w:val="20"/>
              </w:rPr>
              <w:t>investiţia</w:t>
            </w:r>
            <w:proofErr w:type="spellEnd"/>
            <w:r w:rsidR="00164503" w:rsidRPr="00164503">
              <w:rPr>
                <w:rFonts w:ascii="Trebuchet MS" w:hAnsi="Trebuchet MS"/>
                <w:i/>
                <w:sz w:val="20"/>
                <w:szCs w:val="20"/>
              </w:rPr>
              <w:t xml:space="preserve"> în cadrul proiectului</w:t>
            </w:r>
            <w:r w:rsidR="00164503">
              <w:rPr>
                <w:rFonts w:ascii="Trebuchet MS" w:hAnsi="Trebuchet MS"/>
                <w:i/>
                <w:sz w:val="20"/>
                <w:szCs w:val="20"/>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75FA9D58" w14:textId="77777777" w:rsidR="00BF5D90" w:rsidRPr="00F86D36" w:rsidRDefault="00BF5D90" w:rsidP="00044E0F">
            <w:pPr>
              <w:spacing w:line="240" w:lineRule="auto"/>
              <w:jc w:val="both"/>
              <w:rPr>
                <w:rFonts w:ascii="Trebuchet MS" w:hAnsi="Trebuchet MS"/>
                <w:sz w:val="20"/>
                <w:szCs w:val="20"/>
                <w:lang w:val="fr-FR"/>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2A7322D8" w14:textId="77777777" w:rsidR="00BF5D90" w:rsidRPr="00F86D36" w:rsidRDefault="00BF5D90" w:rsidP="00044E0F">
            <w:pPr>
              <w:spacing w:line="240" w:lineRule="auto"/>
              <w:jc w:val="both"/>
              <w:rPr>
                <w:rFonts w:ascii="Trebuchet MS" w:hAnsi="Trebuchet MS"/>
                <w:sz w:val="20"/>
                <w:szCs w:val="20"/>
                <w:lang w:val="fr-FR"/>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E0C8546" w14:textId="77777777" w:rsidR="00BF5D90" w:rsidRPr="00F86D36" w:rsidRDefault="00BF5D90" w:rsidP="00044E0F">
            <w:pPr>
              <w:spacing w:line="240" w:lineRule="auto"/>
              <w:jc w:val="both"/>
              <w:rPr>
                <w:rFonts w:ascii="Trebuchet MS" w:hAnsi="Trebuchet MS"/>
                <w:sz w:val="20"/>
                <w:szCs w:val="20"/>
                <w:lang w:val="fr-FR"/>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616188DF" w14:textId="77777777" w:rsidR="00BF5D90" w:rsidRPr="00F86D36" w:rsidRDefault="00BF5D90" w:rsidP="00044E0F">
            <w:pPr>
              <w:spacing w:line="240" w:lineRule="auto"/>
              <w:jc w:val="both"/>
              <w:rPr>
                <w:rFonts w:ascii="Trebuchet MS" w:hAnsi="Trebuchet MS"/>
                <w:sz w:val="20"/>
                <w:szCs w:val="20"/>
                <w:lang w:val="fr-FR"/>
              </w:rPr>
            </w:pPr>
          </w:p>
        </w:tc>
      </w:tr>
      <w:tr w:rsidR="00C421BB" w:rsidRPr="00BC6D67" w14:paraId="1E2D3859" w14:textId="77777777" w:rsidTr="00C421BB">
        <w:trPr>
          <w:trHeight w:val="351"/>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4BF84BDD" w14:textId="77777777" w:rsidR="00C421BB" w:rsidRPr="00F86D36" w:rsidRDefault="00982CD9" w:rsidP="00044E0F">
            <w:pPr>
              <w:pStyle w:val="ListParagraph"/>
              <w:spacing w:line="240" w:lineRule="auto"/>
              <w:ind w:left="-22"/>
              <w:rPr>
                <w:rFonts w:ascii="Trebuchet MS" w:hAnsi="Trebuchet MS"/>
                <w:i/>
                <w:sz w:val="20"/>
                <w:szCs w:val="20"/>
              </w:rPr>
            </w:pPr>
            <w:r>
              <w:rPr>
                <w:rFonts w:ascii="Trebuchet MS" w:hAnsi="Trebuchet MS"/>
                <w:i/>
                <w:sz w:val="20"/>
                <w:szCs w:val="20"/>
              </w:rPr>
              <w:t>d</w:t>
            </w:r>
            <w:r w:rsidR="00C421BB" w:rsidRPr="00F86D36">
              <w:rPr>
                <w:rFonts w:ascii="Trebuchet MS" w:hAnsi="Trebuchet MS"/>
                <w:i/>
                <w:sz w:val="20"/>
                <w:szCs w:val="20"/>
              </w:rPr>
              <w:t>) Proiectul vizează realizarea capacităților noi de producere a energiei electrice din surse eoliene sau solare, cu sau fără capacități de stocare integrate.</w:t>
            </w:r>
            <w:r w:rsidR="00C421BB" w:rsidRPr="00F86D36">
              <w:rPr>
                <w:rFonts w:ascii="Trebuchet MS" w:hAnsi="Trebuchet MS"/>
                <w:i/>
                <w:spacing w:val="1"/>
                <w:sz w:val="20"/>
                <w:szCs w:val="20"/>
              </w:rPr>
              <w:t xml:space="preserve"> </w:t>
            </w:r>
          </w:p>
          <w:p w14:paraId="0F832824" w14:textId="77777777" w:rsidR="00C421BB" w:rsidRPr="00F86D36" w:rsidRDefault="00C421BB" w:rsidP="00023EF1">
            <w:pPr>
              <w:pStyle w:val="ListParagraph"/>
              <w:spacing w:line="240" w:lineRule="auto"/>
              <w:ind w:left="791"/>
              <w:rPr>
                <w:rFonts w:ascii="Trebuchet MS" w:hAnsi="Trebuchet MS"/>
                <w:i/>
                <w:sz w:val="20"/>
                <w:szCs w:val="20"/>
              </w:rPr>
            </w:pPr>
            <w:r w:rsidRPr="00F86D36">
              <w:rPr>
                <w:rFonts w:ascii="Trebuchet MS" w:hAnsi="Trebuchet MS"/>
                <w:i/>
                <w:sz w:val="20"/>
                <w:szCs w:val="20"/>
              </w:rPr>
              <w:t xml:space="preserve"> A se vedea Cererea de </w:t>
            </w:r>
            <w:proofErr w:type="spellStart"/>
            <w:r w:rsidRPr="00F86D36">
              <w:rPr>
                <w:rFonts w:ascii="Trebuchet MS" w:hAnsi="Trebuchet MS"/>
                <w:i/>
                <w:sz w:val="20"/>
                <w:szCs w:val="20"/>
              </w:rPr>
              <w:t>finanţare</w:t>
            </w:r>
            <w:proofErr w:type="spellEnd"/>
            <w:r w:rsidRPr="00F86D36">
              <w:rPr>
                <w:rFonts w:ascii="Trebuchet MS" w:hAnsi="Trebuchet MS"/>
                <w:i/>
                <w:sz w:val="20"/>
                <w:szCs w:val="20"/>
              </w:rPr>
              <w:t xml:space="preserve"> </w:t>
            </w:r>
            <w:r w:rsidR="00023EF1">
              <w:rPr>
                <w:rFonts w:ascii="Trebuchet MS" w:hAnsi="Trebuchet MS"/>
                <w:i/>
                <w:spacing w:val="1"/>
                <w:sz w:val="20"/>
                <w:szCs w:val="20"/>
              </w:rPr>
              <w:t>ș</w:t>
            </w:r>
            <w:r w:rsidR="0037723A">
              <w:rPr>
                <w:rFonts w:ascii="Trebuchet MS" w:hAnsi="Trebuchet MS"/>
                <w:i/>
                <w:spacing w:val="1"/>
                <w:sz w:val="20"/>
                <w:szCs w:val="20"/>
              </w:rPr>
              <w:t>i Studiul de Fezabilitate</w:t>
            </w:r>
            <w:r w:rsidRPr="00F86D36">
              <w:rPr>
                <w:rFonts w:ascii="Trebuchet MS" w:hAnsi="Trebuchet MS"/>
                <w:i/>
                <w:sz w:val="20"/>
                <w:szCs w:val="20"/>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35A7B22A" w14:textId="77777777" w:rsidR="00C421BB" w:rsidRPr="00F86D36" w:rsidRDefault="00C421BB" w:rsidP="00044E0F">
            <w:pPr>
              <w:spacing w:line="240" w:lineRule="auto"/>
              <w:jc w:val="both"/>
              <w:rPr>
                <w:rFonts w:ascii="Trebuchet MS" w:hAnsi="Trebuchet MS"/>
                <w:sz w:val="20"/>
                <w:szCs w:val="20"/>
                <w:lang w:val="fr-FR"/>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7D6ABADD" w14:textId="77777777" w:rsidR="00C421BB" w:rsidRPr="00F86D36" w:rsidRDefault="00C421BB" w:rsidP="00044E0F">
            <w:pPr>
              <w:spacing w:line="240" w:lineRule="auto"/>
              <w:jc w:val="both"/>
              <w:rPr>
                <w:rFonts w:ascii="Trebuchet MS" w:hAnsi="Trebuchet MS"/>
                <w:sz w:val="20"/>
                <w:szCs w:val="20"/>
                <w:lang w:val="fr-FR"/>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028FA6AD" w14:textId="77777777" w:rsidR="00C421BB" w:rsidRPr="00F86D36" w:rsidRDefault="00C421BB" w:rsidP="00044E0F">
            <w:pPr>
              <w:spacing w:line="240" w:lineRule="auto"/>
              <w:jc w:val="both"/>
              <w:rPr>
                <w:rFonts w:ascii="Trebuchet MS" w:hAnsi="Trebuchet MS"/>
                <w:sz w:val="20"/>
                <w:szCs w:val="20"/>
                <w:lang w:val="fr-FR"/>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5BF9EE06" w14:textId="77777777" w:rsidR="00C421BB" w:rsidRPr="00F86D36" w:rsidRDefault="00C421BB" w:rsidP="00044E0F">
            <w:pPr>
              <w:spacing w:line="240" w:lineRule="auto"/>
              <w:jc w:val="both"/>
              <w:rPr>
                <w:rFonts w:ascii="Trebuchet MS" w:hAnsi="Trebuchet MS"/>
                <w:sz w:val="20"/>
                <w:szCs w:val="20"/>
                <w:lang w:val="fr-FR"/>
              </w:rPr>
            </w:pPr>
          </w:p>
        </w:tc>
      </w:tr>
      <w:tr w:rsidR="00C421BB" w:rsidRPr="00BC6D67" w14:paraId="7B0EBF3F" w14:textId="77777777" w:rsidTr="00C421BB">
        <w:trPr>
          <w:trHeight w:val="351"/>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47D7627B" w14:textId="77777777" w:rsidR="00C421BB" w:rsidRPr="00876B0B" w:rsidRDefault="00982CD9" w:rsidP="00044E0F">
            <w:pPr>
              <w:pStyle w:val="ListParagraph"/>
              <w:spacing w:line="240" w:lineRule="auto"/>
              <w:ind w:left="0"/>
              <w:rPr>
                <w:rFonts w:ascii="Trebuchet MS" w:hAnsi="Trebuchet MS"/>
                <w:i/>
                <w:sz w:val="20"/>
                <w:szCs w:val="20"/>
              </w:rPr>
            </w:pPr>
            <w:r>
              <w:rPr>
                <w:rFonts w:ascii="Trebuchet MS" w:hAnsi="Trebuchet MS"/>
                <w:i/>
                <w:sz w:val="20"/>
                <w:szCs w:val="20"/>
              </w:rPr>
              <w:t>e</w:t>
            </w:r>
            <w:r w:rsidR="00C421BB" w:rsidRPr="00F86D36">
              <w:rPr>
                <w:rFonts w:ascii="Trebuchet MS" w:hAnsi="Trebuchet MS"/>
                <w:i/>
                <w:sz w:val="20"/>
                <w:szCs w:val="20"/>
              </w:rPr>
              <w:t xml:space="preserve">) Valoarea ajutorului de stat acordat în cadrul schemei pe MW instalat este de </w:t>
            </w:r>
            <w:r w:rsidR="000B2343" w:rsidRPr="008B2D0A">
              <w:rPr>
                <w:rFonts w:ascii="Trebuchet MS" w:hAnsi="Trebuchet MS"/>
                <w:i/>
                <w:sz w:val="20"/>
                <w:szCs w:val="20"/>
              </w:rPr>
              <w:t xml:space="preserve">maxim </w:t>
            </w:r>
            <w:r w:rsidR="00C421BB" w:rsidRPr="00876B0B">
              <w:rPr>
                <w:rFonts w:ascii="Trebuchet MS" w:hAnsi="Trebuchet MS"/>
                <w:i/>
                <w:sz w:val="20"/>
                <w:szCs w:val="20"/>
              </w:rPr>
              <w:t>100% din costurile eligibile:</w:t>
            </w:r>
          </w:p>
          <w:p w14:paraId="2CE9F2B5" w14:textId="77777777" w:rsidR="00C421BB" w:rsidRPr="00876B0B" w:rsidRDefault="00C421BB" w:rsidP="0054416E">
            <w:pPr>
              <w:pStyle w:val="ListParagraph"/>
              <w:spacing w:line="240" w:lineRule="auto"/>
              <w:ind w:left="521"/>
              <w:rPr>
                <w:rFonts w:ascii="Trebuchet MS" w:hAnsi="Trebuchet MS"/>
                <w:i/>
                <w:sz w:val="20"/>
                <w:szCs w:val="20"/>
              </w:rPr>
            </w:pPr>
            <w:r w:rsidRPr="00876B0B">
              <w:rPr>
                <w:rFonts w:ascii="Trebuchet MS" w:hAnsi="Trebuchet MS"/>
                <w:i/>
                <w:sz w:val="20"/>
                <w:szCs w:val="20"/>
              </w:rPr>
              <w:t>•</w:t>
            </w:r>
            <w:r w:rsidRPr="00876B0B">
              <w:rPr>
                <w:rFonts w:ascii="Trebuchet MS" w:hAnsi="Trebuchet MS"/>
                <w:i/>
                <w:sz w:val="20"/>
                <w:szCs w:val="20"/>
              </w:rPr>
              <w:tab/>
              <w:t>Pentru energie eoliană</w:t>
            </w:r>
          </w:p>
          <w:p w14:paraId="2610E46B" w14:textId="00881D20" w:rsidR="00C421BB" w:rsidRPr="00876B0B" w:rsidRDefault="00C421BB" w:rsidP="00044E0F">
            <w:pPr>
              <w:pStyle w:val="ListParagraph"/>
              <w:spacing w:line="240" w:lineRule="auto"/>
              <w:ind w:left="1058"/>
              <w:rPr>
                <w:rFonts w:ascii="Trebuchet MS" w:hAnsi="Trebuchet MS"/>
                <w:i/>
                <w:sz w:val="20"/>
                <w:szCs w:val="20"/>
              </w:rPr>
            </w:pPr>
            <w:r w:rsidRPr="00876B0B">
              <w:rPr>
                <w:rFonts w:ascii="Trebuchet MS" w:hAnsi="Trebuchet MS"/>
                <w:i/>
                <w:sz w:val="20"/>
                <w:szCs w:val="20"/>
              </w:rPr>
              <w:t>-</w:t>
            </w:r>
            <w:r w:rsidRPr="00876B0B">
              <w:rPr>
                <w:rFonts w:ascii="Trebuchet MS" w:hAnsi="Trebuchet MS"/>
                <w:i/>
                <w:sz w:val="20"/>
                <w:szCs w:val="20"/>
              </w:rPr>
              <w:tab/>
            </w:r>
            <w:r w:rsidR="00B568BD" w:rsidRPr="00876B0B">
              <w:rPr>
                <w:rFonts w:ascii="Trebuchet MS" w:hAnsi="Trebuchet MS"/>
                <w:i/>
                <w:sz w:val="20"/>
                <w:szCs w:val="20"/>
              </w:rPr>
              <w:t>700</w:t>
            </w:r>
            <w:r w:rsidRPr="00876B0B">
              <w:rPr>
                <w:rFonts w:ascii="Trebuchet MS" w:hAnsi="Trebuchet MS"/>
                <w:i/>
                <w:sz w:val="20"/>
                <w:szCs w:val="20"/>
              </w:rPr>
              <w:t>.000  Euro/MW – pentru capacități instalate mai mici de 1 MW, inclusiv</w:t>
            </w:r>
          </w:p>
          <w:p w14:paraId="7117AE77" w14:textId="0BF9E403" w:rsidR="00C421BB" w:rsidRPr="00876B0B" w:rsidRDefault="002F212C" w:rsidP="00044E0F">
            <w:pPr>
              <w:pStyle w:val="ListParagraph"/>
              <w:spacing w:line="240" w:lineRule="auto"/>
              <w:ind w:left="1058"/>
              <w:rPr>
                <w:rFonts w:ascii="Trebuchet MS" w:hAnsi="Trebuchet MS"/>
                <w:i/>
                <w:sz w:val="20"/>
                <w:szCs w:val="20"/>
              </w:rPr>
            </w:pPr>
            <w:r w:rsidRPr="00876B0B">
              <w:rPr>
                <w:rFonts w:ascii="Trebuchet MS" w:hAnsi="Trebuchet MS"/>
                <w:i/>
                <w:sz w:val="20"/>
                <w:szCs w:val="20"/>
              </w:rPr>
              <w:t>-</w:t>
            </w:r>
            <w:r w:rsidRPr="00876B0B">
              <w:rPr>
                <w:rFonts w:ascii="Trebuchet MS" w:hAnsi="Trebuchet MS"/>
                <w:i/>
                <w:sz w:val="20"/>
                <w:szCs w:val="20"/>
              </w:rPr>
              <w:tab/>
              <w:t>7</w:t>
            </w:r>
            <w:r w:rsidR="00C421BB" w:rsidRPr="00876B0B">
              <w:rPr>
                <w:rFonts w:ascii="Trebuchet MS" w:hAnsi="Trebuchet MS"/>
                <w:i/>
                <w:sz w:val="20"/>
                <w:szCs w:val="20"/>
              </w:rPr>
              <w:t>00.000 Euro/MW – pentru capacități instalate mai mari de 1 MW</w:t>
            </w:r>
          </w:p>
          <w:p w14:paraId="348D0404" w14:textId="77777777" w:rsidR="00C421BB" w:rsidRPr="00876B0B" w:rsidRDefault="00C421BB" w:rsidP="00044E0F">
            <w:pPr>
              <w:pStyle w:val="ListParagraph"/>
              <w:spacing w:line="240" w:lineRule="auto"/>
              <w:rPr>
                <w:rFonts w:ascii="Trebuchet MS" w:hAnsi="Trebuchet MS"/>
                <w:i/>
                <w:sz w:val="20"/>
                <w:szCs w:val="20"/>
              </w:rPr>
            </w:pPr>
            <w:r w:rsidRPr="00876B0B">
              <w:rPr>
                <w:rFonts w:ascii="Trebuchet MS" w:hAnsi="Trebuchet MS"/>
                <w:i/>
                <w:sz w:val="20"/>
                <w:szCs w:val="20"/>
              </w:rPr>
              <w:t>•</w:t>
            </w:r>
            <w:r w:rsidRPr="00876B0B">
              <w:rPr>
                <w:rFonts w:ascii="Trebuchet MS" w:hAnsi="Trebuchet MS"/>
                <w:i/>
                <w:sz w:val="20"/>
                <w:szCs w:val="20"/>
              </w:rPr>
              <w:tab/>
              <w:t>Pentru energie solară</w:t>
            </w:r>
          </w:p>
          <w:p w14:paraId="20DFDFCD" w14:textId="1E94FA33" w:rsidR="00C421BB" w:rsidRPr="00876B0B" w:rsidRDefault="002F212C" w:rsidP="00044E0F">
            <w:pPr>
              <w:pStyle w:val="ListParagraph"/>
              <w:spacing w:line="240" w:lineRule="auto"/>
              <w:ind w:left="968"/>
              <w:rPr>
                <w:rFonts w:ascii="Trebuchet MS" w:hAnsi="Trebuchet MS"/>
                <w:i/>
                <w:sz w:val="20"/>
                <w:szCs w:val="20"/>
              </w:rPr>
            </w:pPr>
            <w:r w:rsidRPr="00876B0B">
              <w:rPr>
                <w:rFonts w:ascii="Trebuchet MS" w:hAnsi="Trebuchet MS"/>
                <w:i/>
                <w:sz w:val="20"/>
                <w:szCs w:val="20"/>
              </w:rPr>
              <w:lastRenderedPageBreak/>
              <w:t>-</w:t>
            </w:r>
            <w:r w:rsidRPr="00876B0B">
              <w:rPr>
                <w:rFonts w:ascii="Trebuchet MS" w:hAnsi="Trebuchet MS"/>
                <w:i/>
                <w:sz w:val="20"/>
                <w:szCs w:val="20"/>
              </w:rPr>
              <w:tab/>
              <w:t>65</w:t>
            </w:r>
            <w:r w:rsidR="00C421BB" w:rsidRPr="00876B0B">
              <w:rPr>
                <w:rFonts w:ascii="Trebuchet MS" w:hAnsi="Trebuchet MS"/>
                <w:i/>
                <w:sz w:val="20"/>
                <w:szCs w:val="20"/>
              </w:rPr>
              <w:t xml:space="preserve">0.000 Euro/MW – pentru capacități instalate mai mici de 1 MW, inclusiv, </w:t>
            </w:r>
          </w:p>
          <w:p w14:paraId="479986DA" w14:textId="63BEB567" w:rsidR="00C421BB" w:rsidRPr="00F86D36" w:rsidRDefault="00C421BB" w:rsidP="00044E0F">
            <w:pPr>
              <w:pStyle w:val="ListParagraph"/>
              <w:spacing w:line="240" w:lineRule="auto"/>
              <w:ind w:left="968"/>
              <w:rPr>
                <w:rFonts w:ascii="Trebuchet MS" w:hAnsi="Trebuchet MS"/>
                <w:i/>
                <w:sz w:val="20"/>
                <w:szCs w:val="20"/>
              </w:rPr>
            </w:pPr>
            <w:r w:rsidRPr="00876B0B">
              <w:rPr>
                <w:rFonts w:ascii="Trebuchet MS" w:hAnsi="Trebuchet MS"/>
                <w:i/>
                <w:sz w:val="20"/>
                <w:szCs w:val="20"/>
              </w:rPr>
              <w:t>-</w:t>
            </w:r>
            <w:r w:rsidRPr="00876B0B">
              <w:rPr>
                <w:rFonts w:ascii="Trebuchet MS" w:hAnsi="Trebuchet MS"/>
                <w:i/>
                <w:sz w:val="20"/>
                <w:szCs w:val="20"/>
              </w:rPr>
              <w:tab/>
              <w:t>5</w:t>
            </w:r>
            <w:r w:rsidR="00B568BD" w:rsidRPr="00876B0B">
              <w:rPr>
                <w:rFonts w:ascii="Trebuchet MS" w:hAnsi="Trebuchet MS"/>
                <w:i/>
                <w:sz w:val="20"/>
                <w:szCs w:val="20"/>
              </w:rPr>
              <w:t>5</w:t>
            </w:r>
            <w:r w:rsidRPr="00876B0B">
              <w:rPr>
                <w:rFonts w:ascii="Trebuchet MS" w:hAnsi="Trebuchet MS"/>
                <w:i/>
                <w:sz w:val="20"/>
                <w:szCs w:val="20"/>
              </w:rPr>
              <w:t>0.000 Euro/MW – pentru capacități instalate mai mari de 1 MW</w:t>
            </w:r>
          </w:p>
          <w:p w14:paraId="67D728B1" w14:textId="77777777" w:rsidR="00C421BB" w:rsidRPr="00F86D36" w:rsidRDefault="00C421BB" w:rsidP="00E97066">
            <w:pPr>
              <w:pStyle w:val="ListParagraph"/>
              <w:spacing w:line="240" w:lineRule="auto"/>
              <w:ind w:left="0"/>
              <w:rPr>
                <w:rFonts w:ascii="Trebuchet MS" w:hAnsi="Trebuchet MS"/>
                <w:i/>
                <w:sz w:val="20"/>
                <w:szCs w:val="20"/>
              </w:rPr>
            </w:pPr>
            <w:r w:rsidRPr="00F86D36">
              <w:rPr>
                <w:rFonts w:ascii="Trebuchet MS" w:hAnsi="Trebuchet MS"/>
                <w:i/>
                <w:sz w:val="20"/>
                <w:szCs w:val="20"/>
              </w:rPr>
              <w:t xml:space="preserve">A se vedea Cererea de </w:t>
            </w:r>
            <w:proofErr w:type="spellStart"/>
            <w:r w:rsidRPr="00F86D36">
              <w:rPr>
                <w:rFonts w:ascii="Trebuchet MS" w:hAnsi="Trebuchet MS"/>
                <w:i/>
                <w:sz w:val="20"/>
                <w:szCs w:val="20"/>
              </w:rPr>
              <w:t>finanţar</w:t>
            </w:r>
            <w:r>
              <w:rPr>
                <w:rFonts w:ascii="Trebuchet MS" w:hAnsi="Trebuchet MS"/>
                <w:i/>
                <w:sz w:val="20"/>
                <w:szCs w:val="20"/>
              </w:rPr>
              <w:t>e</w:t>
            </w:r>
            <w:proofErr w:type="spellEnd"/>
            <w:r w:rsidR="0037723A">
              <w:rPr>
                <w:rFonts w:ascii="Trebuchet MS" w:hAnsi="Trebuchet MS"/>
                <w:i/>
                <w:sz w:val="20"/>
                <w:szCs w:val="20"/>
              </w:rPr>
              <w:t xml:space="preserve"> </w:t>
            </w:r>
            <w:r w:rsidR="0037723A">
              <w:rPr>
                <w:rFonts w:ascii="Trebuchet MS" w:hAnsi="Trebuchet MS"/>
                <w:i/>
                <w:spacing w:val="1"/>
                <w:sz w:val="20"/>
                <w:szCs w:val="20"/>
              </w:rPr>
              <w:t>si Studiul de Fezabilitate</w:t>
            </w:r>
            <w:r>
              <w:rPr>
                <w:rFonts w:ascii="Trebuchet MS" w:hAnsi="Trebuchet MS"/>
                <w:i/>
                <w:sz w:val="20"/>
                <w:szCs w:val="20"/>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444103CA" w14:textId="77777777" w:rsidR="00C421BB" w:rsidRPr="00F86D36" w:rsidRDefault="00C421BB" w:rsidP="00044E0F">
            <w:pPr>
              <w:spacing w:line="240" w:lineRule="auto"/>
              <w:jc w:val="both"/>
              <w:rPr>
                <w:rFonts w:ascii="Trebuchet MS" w:hAnsi="Trebuchet MS"/>
                <w:sz w:val="20"/>
                <w:szCs w:val="20"/>
                <w:lang w:val="fr-FR"/>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0D3B2F08" w14:textId="77777777" w:rsidR="00C421BB" w:rsidRPr="00F86D36" w:rsidRDefault="00C421BB" w:rsidP="00044E0F">
            <w:pPr>
              <w:spacing w:line="240" w:lineRule="auto"/>
              <w:jc w:val="both"/>
              <w:rPr>
                <w:rFonts w:ascii="Trebuchet MS" w:hAnsi="Trebuchet MS"/>
                <w:sz w:val="20"/>
                <w:szCs w:val="20"/>
                <w:lang w:val="fr-FR"/>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328806CC" w14:textId="77777777" w:rsidR="00C421BB" w:rsidRPr="00F86D36" w:rsidRDefault="00C421BB" w:rsidP="00044E0F">
            <w:pPr>
              <w:spacing w:line="240" w:lineRule="auto"/>
              <w:jc w:val="both"/>
              <w:rPr>
                <w:rFonts w:ascii="Trebuchet MS" w:hAnsi="Trebuchet MS"/>
                <w:sz w:val="20"/>
                <w:szCs w:val="20"/>
                <w:lang w:val="fr-FR"/>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27797F20" w14:textId="77777777" w:rsidR="00C421BB" w:rsidRPr="00F86D36" w:rsidRDefault="00C421BB" w:rsidP="00044E0F">
            <w:pPr>
              <w:spacing w:line="240" w:lineRule="auto"/>
              <w:jc w:val="both"/>
              <w:rPr>
                <w:rFonts w:ascii="Trebuchet MS" w:hAnsi="Trebuchet MS"/>
                <w:sz w:val="20"/>
                <w:szCs w:val="20"/>
                <w:lang w:val="fr-FR"/>
              </w:rPr>
            </w:pPr>
          </w:p>
        </w:tc>
      </w:tr>
      <w:tr w:rsidR="00C421BB" w:rsidRPr="00BC6D67" w14:paraId="13ED3772" w14:textId="77777777" w:rsidTr="00C421BB">
        <w:trPr>
          <w:trHeight w:val="690"/>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7FCBBECE" w14:textId="77777777" w:rsidR="00C421BB" w:rsidRPr="00EE3216" w:rsidRDefault="00982CD9" w:rsidP="00044E0F">
            <w:pPr>
              <w:pStyle w:val="ListParagraph"/>
              <w:spacing w:line="240" w:lineRule="auto"/>
              <w:ind w:left="0"/>
              <w:rPr>
                <w:rFonts w:ascii="Trebuchet MS" w:hAnsi="Trebuchet MS"/>
                <w:sz w:val="21"/>
                <w:szCs w:val="21"/>
              </w:rPr>
            </w:pPr>
            <w:r>
              <w:rPr>
                <w:rFonts w:ascii="Trebuchet MS" w:hAnsi="Trebuchet MS"/>
                <w:i/>
                <w:sz w:val="20"/>
                <w:szCs w:val="20"/>
              </w:rPr>
              <w:t>f</w:t>
            </w:r>
            <w:r w:rsidR="00C421BB" w:rsidRPr="00F86D36">
              <w:rPr>
                <w:rFonts w:ascii="Trebuchet MS" w:hAnsi="Trebuchet MS"/>
                <w:i/>
                <w:sz w:val="20"/>
                <w:szCs w:val="20"/>
              </w:rPr>
              <w:t>) Proiectul</w:t>
            </w:r>
            <w:r w:rsidR="00C421BB" w:rsidRPr="00F86D36">
              <w:rPr>
                <w:rFonts w:ascii="Trebuchet MS" w:hAnsi="Trebuchet MS"/>
                <w:spacing w:val="1"/>
                <w:sz w:val="21"/>
                <w:szCs w:val="21"/>
              </w:rPr>
              <w:t xml:space="preserve"> </w:t>
            </w:r>
            <w:r w:rsidR="00C421BB" w:rsidRPr="00F86D36">
              <w:rPr>
                <w:rFonts w:ascii="Trebuchet MS" w:hAnsi="Trebuchet MS"/>
                <w:sz w:val="21"/>
                <w:szCs w:val="21"/>
              </w:rPr>
              <w:t>de investiții respectă</w:t>
            </w:r>
            <w:r w:rsidR="00C421BB" w:rsidRPr="00F86D36">
              <w:rPr>
                <w:rFonts w:ascii="Trebuchet MS" w:hAnsi="Trebuchet MS"/>
                <w:spacing w:val="1"/>
                <w:sz w:val="21"/>
                <w:szCs w:val="21"/>
              </w:rPr>
              <w:t xml:space="preserve"> </w:t>
            </w:r>
            <w:r w:rsidR="00C421BB" w:rsidRPr="00F86D36">
              <w:rPr>
                <w:rFonts w:ascii="Trebuchet MS" w:hAnsi="Trebuchet MS"/>
                <w:sz w:val="21"/>
                <w:szCs w:val="21"/>
              </w:rPr>
              <w:t>principiul</w:t>
            </w:r>
            <w:r w:rsidR="00C421BB" w:rsidRPr="00F86D36">
              <w:rPr>
                <w:rFonts w:ascii="Trebuchet MS" w:hAnsi="Trebuchet MS"/>
                <w:spacing w:val="1"/>
                <w:sz w:val="21"/>
                <w:szCs w:val="21"/>
              </w:rPr>
              <w:t xml:space="preserve"> </w:t>
            </w:r>
            <w:r w:rsidR="00C421BB" w:rsidRPr="00F86D36">
              <w:rPr>
                <w:rFonts w:ascii="Trebuchet MS" w:hAnsi="Trebuchet MS"/>
                <w:sz w:val="21"/>
                <w:szCs w:val="21"/>
              </w:rPr>
              <w:t>“efectului</w:t>
            </w:r>
            <w:r w:rsidR="00C421BB" w:rsidRPr="00F86D36">
              <w:rPr>
                <w:rFonts w:ascii="Trebuchet MS" w:hAnsi="Trebuchet MS"/>
                <w:spacing w:val="1"/>
                <w:sz w:val="21"/>
                <w:szCs w:val="21"/>
              </w:rPr>
              <w:t xml:space="preserve"> </w:t>
            </w:r>
            <w:r w:rsidR="00C421BB" w:rsidRPr="00F86D36">
              <w:rPr>
                <w:rFonts w:ascii="Trebuchet MS" w:hAnsi="Trebuchet MS"/>
                <w:sz w:val="21"/>
                <w:szCs w:val="21"/>
              </w:rPr>
              <w:t>stimulativ”</w:t>
            </w:r>
            <w:r w:rsidR="00C421BB" w:rsidRPr="00F86D36">
              <w:rPr>
                <w:rFonts w:ascii="Trebuchet MS" w:hAnsi="Trebuchet MS"/>
                <w:spacing w:val="1"/>
                <w:sz w:val="21"/>
                <w:szCs w:val="21"/>
              </w:rPr>
              <w:t xml:space="preserve"> </w:t>
            </w:r>
            <w:r w:rsidR="00C421BB" w:rsidRPr="00F86D36">
              <w:rPr>
                <w:rFonts w:ascii="Trebuchet MS" w:hAnsi="Trebuchet MS"/>
                <w:sz w:val="21"/>
                <w:szCs w:val="21"/>
              </w:rPr>
              <w:t>conform</w:t>
            </w:r>
            <w:r w:rsidR="00C421BB" w:rsidRPr="00F86D36">
              <w:rPr>
                <w:rFonts w:ascii="Trebuchet MS" w:hAnsi="Trebuchet MS"/>
                <w:spacing w:val="1"/>
                <w:sz w:val="21"/>
                <w:szCs w:val="21"/>
              </w:rPr>
              <w:t xml:space="preserve"> </w:t>
            </w:r>
            <w:r w:rsidR="00C421BB" w:rsidRPr="00F86D36">
              <w:rPr>
                <w:rFonts w:ascii="Trebuchet MS" w:hAnsi="Trebuchet MS"/>
                <w:sz w:val="21"/>
                <w:szCs w:val="21"/>
              </w:rPr>
              <w:t>prevederilor</w:t>
            </w:r>
            <w:r w:rsidR="00C421BB" w:rsidRPr="00F86D36">
              <w:rPr>
                <w:rFonts w:ascii="Trebuchet MS" w:hAnsi="Trebuchet MS"/>
                <w:spacing w:val="1"/>
                <w:sz w:val="21"/>
                <w:szCs w:val="21"/>
              </w:rPr>
              <w:t xml:space="preserve"> </w:t>
            </w:r>
            <w:r w:rsidR="00C421BB" w:rsidRPr="00F86D36">
              <w:rPr>
                <w:rFonts w:ascii="Trebuchet MS" w:hAnsi="Trebuchet MS"/>
                <w:sz w:val="21"/>
                <w:szCs w:val="21"/>
              </w:rPr>
              <w:t>art.</w:t>
            </w:r>
            <w:r w:rsidR="00C421BB" w:rsidRPr="00F86D36">
              <w:rPr>
                <w:rFonts w:ascii="Trebuchet MS" w:hAnsi="Trebuchet MS"/>
                <w:spacing w:val="1"/>
                <w:sz w:val="21"/>
                <w:szCs w:val="21"/>
              </w:rPr>
              <w:t xml:space="preserve"> </w:t>
            </w:r>
            <w:r w:rsidR="00C421BB" w:rsidRPr="00F86D36">
              <w:rPr>
                <w:rFonts w:ascii="Trebuchet MS" w:hAnsi="Trebuchet MS"/>
                <w:sz w:val="21"/>
                <w:szCs w:val="21"/>
              </w:rPr>
              <w:t>6</w:t>
            </w:r>
            <w:r w:rsidR="00C421BB" w:rsidRPr="00F86D36">
              <w:rPr>
                <w:rFonts w:ascii="Trebuchet MS" w:hAnsi="Trebuchet MS"/>
                <w:spacing w:val="1"/>
                <w:sz w:val="21"/>
                <w:szCs w:val="21"/>
              </w:rPr>
              <w:t xml:space="preserve"> </w:t>
            </w:r>
            <w:r w:rsidR="00C421BB" w:rsidRPr="00F86D36">
              <w:rPr>
                <w:rFonts w:ascii="Trebuchet MS" w:hAnsi="Trebuchet MS"/>
                <w:sz w:val="21"/>
                <w:szCs w:val="21"/>
              </w:rPr>
              <w:t>alin.</w:t>
            </w:r>
            <w:r w:rsidR="00C421BB" w:rsidRPr="00F86D36">
              <w:rPr>
                <w:rFonts w:ascii="Trebuchet MS" w:hAnsi="Trebuchet MS"/>
                <w:spacing w:val="1"/>
                <w:sz w:val="21"/>
                <w:szCs w:val="21"/>
              </w:rPr>
              <w:t xml:space="preserve"> </w:t>
            </w:r>
            <w:r w:rsidR="00C421BB" w:rsidRPr="00F86D36">
              <w:rPr>
                <w:rFonts w:ascii="Trebuchet MS" w:hAnsi="Trebuchet MS"/>
                <w:sz w:val="21"/>
                <w:szCs w:val="21"/>
              </w:rPr>
              <w:t>1</w:t>
            </w:r>
            <w:r w:rsidR="00C421BB" w:rsidRPr="00F86D36">
              <w:rPr>
                <w:rFonts w:ascii="Trebuchet MS" w:hAnsi="Trebuchet MS"/>
                <w:spacing w:val="1"/>
                <w:sz w:val="21"/>
                <w:szCs w:val="21"/>
              </w:rPr>
              <w:t xml:space="preserve"> </w:t>
            </w:r>
            <w:r w:rsidR="00C421BB" w:rsidRPr="00F86D36">
              <w:rPr>
                <w:rFonts w:ascii="Trebuchet MS" w:hAnsi="Trebuchet MS"/>
                <w:sz w:val="21"/>
                <w:szCs w:val="21"/>
              </w:rPr>
              <w:t>și</w:t>
            </w:r>
            <w:r w:rsidR="00C421BB" w:rsidRPr="00F86D36">
              <w:rPr>
                <w:rFonts w:ascii="Trebuchet MS" w:hAnsi="Trebuchet MS"/>
                <w:spacing w:val="1"/>
                <w:sz w:val="21"/>
                <w:szCs w:val="21"/>
              </w:rPr>
              <w:t xml:space="preserve"> </w:t>
            </w:r>
            <w:r w:rsidR="00C421BB" w:rsidRPr="00F86D36">
              <w:rPr>
                <w:rFonts w:ascii="Trebuchet MS" w:hAnsi="Trebuchet MS"/>
                <w:sz w:val="21"/>
                <w:szCs w:val="21"/>
              </w:rPr>
              <w:t>2</w:t>
            </w:r>
            <w:r w:rsidR="00C421BB" w:rsidRPr="00F86D36">
              <w:rPr>
                <w:rFonts w:ascii="Trebuchet MS" w:hAnsi="Trebuchet MS"/>
                <w:spacing w:val="1"/>
                <w:sz w:val="21"/>
                <w:szCs w:val="21"/>
              </w:rPr>
              <w:t xml:space="preserve"> </w:t>
            </w:r>
            <w:r w:rsidR="00C421BB" w:rsidRPr="00F86D36">
              <w:rPr>
                <w:rFonts w:ascii="Trebuchet MS" w:hAnsi="Trebuchet MS"/>
                <w:sz w:val="21"/>
                <w:szCs w:val="21"/>
              </w:rPr>
              <w:t>din</w:t>
            </w:r>
            <w:r w:rsidR="00C421BB" w:rsidRPr="00F86D36">
              <w:rPr>
                <w:rFonts w:ascii="Trebuchet MS" w:hAnsi="Trebuchet MS"/>
                <w:spacing w:val="1"/>
                <w:sz w:val="21"/>
                <w:szCs w:val="21"/>
              </w:rPr>
              <w:t xml:space="preserve"> </w:t>
            </w:r>
            <w:r w:rsidR="00C421BB" w:rsidRPr="00F86D36">
              <w:rPr>
                <w:rFonts w:ascii="Trebuchet MS" w:hAnsi="Trebuchet MS"/>
                <w:sz w:val="21"/>
                <w:szCs w:val="21"/>
              </w:rPr>
              <w:t>Regulamentul</w:t>
            </w:r>
            <w:r w:rsidR="00C421BB" w:rsidRPr="00F86D36">
              <w:rPr>
                <w:rFonts w:ascii="Trebuchet MS" w:hAnsi="Trebuchet MS"/>
                <w:spacing w:val="-1"/>
                <w:sz w:val="21"/>
                <w:szCs w:val="21"/>
              </w:rPr>
              <w:t xml:space="preserve"> </w:t>
            </w:r>
            <w:r w:rsidR="00C421BB" w:rsidRPr="00F86D36">
              <w:rPr>
                <w:rFonts w:ascii="Trebuchet MS" w:hAnsi="Trebuchet MS"/>
                <w:sz w:val="21"/>
                <w:szCs w:val="21"/>
              </w:rPr>
              <w:t>(UE)</w:t>
            </w:r>
            <w:r w:rsidR="00C421BB" w:rsidRPr="00F86D36">
              <w:rPr>
                <w:rFonts w:ascii="Trebuchet MS" w:hAnsi="Trebuchet MS"/>
                <w:spacing w:val="-1"/>
                <w:sz w:val="21"/>
                <w:szCs w:val="21"/>
              </w:rPr>
              <w:t xml:space="preserve"> </w:t>
            </w:r>
            <w:r w:rsidR="00C421BB" w:rsidRPr="00F86D36">
              <w:rPr>
                <w:rFonts w:ascii="Trebuchet MS" w:hAnsi="Trebuchet MS"/>
                <w:sz w:val="21"/>
                <w:szCs w:val="21"/>
              </w:rPr>
              <w:t>nr. 651/2014, cu completăr</w:t>
            </w:r>
            <w:r w:rsidR="00C421BB">
              <w:rPr>
                <w:rFonts w:ascii="Trebuchet MS" w:hAnsi="Trebuchet MS"/>
                <w:sz w:val="21"/>
                <w:szCs w:val="21"/>
              </w:rPr>
              <w:t>ile si modificările în vigoare;</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4663ECD5" w14:textId="77777777" w:rsidR="00C421BB" w:rsidRPr="00F86D36" w:rsidRDefault="00C421BB" w:rsidP="00044E0F">
            <w:pPr>
              <w:spacing w:line="240" w:lineRule="auto"/>
              <w:jc w:val="both"/>
              <w:rPr>
                <w:rFonts w:ascii="Trebuchet MS" w:hAnsi="Trebuchet MS"/>
                <w:sz w:val="20"/>
                <w:szCs w:val="20"/>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028174EF" w14:textId="77777777" w:rsidR="00C421BB" w:rsidRPr="00F86D36" w:rsidRDefault="00C421BB" w:rsidP="00044E0F">
            <w:pPr>
              <w:spacing w:line="240" w:lineRule="auto"/>
              <w:jc w:val="both"/>
              <w:rPr>
                <w:rFonts w:ascii="Trebuchet MS" w:hAnsi="Trebuchet MS"/>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3B6FA83A" w14:textId="77777777" w:rsidR="00C421BB" w:rsidRPr="00F86D36" w:rsidRDefault="00C421BB" w:rsidP="00044E0F">
            <w:pPr>
              <w:spacing w:line="240" w:lineRule="auto"/>
              <w:jc w:val="both"/>
              <w:rPr>
                <w:rFonts w:ascii="Trebuchet MS" w:hAnsi="Trebuchet MS"/>
                <w:sz w:val="20"/>
                <w:szCs w:val="20"/>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459583C7" w14:textId="77777777" w:rsidR="00C421BB" w:rsidRPr="00F86D36" w:rsidRDefault="00C421BB" w:rsidP="00044E0F">
            <w:pPr>
              <w:spacing w:line="240" w:lineRule="auto"/>
              <w:jc w:val="both"/>
              <w:rPr>
                <w:rFonts w:ascii="Trebuchet MS" w:hAnsi="Trebuchet MS"/>
                <w:sz w:val="20"/>
                <w:szCs w:val="20"/>
              </w:rPr>
            </w:pPr>
          </w:p>
        </w:tc>
      </w:tr>
      <w:tr w:rsidR="00C421BB" w:rsidRPr="00BC6D67" w14:paraId="5C8F2A02" w14:textId="77777777" w:rsidTr="00C421BB">
        <w:trPr>
          <w:trHeight w:val="351"/>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0E74D534" w14:textId="77777777" w:rsidR="00C421BB" w:rsidRPr="00EE3216" w:rsidRDefault="00982CD9" w:rsidP="00044E0F">
            <w:pPr>
              <w:spacing w:line="240" w:lineRule="auto"/>
              <w:rPr>
                <w:rFonts w:ascii="Trebuchet MS" w:hAnsi="Trebuchet MS"/>
                <w:sz w:val="21"/>
                <w:szCs w:val="21"/>
              </w:rPr>
            </w:pPr>
            <w:r>
              <w:rPr>
                <w:rFonts w:ascii="Trebuchet MS" w:hAnsi="Trebuchet MS"/>
                <w:i/>
                <w:sz w:val="20"/>
                <w:szCs w:val="20"/>
              </w:rPr>
              <w:t>g</w:t>
            </w:r>
            <w:r w:rsidR="00C421BB" w:rsidRPr="00F86D36">
              <w:rPr>
                <w:rFonts w:ascii="Trebuchet MS" w:hAnsi="Trebuchet MS"/>
                <w:i/>
                <w:sz w:val="20"/>
                <w:szCs w:val="20"/>
              </w:rPr>
              <w:t xml:space="preserve">) </w:t>
            </w:r>
            <w:r w:rsidR="00C421BB" w:rsidRPr="00F86D36">
              <w:rPr>
                <w:rFonts w:ascii="Trebuchet MS" w:hAnsi="Trebuchet MS"/>
                <w:sz w:val="21"/>
                <w:szCs w:val="21"/>
              </w:rPr>
              <w:t xml:space="preserve">Proiectul nu a mai beneficiat de </w:t>
            </w:r>
            <w:proofErr w:type="spellStart"/>
            <w:r w:rsidR="00C421BB" w:rsidRPr="00F86D36">
              <w:rPr>
                <w:rFonts w:ascii="Trebuchet MS" w:hAnsi="Trebuchet MS"/>
                <w:sz w:val="21"/>
                <w:szCs w:val="21"/>
              </w:rPr>
              <w:t>finanţare</w:t>
            </w:r>
            <w:proofErr w:type="spellEnd"/>
            <w:r w:rsidR="00C421BB" w:rsidRPr="00F86D36">
              <w:rPr>
                <w:rFonts w:ascii="Trebuchet MS" w:hAnsi="Trebuchet MS"/>
                <w:sz w:val="21"/>
                <w:szCs w:val="21"/>
              </w:rPr>
              <w:t xml:space="preserve"> din fonduri publice, cu </w:t>
            </w:r>
            <w:proofErr w:type="spellStart"/>
            <w:r w:rsidR="00C421BB" w:rsidRPr="00F86D36">
              <w:rPr>
                <w:rFonts w:ascii="Trebuchet MS" w:hAnsi="Trebuchet MS"/>
                <w:sz w:val="21"/>
                <w:szCs w:val="21"/>
              </w:rPr>
              <w:t>excepţia</w:t>
            </w:r>
            <w:proofErr w:type="spellEnd"/>
            <w:r w:rsidR="00C421BB" w:rsidRPr="00F86D36">
              <w:rPr>
                <w:rFonts w:ascii="Trebuchet MS" w:hAnsi="Trebuchet MS"/>
                <w:sz w:val="21"/>
                <w:szCs w:val="21"/>
              </w:rPr>
              <w:t xml:space="preserve"> studiilor preliminare - studiul de prefezabilitate, analiza </w:t>
            </w:r>
            <w:proofErr w:type="spellStart"/>
            <w:r w:rsidR="00C421BB" w:rsidRPr="00F86D36">
              <w:rPr>
                <w:rFonts w:ascii="Trebuchet MS" w:hAnsi="Trebuchet MS"/>
                <w:sz w:val="21"/>
                <w:szCs w:val="21"/>
              </w:rPr>
              <w:t>geotopografică</w:t>
            </w:r>
            <w:proofErr w:type="spellEnd"/>
            <w:r w:rsidR="00C421BB" w:rsidRPr="00F86D36">
              <w:rPr>
                <w:rFonts w:ascii="Trebuchet MS" w:hAnsi="Trebuchet MS"/>
                <w:sz w:val="21"/>
                <w:szCs w:val="21"/>
              </w:rPr>
              <w:t xml:space="preserve">, studiu de fezabilitate, proiect tehnic, detalii de </w:t>
            </w:r>
            <w:proofErr w:type="spellStart"/>
            <w:r w:rsidR="00C421BB" w:rsidRPr="00F86D36">
              <w:rPr>
                <w:rFonts w:ascii="Trebuchet MS" w:hAnsi="Trebuchet MS"/>
                <w:sz w:val="21"/>
                <w:szCs w:val="21"/>
              </w:rPr>
              <w:t>execuţie</w:t>
            </w:r>
            <w:proofErr w:type="spellEnd"/>
            <w:r w:rsidR="00C421BB" w:rsidRPr="00F86D36">
              <w:rPr>
                <w:rFonts w:ascii="Trebuchet MS" w:hAnsi="Trebuchet MS"/>
                <w:sz w:val="21"/>
                <w:szCs w:val="21"/>
              </w:rPr>
              <w:t xml:space="preserve"> și condiționat de faptul ca acestea să nu fie solicitate pentru finanțare în teme</w:t>
            </w:r>
            <w:r w:rsidR="00C421BB">
              <w:rPr>
                <w:rFonts w:ascii="Trebuchet MS" w:hAnsi="Trebuchet MS"/>
                <w:sz w:val="21"/>
                <w:szCs w:val="21"/>
              </w:rPr>
              <w:t>iul prezentei scheme de ajutor.</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3323D5A0" w14:textId="77777777" w:rsidR="00C421BB" w:rsidRPr="00F86D36" w:rsidRDefault="00C421BB" w:rsidP="00044E0F">
            <w:pPr>
              <w:spacing w:line="240" w:lineRule="auto"/>
              <w:jc w:val="both"/>
              <w:rPr>
                <w:rFonts w:ascii="Trebuchet MS" w:hAnsi="Trebuchet MS"/>
                <w:sz w:val="20"/>
                <w:szCs w:val="20"/>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00C73BA3" w14:textId="77777777" w:rsidR="00C421BB" w:rsidRPr="00F86D36" w:rsidRDefault="00C421BB" w:rsidP="00044E0F">
            <w:pPr>
              <w:spacing w:line="240" w:lineRule="auto"/>
              <w:jc w:val="both"/>
              <w:rPr>
                <w:rFonts w:ascii="Trebuchet MS" w:hAnsi="Trebuchet MS"/>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76478DE4" w14:textId="77777777" w:rsidR="00C421BB" w:rsidRPr="00F86D36" w:rsidRDefault="00C421BB" w:rsidP="00044E0F">
            <w:pPr>
              <w:spacing w:line="240" w:lineRule="auto"/>
              <w:jc w:val="both"/>
              <w:rPr>
                <w:rFonts w:ascii="Trebuchet MS" w:hAnsi="Trebuchet MS"/>
                <w:sz w:val="20"/>
                <w:szCs w:val="20"/>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321B4E14" w14:textId="77777777" w:rsidR="00C421BB" w:rsidRPr="00F86D36" w:rsidRDefault="00C421BB" w:rsidP="00044E0F">
            <w:pPr>
              <w:spacing w:line="240" w:lineRule="auto"/>
              <w:jc w:val="both"/>
              <w:rPr>
                <w:rFonts w:ascii="Trebuchet MS" w:hAnsi="Trebuchet MS"/>
                <w:sz w:val="20"/>
                <w:szCs w:val="20"/>
              </w:rPr>
            </w:pPr>
          </w:p>
        </w:tc>
      </w:tr>
      <w:tr w:rsidR="00C421BB" w:rsidRPr="00BC6D67" w14:paraId="5AE4D795" w14:textId="77777777" w:rsidTr="00C421BB">
        <w:trPr>
          <w:trHeight w:val="351"/>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7B4B7945" w14:textId="77777777" w:rsidR="00C421BB" w:rsidRPr="00EE3216" w:rsidRDefault="00982CD9" w:rsidP="00E97066">
            <w:pPr>
              <w:spacing w:line="240" w:lineRule="auto"/>
              <w:rPr>
                <w:rFonts w:ascii="Trebuchet MS" w:hAnsi="Trebuchet MS"/>
                <w:sz w:val="21"/>
                <w:szCs w:val="21"/>
              </w:rPr>
            </w:pPr>
            <w:r>
              <w:rPr>
                <w:rFonts w:ascii="Trebuchet MS" w:hAnsi="Trebuchet MS"/>
                <w:i/>
                <w:sz w:val="20"/>
                <w:szCs w:val="20"/>
              </w:rPr>
              <w:t>h</w:t>
            </w:r>
            <w:r w:rsidR="00C421BB" w:rsidRPr="00F86D36">
              <w:rPr>
                <w:rFonts w:ascii="Trebuchet MS" w:hAnsi="Trebuchet MS"/>
                <w:i/>
                <w:sz w:val="20"/>
                <w:szCs w:val="20"/>
              </w:rPr>
              <w:t>)</w:t>
            </w:r>
            <w:r w:rsidR="00C421BB" w:rsidRPr="00F86D36">
              <w:rPr>
                <w:rFonts w:ascii="Trebuchet MS" w:hAnsi="Trebuchet MS"/>
                <w:sz w:val="21"/>
                <w:szCs w:val="21"/>
              </w:rPr>
              <w:t xml:space="preserve"> Durata</w:t>
            </w:r>
            <w:r w:rsidR="00C421BB" w:rsidRPr="00F86D36">
              <w:rPr>
                <w:rFonts w:ascii="Trebuchet MS" w:hAnsi="Trebuchet MS"/>
                <w:spacing w:val="-1"/>
                <w:sz w:val="21"/>
                <w:szCs w:val="21"/>
              </w:rPr>
              <w:t xml:space="preserve"> </w:t>
            </w:r>
            <w:r w:rsidR="00C421BB" w:rsidRPr="00F86D36">
              <w:rPr>
                <w:rFonts w:ascii="Trebuchet MS" w:hAnsi="Trebuchet MS"/>
                <w:sz w:val="21"/>
                <w:szCs w:val="21"/>
              </w:rPr>
              <w:t>de</w:t>
            </w:r>
            <w:r w:rsidR="00C421BB" w:rsidRPr="00F86D36">
              <w:rPr>
                <w:rFonts w:ascii="Trebuchet MS" w:hAnsi="Trebuchet MS"/>
                <w:spacing w:val="-3"/>
                <w:sz w:val="21"/>
                <w:szCs w:val="21"/>
              </w:rPr>
              <w:t xml:space="preserve"> </w:t>
            </w:r>
            <w:r w:rsidR="00C421BB" w:rsidRPr="00F86D36">
              <w:rPr>
                <w:rFonts w:ascii="Trebuchet MS" w:hAnsi="Trebuchet MS"/>
                <w:sz w:val="21"/>
                <w:szCs w:val="21"/>
              </w:rPr>
              <w:t>implementare</w:t>
            </w:r>
            <w:r w:rsidR="00C421BB" w:rsidRPr="00F86D36">
              <w:rPr>
                <w:rFonts w:ascii="Trebuchet MS" w:hAnsi="Trebuchet MS"/>
                <w:spacing w:val="-1"/>
                <w:sz w:val="21"/>
                <w:szCs w:val="21"/>
              </w:rPr>
              <w:t xml:space="preserve"> </w:t>
            </w:r>
            <w:r w:rsidR="00C421BB" w:rsidRPr="00F86D36">
              <w:rPr>
                <w:rFonts w:ascii="Trebuchet MS" w:hAnsi="Trebuchet MS"/>
                <w:sz w:val="21"/>
                <w:szCs w:val="21"/>
              </w:rPr>
              <w:t>a</w:t>
            </w:r>
            <w:r w:rsidR="00C421BB" w:rsidRPr="00F86D36">
              <w:rPr>
                <w:rFonts w:ascii="Trebuchet MS" w:hAnsi="Trebuchet MS"/>
                <w:spacing w:val="-2"/>
                <w:sz w:val="21"/>
                <w:szCs w:val="21"/>
              </w:rPr>
              <w:t xml:space="preserve"> </w:t>
            </w:r>
            <w:r w:rsidR="00C421BB" w:rsidRPr="00F86D36">
              <w:rPr>
                <w:rFonts w:ascii="Trebuchet MS" w:hAnsi="Trebuchet MS"/>
                <w:sz w:val="21"/>
                <w:szCs w:val="21"/>
              </w:rPr>
              <w:t>proiectului nu depășește</w:t>
            </w:r>
            <w:r w:rsidR="00C421BB" w:rsidRPr="00F86D36">
              <w:rPr>
                <w:rFonts w:ascii="Trebuchet MS" w:hAnsi="Trebuchet MS"/>
                <w:spacing w:val="-1"/>
                <w:sz w:val="21"/>
                <w:szCs w:val="21"/>
              </w:rPr>
              <w:t xml:space="preserve"> </w:t>
            </w:r>
            <w:r w:rsidR="00C421BB" w:rsidRPr="00F86D36">
              <w:rPr>
                <w:rFonts w:ascii="Trebuchet MS" w:hAnsi="Trebuchet MS"/>
                <w:sz w:val="21"/>
                <w:szCs w:val="21"/>
              </w:rPr>
              <w:t>data</w:t>
            </w:r>
            <w:r w:rsidR="00C421BB" w:rsidRPr="00F86D36">
              <w:rPr>
                <w:rFonts w:ascii="Trebuchet MS" w:hAnsi="Trebuchet MS"/>
                <w:spacing w:val="-2"/>
                <w:sz w:val="21"/>
                <w:szCs w:val="21"/>
              </w:rPr>
              <w:t xml:space="preserve"> de finalizare a investiției prevăzută în cadrul </w:t>
            </w:r>
            <w:r w:rsidR="00E97066">
              <w:rPr>
                <w:rFonts w:ascii="Trebuchet MS" w:hAnsi="Trebuchet MS"/>
                <w:spacing w:val="-2"/>
                <w:sz w:val="21"/>
                <w:szCs w:val="21"/>
              </w:rPr>
              <w:t>schemei de sprijin</w:t>
            </w:r>
            <w:r w:rsidR="00C421BB">
              <w:rPr>
                <w:rFonts w:ascii="Trebuchet MS" w:hAnsi="Trebuchet MS"/>
                <w:sz w:val="21"/>
                <w:szCs w:val="21"/>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9785783" w14:textId="77777777" w:rsidR="00C421BB" w:rsidRPr="00F86D36" w:rsidRDefault="00C421BB" w:rsidP="00044E0F">
            <w:pPr>
              <w:spacing w:line="240" w:lineRule="auto"/>
              <w:jc w:val="both"/>
              <w:rPr>
                <w:rFonts w:ascii="Trebuchet MS" w:hAnsi="Trebuchet MS"/>
                <w:sz w:val="20"/>
                <w:szCs w:val="20"/>
                <w:lang w:val="fr-FR"/>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38C1F16A" w14:textId="77777777" w:rsidR="00C421BB" w:rsidRPr="00F86D36" w:rsidRDefault="00C421BB" w:rsidP="00044E0F">
            <w:pPr>
              <w:spacing w:line="240" w:lineRule="auto"/>
              <w:jc w:val="both"/>
              <w:rPr>
                <w:rFonts w:ascii="Trebuchet MS" w:hAnsi="Trebuchet MS"/>
                <w:sz w:val="20"/>
                <w:szCs w:val="20"/>
                <w:lang w:val="fr-FR"/>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03574B86" w14:textId="77777777" w:rsidR="00C421BB" w:rsidRPr="00F86D36" w:rsidRDefault="00C421BB" w:rsidP="00044E0F">
            <w:pPr>
              <w:spacing w:line="240" w:lineRule="auto"/>
              <w:jc w:val="both"/>
              <w:rPr>
                <w:rFonts w:ascii="Trebuchet MS" w:hAnsi="Trebuchet MS"/>
                <w:sz w:val="20"/>
                <w:szCs w:val="20"/>
                <w:lang w:val="fr-FR"/>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46F90941" w14:textId="77777777" w:rsidR="00C421BB" w:rsidRPr="00F86D36" w:rsidRDefault="00C421BB" w:rsidP="00044E0F">
            <w:pPr>
              <w:spacing w:line="240" w:lineRule="auto"/>
              <w:jc w:val="both"/>
              <w:rPr>
                <w:rFonts w:ascii="Trebuchet MS" w:hAnsi="Trebuchet MS"/>
                <w:sz w:val="20"/>
                <w:szCs w:val="20"/>
                <w:lang w:val="fr-FR"/>
              </w:rPr>
            </w:pPr>
          </w:p>
        </w:tc>
      </w:tr>
      <w:tr w:rsidR="00C421BB" w:rsidRPr="00BC6D67" w14:paraId="374A0589" w14:textId="77777777" w:rsidTr="00C421BB">
        <w:trPr>
          <w:trHeight w:val="351"/>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182F4839" w14:textId="77777777" w:rsidR="00C421BB" w:rsidRPr="00EE3216" w:rsidRDefault="00982CD9" w:rsidP="00E97066">
            <w:pPr>
              <w:spacing w:line="240" w:lineRule="auto"/>
              <w:rPr>
                <w:rFonts w:ascii="Trebuchet MS" w:hAnsi="Trebuchet MS"/>
                <w:sz w:val="21"/>
                <w:szCs w:val="21"/>
              </w:rPr>
            </w:pPr>
            <w:r>
              <w:rPr>
                <w:rFonts w:ascii="Trebuchet MS" w:hAnsi="Trebuchet MS"/>
                <w:i/>
                <w:sz w:val="20"/>
                <w:szCs w:val="20"/>
              </w:rPr>
              <w:t>i</w:t>
            </w:r>
            <w:r w:rsidR="00C421BB" w:rsidRPr="00F86D36">
              <w:rPr>
                <w:rFonts w:ascii="Trebuchet MS" w:hAnsi="Trebuchet MS"/>
                <w:i/>
                <w:sz w:val="20"/>
                <w:szCs w:val="20"/>
              </w:rPr>
              <w:t xml:space="preserve">) </w:t>
            </w:r>
            <w:r w:rsidR="00C421BB" w:rsidRPr="00F86D36">
              <w:rPr>
                <w:rFonts w:ascii="Trebuchet MS" w:hAnsi="Trebuchet MS"/>
                <w:sz w:val="21"/>
                <w:szCs w:val="21"/>
              </w:rPr>
              <w:t>Valoarea ajutorului de stat solicitat nu depășește 20 milioane EUR pe beneficiar (echivalent în lei</w:t>
            </w:r>
            <w:r w:rsidR="00C421BB" w:rsidRPr="00F86D36">
              <w:rPr>
                <w:rFonts w:ascii="Trebuchet MS" w:hAnsi="Trebuchet MS"/>
                <w:spacing w:val="1"/>
                <w:sz w:val="21"/>
                <w:szCs w:val="21"/>
              </w:rPr>
              <w:t xml:space="preserve"> </w:t>
            </w:r>
            <w:r w:rsidR="00C421BB" w:rsidRPr="00F86D36">
              <w:rPr>
                <w:rFonts w:ascii="Trebuchet MS" w:hAnsi="Trebuchet MS"/>
                <w:sz w:val="21"/>
                <w:szCs w:val="21"/>
              </w:rPr>
              <w:t xml:space="preserve">la cursul </w:t>
            </w:r>
            <w:r w:rsidR="00C421BB" w:rsidRPr="00F86D36">
              <w:rPr>
                <w:rFonts w:ascii="Trebuchet MS" w:hAnsi="Trebuchet MS"/>
                <w:bCs/>
                <w:sz w:val="21"/>
                <w:szCs w:val="21"/>
              </w:rPr>
              <w:t xml:space="preserve">BCE valabil </w:t>
            </w:r>
            <w:r w:rsidR="00E97066">
              <w:rPr>
                <w:rFonts w:ascii="Trebuchet MS" w:hAnsi="Trebuchet MS"/>
                <w:bCs/>
                <w:sz w:val="21"/>
                <w:szCs w:val="21"/>
              </w:rPr>
              <w:t>la data întocmirii studiului de fezabilitate</w:t>
            </w:r>
            <w:r w:rsidR="00C421BB">
              <w:rPr>
                <w:rFonts w:ascii="Trebuchet MS" w:hAnsi="Trebuchet MS"/>
                <w:sz w:val="21"/>
                <w:szCs w:val="21"/>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68F2650F" w14:textId="77777777" w:rsidR="00C421BB" w:rsidRPr="00D37F33" w:rsidRDefault="00C421BB" w:rsidP="00044E0F">
            <w:pPr>
              <w:spacing w:line="240" w:lineRule="auto"/>
              <w:jc w:val="both"/>
              <w:rPr>
                <w:rFonts w:ascii="Trebuchet MS" w:hAnsi="Trebuchet MS"/>
                <w:sz w:val="20"/>
                <w:szCs w:val="20"/>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361BCCB0" w14:textId="77777777" w:rsidR="00C421BB" w:rsidRPr="00D37F33" w:rsidRDefault="00C421BB" w:rsidP="00044E0F">
            <w:pPr>
              <w:spacing w:line="240" w:lineRule="auto"/>
              <w:jc w:val="both"/>
              <w:rPr>
                <w:rFonts w:ascii="Trebuchet MS" w:hAnsi="Trebuchet MS"/>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6388466A" w14:textId="77777777" w:rsidR="00C421BB" w:rsidRPr="00D37F33" w:rsidRDefault="00C421BB" w:rsidP="00044E0F">
            <w:pPr>
              <w:spacing w:line="240" w:lineRule="auto"/>
              <w:jc w:val="both"/>
              <w:rPr>
                <w:rFonts w:ascii="Trebuchet MS" w:hAnsi="Trebuchet MS"/>
                <w:sz w:val="20"/>
                <w:szCs w:val="20"/>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7E023F79" w14:textId="77777777" w:rsidR="00C421BB" w:rsidRPr="00D37F33" w:rsidRDefault="00C421BB" w:rsidP="00044E0F">
            <w:pPr>
              <w:spacing w:line="240" w:lineRule="auto"/>
              <w:jc w:val="both"/>
              <w:rPr>
                <w:rFonts w:ascii="Trebuchet MS" w:hAnsi="Trebuchet MS"/>
                <w:sz w:val="20"/>
                <w:szCs w:val="20"/>
              </w:rPr>
            </w:pPr>
          </w:p>
        </w:tc>
      </w:tr>
      <w:tr w:rsidR="00C421BB" w:rsidRPr="00BC6D67" w14:paraId="0C240FF2" w14:textId="77777777" w:rsidTr="00C421BB">
        <w:trPr>
          <w:trHeight w:val="351"/>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2DC326EC" w14:textId="77777777" w:rsidR="00C421BB" w:rsidRPr="00F86D36" w:rsidRDefault="00982CD9" w:rsidP="00044E0F">
            <w:pPr>
              <w:spacing w:line="240" w:lineRule="auto"/>
              <w:rPr>
                <w:rFonts w:ascii="Trebuchet MS" w:hAnsi="Trebuchet MS"/>
                <w:sz w:val="21"/>
                <w:szCs w:val="21"/>
              </w:rPr>
            </w:pPr>
            <w:r>
              <w:rPr>
                <w:rFonts w:ascii="Trebuchet MS" w:hAnsi="Trebuchet MS"/>
                <w:i/>
                <w:sz w:val="20"/>
                <w:szCs w:val="20"/>
              </w:rPr>
              <w:t>j</w:t>
            </w:r>
            <w:r w:rsidR="00C421BB" w:rsidRPr="00F86D36">
              <w:rPr>
                <w:rFonts w:ascii="Trebuchet MS" w:hAnsi="Trebuchet MS"/>
                <w:i/>
                <w:sz w:val="20"/>
                <w:szCs w:val="20"/>
              </w:rPr>
              <w:t xml:space="preserve">) </w:t>
            </w:r>
            <w:r w:rsidR="00C421BB" w:rsidRPr="00F86D36">
              <w:rPr>
                <w:sz w:val="21"/>
                <w:szCs w:val="21"/>
              </w:rPr>
              <w:t xml:space="preserve"> </w:t>
            </w:r>
            <w:r w:rsidR="00C421BB" w:rsidRPr="00F86D36">
              <w:rPr>
                <w:rFonts w:ascii="Trebuchet MS" w:hAnsi="Trebuchet MS"/>
                <w:sz w:val="21"/>
                <w:szCs w:val="21"/>
              </w:rPr>
              <w:t xml:space="preserve">Proiectul de investiții respectă reglementările </w:t>
            </w:r>
            <w:proofErr w:type="spellStart"/>
            <w:r w:rsidR="00C421BB" w:rsidRPr="00F86D36">
              <w:rPr>
                <w:rFonts w:ascii="Trebuchet MS" w:hAnsi="Trebuchet MS"/>
                <w:sz w:val="21"/>
                <w:szCs w:val="21"/>
              </w:rPr>
              <w:t>naţionale</w:t>
            </w:r>
            <w:proofErr w:type="spellEnd"/>
            <w:r w:rsidR="00C421BB" w:rsidRPr="00F86D36">
              <w:rPr>
                <w:rFonts w:ascii="Trebuchet MS" w:hAnsi="Trebuchet MS"/>
                <w:sz w:val="21"/>
                <w:szCs w:val="21"/>
              </w:rPr>
              <w:t xml:space="preserve"> </w:t>
            </w:r>
            <w:proofErr w:type="spellStart"/>
            <w:r w:rsidR="00C421BB" w:rsidRPr="00F86D36">
              <w:rPr>
                <w:rFonts w:ascii="Trebuchet MS" w:hAnsi="Trebuchet MS"/>
                <w:sz w:val="21"/>
                <w:szCs w:val="21"/>
              </w:rPr>
              <w:t>şi</w:t>
            </w:r>
            <w:proofErr w:type="spellEnd"/>
            <w:r w:rsidR="00C421BB" w:rsidRPr="00F86D36">
              <w:rPr>
                <w:rFonts w:ascii="Trebuchet MS" w:hAnsi="Trebuchet MS"/>
                <w:sz w:val="21"/>
                <w:szCs w:val="21"/>
              </w:rPr>
              <w:t xml:space="preserve"> comunitare privind eligibilitatea cheltuielilor, promovarea </w:t>
            </w:r>
            <w:proofErr w:type="spellStart"/>
            <w:r w:rsidR="00C421BB" w:rsidRPr="00F86D36">
              <w:rPr>
                <w:rFonts w:ascii="Trebuchet MS" w:hAnsi="Trebuchet MS"/>
                <w:sz w:val="21"/>
                <w:szCs w:val="21"/>
              </w:rPr>
              <w:t>egalităţii</w:t>
            </w:r>
            <w:proofErr w:type="spellEnd"/>
            <w:r w:rsidR="00C421BB" w:rsidRPr="00F86D36">
              <w:rPr>
                <w:rFonts w:ascii="Trebuchet MS" w:hAnsi="Trebuchet MS"/>
                <w:sz w:val="21"/>
                <w:szCs w:val="21"/>
              </w:rPr>
              <w:t xml:space="preserve"> de </w:t>
            </w:r>
            <w:proofErr w:type="spellStart"/>
            <w:r w:rsidR="00C421BB" w:rsidRPr="00F86D36">
              <w:rPr>
                <w:rFonts w:ascii="Trebuchet MS" w:hAnsi="Trebuchet MS"/>
                <w:sz w:val="21"/>
                <w:szCs w:val="21"/>
              </w:rPr>
              <w:t>şanse</w:t>
            </w:r>
            <w:proofErr w:type="spellEnd"/>
            <w:r w:rsidR="00C421BB" w:rsidRPr="00F86D36">
              <w:rPr>
                <w:rFonts w:ascii="Trebuchet MS" w:hAnsi="Trebuchet MS"/>
                <w:sz w:val="21"/>
                <w:szCs w:val="21"/>
              </w:rPr>
              <w:t xml:space="preserve"> </w:t>
            </w:r>
            <w:proofErr w:type="spellStart"/>
            <w:r w:rsidR="00C421BB" w:rsidRPr="00F86D36">
              <w:rPr>
                <w:rFonts w:ascii="Trebuchet MS" w:hAnsi="Trebuchet MS"/>
                <w:sz w:val="21"/>
                <w:szCs w:val="21"/>
              </w:rPr>
              <w:t>şi</w:t>
            </w:r>
            <w:proofErr w:type="spellEnd"/>
            <w:r w:rsidR="00C421BB" w:rsidRPr="00F86D36">
              <w:rPr>
                <w:rFonts w:ascii="Trebuchet MS" w:hAnsi="Trebuchet MS"/>
                <w:sz w:val="21"/>
                <w:szCs w:val="21"/>
              </w:rPr>
              <w:t xml:space="preserve"> politica nediscriminatorie, dezvoltarea durabilă, </w:t>
            </w:r>
            <w:proofErr w:type="spellStart"/>
            <w:r w:rsidR="00C421BB" w:rsidRPr="00F86D36">
              <w:rPr>
                <w:rFonts w:ascii="Trebuchet MS" w:hAnsi="Trebuchet MS"/>
                <w:sz w:val="21"/>
                <w:szCs w:val="21"/>
              </w:rPr>
              <w:t>achiziţiile</w:t>
            </w:r>
            <w:proofErr w:type="spellEnd"/>
            <w:r w:rsidR="00C421BB" w:rsidRPr="00F86D36">
              <w:rPr>
                <w:rFonts w:ascii="Trebuchet MS" w:hAnsi="Trebuchet MS"/>
                <w:sz w:val="21"/>
                <w:szCs w:val="21"/>
              </w:rPr>
              <w:t xml:space="preserve"> publice, informare </w:t>
            </w:r>
            <w:proofErr w:type="spellStart"/>
            <w:r w:rsidR="00C421BB" w:rsidRPr="00F86D36">
              <w:rPr>
                <w:rFonts w:ascii="Trebuchet MS" w:hAnsi="Trebuchet MS"/>
                <w:sz w:val="21"/>
                <w:szCs w:val="21"/>
              </w:rPr>
              <w:t>şi</w:t>
            </w:r>
            <w:proofErr w:type="spellEnd"/>
            <w:r w:rsidR="00C421BB" w:rsidRPr="00F86D36">
              <w:rPr>
                <w:rFonts w:ascii="Trebuchet MS" w:hAnsi="Trebuchet MS"/>
                <w:sz w:val="21"/>
                <w:szCs w:val="21"/>
              </w:rPr>
              <w:t xml:space="preserve"> publicitate a FM, ajutorul de stat precum </w:t>
            </w:r>
            <w:proofErr w:type="spellStart"/>
            <w:r w:rsidR="00C421BB" w:rsidRPr="00F86D36">
              <w:rPr>
                <w:rFonts w:ascii="Trebuchet MS" w:hAnsi="Trebuchet MS"/>
                <w:sz w:val="21"/>
                <w:szCs w:val="21"/>
              </w:rPr>
              <w:t>şi</w:t>
            </w:r>
            <w:proofErr w:type="spellEnd"/>
            <w:r w:rsidR="00C421BB" w:rsidRPr="00F86D36">
              <w:rPr>
                <w:rFonts w:ascii="Trebuchet MS" w:hAnsi="Trebuchet MS"/>
                <w:sz w:val="21"/>
                <w:szCs w:val="21"/>
              </w:rPr>
              <w:t xml:space="preserve"> orice alte prevederi legale aplicabile fondurilor europene.</w:t>
            </w:r>
          </w:p>
          <w:p w14:paraId="32B8F085" w14:textId="77777777" w:rsidR="00C421BB" w:rsidRPr="00F86D36" w:rsidRDefault="00C421BB" w:rsidP="00044E0F">
            <w:pPr>
              <w:tabs>
                <w:tab w:val="left" w:pos="993"/>
              </w:tabs>
              <w:spacing w:line="240" w:lineRule="auto"/>
              <w:rPr>
                <w:rFonts w:ascii="Trebuchet MS" w:hAnsi="Trebuchet MS"/>
                <w:i/>
                <w:sz w:val="21"/>
                <w:szCs w:val="21"/>
              </w:rPr>
            </w:pPr>
            <w:r w:rsidRPr="00F86D36">
              <w:rPr>
                <w:rFonts w:ascii="Trebuchet MS" w:hAnsi="Trebuchet MS"/>
                <w:i/>
                <w:sz w:val="21"/>
                <w:szCs w:val="21"/>
              </w:rPr>
              <w:tab/>
              <w:t>Se</w:t>
            </w:r>
            <w:r w:rsidRPr="00F86D36">
              <w:rPr>
                <w:rFonts w:ascii="Trebuchet MS" w:hAnsi="Trebuchet MS"/>
                <w:i/>
                <w:spacing w:val="-2"/>
                <w:sz w:val="21"/>
                <w:szCs w:val="21"/>
              </w:rPr>
              <w:t xml:space="preserve"> </w:t>
            </w:r>
            <w:r w:rsidRPr="00F86D36">
              <w:rPr>
                <w:rFonts w:ascii="Trebuchet MS" w:hAnsi="Trebuchet MS"/>
                <w:i/>
                <w:sz w:val="21"/>
                <w:szCs w:val="21"/>
              </w:rPr>
              <w:t>probează</w:t>
            </w:r>
            <w:r w:rsidRPr="00F86D36">
              <w:rPr>
                <w:rFonts w:ascii="Trebuchet MS" w:hAnsi="Trebuchet MS"/>
                <w:i/>
                <w:spacing w:val="-2"/>
                <w:sz w:val="21"/>
                <w:szCs w:val="21"/>
              </w:rPr>
              <w:t xml:space="preserve"> </w:t>
            </w:r>
            <w:r w:rsidRPr="00F86D36">
              <w:rPr>
                <w:rFonts w:ascii="Trebuchet MS" w:hAnsi="Trebuchet MS"/>
                <w:i/>
                <w:sz w:val="21"/>
                <w:szCs w:val="21"/>
              </w:rPr>
              <w:t>prin:</w:t>
            </w:r>
          </w:p>
          <w:p w14:paraId="7BEFEE69" w14:textId="77777777" w:rsidR="00C421BB" w:rsidRPr="00F86D36" w:rsidRDefault="00C421BB" w:rsidP="00E265D9">
            <w:pPr>
              <w:pStyle w:val="ListParagraph"/>
              <w:widowControl w:val="0"/>
              <w:numPr>
                <w:ilvl w:val="0"/>
                <w:numId w:val="36"/>
              </w:numPr>
              <w:tabs>
                <w:tab w:val="left" w:pos="1560"/>
              </w:tabs>
              <w:suppressAutoHyphens w:val="0"/>
              <w:autoSpaceDE w:val="0"/>
              <w:autoSpaceDN w:val="0"/>
              <w:spacing w:line="240" w:lineRule="auto"/>
              <w:jc w:val="both"/>
              <w:rPr>
                <w:rFonts w:ascii="Trebuchet MS" w:hAnsi="Trebuchet MS"/>
                <w:i/>
                <w:sz w:val="21"/>
                <w:szCs w:val="21"/>
              </w:rPr>
            </w:pPr>
            <w:proofErr w:type="spellStart"/>
            <w:r w:rsidRPr="00F86D36">
              <w:rPr>
                <w:rFonts w:ascii="Trebuchet MS" w:hAnsi="Trebuchet MS"/>
                <w:i/>
                <w:sz w:val="21"/>
                <w:szCs w:val="21"/>
              </w:rPr>
              <w:t>Declaraţia</w:t>
            </w:r>
            <w:proofErr w:type="spellEnd"/>
            <w:r w:rsidRPr="00F86D36">
              <w:rPr>
                <w:rFonts w:ascii="Trebuchet MS" w:hAnsi="Trebuchet MS"/>
                <w:i/>
                <w:spacing w:val="-2"/>
                <w:sz w:val="21"/>
                <w:szCs w:val="21"/>
              </w:rPr>
              <w:t xml:space="preserve"> </w:t>
            </w:r>
            <w:r w:rsidRPr="00F86D36">
              <w:rPr>
                <w:rFonts w:ascii="Trebuchet MS" w:hAnsi="Trebuchet MS"/>
                <w:i/>
                <w:sz w:val="21"/>
                <w:szCs w:val="21"/>
              </w:rPr>
              <w:t>unica</w:t>
            </w:r>
            <w:r w:rsidRPr="00F86D36">
              <w:rPr>
                <w:rFonts w:ascii="Trebuchet MS" w:hAnsi="Trebuchet MS"/>
                <w:i/>
                <w:spacing w:val="-2"/>
                <w:sz w:val="21"/>
                <w:szCs w:val="21"/>
              </w:rPr>
              <w:t xml:space="preserve"> </w:t>
            </w:r>
            <w:r w:rsidRPr="00F86D36">
              <w:rPr>
                <w:rFonts w:ascii="Trebuchet MS" w:hAnsi="Trebuchet MS"/>
                <w:i/>
                <w:sz w:val="21"/>
                <w:szCs w:val="21"/>
              </w:rPr>
              <w:t>a</w:t>
            </w:r>
            <w:r w:rsidRPr="00F86D36">
              <w:rPr>
                <w:rFonts w:ascii="Trebuchet MS" w:hAnsi="Trebuchet MS"/>
                <w:i/>
                <w:spacing w:val="-2"/>
                <w:sz w:val="21"/>
                <w:szCs w:val="21"/>
              </w:rPr>
              <w:t xml:space="preserve"> </w:t>
            </w:r>
            <w:r w:rsidRPr="00F86D36">
              <w:rPr>
                <w:rFonts w:ascii="Trebuchet MS" w:hAnsi="Trebuchet MS"/>
                <w:i/>
                <w:sz w:val="21"/>
                <w:szCs w:val="21"/>
              </w:rPr>
              <w:t>solicitantului</w:t>
            </w:r>
            <w:r w:rsidRPr="00F86D36">
              <w:rPr>
                <w:rFonts w:ascii="Trebuchet MS" w:hAnsi="Trebuchet MS"/>
                <w:i/>
                <w:spacing w:val="-2"/>
                <w:sz w:val="21"/>
                <w:szCs w:val="21"/>
              </w:rPr>
              <w:t xml:space="preserve"> </w:t>
            </w:r>
            <w:r w:rsidRPr="00F86D36">
              <w:rPr>
                <w:rFonts w:ascii="Trebuchet MS" w:hAnsi="Trebuchet MS"/>
                <w:i/>
                <w:sz w:val="21"/>
                <w:szCs w:val="21"/>
              </w:rPr>
              <w:t xml:space="preserve">- parte integrantă la Cererea de </w:t>
            </w:r>
            <w:proofErr w:type="spellStart"/>
            <w:r w:rsidRPr="00F86D36">
              <w:rPr>
                <w:rFonts w:ascii="Trebuchet MS" w:hAnsi="Trebuchet MS"/>
                <w:i/>
                <w:sz w:val="21"/>
                <w:szCs w:val="21"/>
              </w:rPr>
              <w:t>finanţare</w:t>
            </w:r>
            <w:proofErr w:type="spellEnd"/>
            <w:r w:rsidRPr="00F86D36">
              <w:rPr>
                <w:rFonts w:ascii="Trebuchet MS" w:hAnsi="Trebuchet MS"/>
                <w:i/>
                <w:sz w:val="21"/>
                <w:szCs w:val="21"/>
                <w:lang w:val="fr-FR"/>
              </w:rPr>
              <w:t>;</w:t>
            </w:r>
          </w:p>
          <w:p w14:paraId="3E9A3904" w14:textId="77777777" w:rsidR="00C421BB" w:rsidRPr="00EE3216" w:rsidRDefault="00C421BB" w:rsidP="00E265D9">
            <w:pPr>
              <w:pStyle w:val="ListParagraph"/>
              <w:widowControl w:val="0"/>
              <w:numPr>
                <w:ilvl w:val="0"/>
                <w:numId w:val="36"/>
              </w:numPr>
              <w:tabs>
                <w:tab w:val="left" w:pos="1560"/>
              </w:tabs>
              <w:suppressAutoHyphens w:val="0"/>
              <w:autoSpaceDE w:val="0"/>
              <w:autoSpaceDN w:val="0"/>
              <w:spacing w:line="240" w:lineRule="auto"/>
              <w:jc w:val="both"/>
              <w:rPr>
                <w:rFonts w:ascii="Trebuchet MS" w:hAnsi="Trebuchet MS"/>
                <w:i/>
                <w:sz w:val="21"/>
                <w:szCs w:val="21"/>
              </w:rPr>
            </w:pPr>
            <w:r w:rsidRPr="00F86D36">
              <w:rPr>
                <w:rFonts w:ascii="Trebuchet MS" w:hAnsi="Trebuchet MS"/>
                <w:i/>
                <w:sz w:val="21"/>
                <w:szCs w:val="21"/>
              </w:rPr>
              <w:t xml:space="preserve">Respectarea </w:t>
            </w:r>
            <w:r w:rsidRPr="00F86D36">
              <w:rPr>
                <w:rFonts w:ascii="Trebuchet MS" w:hAnsi="Trebuchet MS"/>
                <w:spacing w:val="1"/>
                <w:sz w:val="21"/>
                <w:szCs w:val="21"/>
              </w:rPr>
              <w:t xml:space="preserve"> Manualului de identitate vizuală</w:t>
            </w:r>
            <w:r w:rsidRPr="00F86D36">
              <w:rPr>
                <w:rFonts w:ascii="Trebuchet MS" w:hAnsi="Trebuchet MS"/>
                <w:i/>
                <w:sz w:val="21"/>
                <w:szCs w:val="21"/>
              </w:rPr>
              <w:t>, elaborat de Ministerul Energiei și care va cuprinde, fără a se limita la, activitățile ce vor fi derulate, bugetul alocat acestora, etc., conform Regulamentului (UE) nr. 2020/1001 al Comisiei din 9 iulie 2020</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3D8A267F" w14:textId="77777777" w:rsidR="00C421BB" w:rsidRPr="00F86D36" w:rsidRDefault="00C421BB" w:rsidP="00044E0F">
            <w:pPr>
              <w:spacing w:line="240" w:lineRule="auto"/>
              <w:jc w:val="both"/>
              <w:rPr>
                <w:rFonts w:ascii="Trebuchet MS" w:hAnsi="Trebuchet MS"/>
                <w:sz w:val="20"/>
                <w:szCs w:val="20"/>
                <w:lang w:val="fr-FR"/>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77F39A05" w14:textId="77777777" w:rsidR="00C421BB" w:rsidRPr="00F86D36" w:rsidRDefault="00C421BB" w:rsidP="00044E0F">
            <w:pPr>
              <w:spacing w:line="240" w:lineRule="auto"/>
              <w:jc w:val="both"/>
              <w:rPr>
                <w:rFonts w:ascii="Trebuchet MS" w:hAnsi="Trebuchet MS"/>
                <w:sz w:val="20"/>
                <w:szCs w:val="20"/>
                <w:lang w:val="fr-FR"/>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5768A162" w14:textId="77777777" w:rsidR="00C421BB" w:rsidRPr="00F86D36" w:rsidRDefault="00C421BB" w:rsidP="00044E0F">
            <w:pPr>
              <w:spacing w:line="240" w:lineRule="auto"/>
              <w:jc w:val="both"/>
              <w:rPr>
                <w:rFonts w:ascii="Trebuchet MS" w:hAnsi="Trebuchet MS"/>
                <w:sz w:val="20"/>
                <w:szCs w:val="20"/>
                <w:lang w:val="fr-FR"/>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64041846" w14:textId="77777777" w:rsidR="00C421BB" w:rsidRPr="00F86D36" w:rsidRDefault="00C421BB" w:rsidP="00044E0F">
            <w:pPr>
              <w:spacing w:line="240" w:lineRule="auto"/>
              <w:jc w:val="both"/>
              <w:rPr>
                <w:rFonts w:ascii="Trebuchet MS" w:hAnsi="Trebuchet MS"/>
                <w:sz w:val="20"/>
                <w:szCs w:val="20"/>
                <w:lang w:val="fr-FR"/>
              </w:rPr>
            </w:pPr>
          </w:p>
        </w:tc>
      </w:tr>
      <w:tr w:rsidR="00C421BB" w:rsidRPr="00BC6D67" w14:paraId="6654575F" w14:textId="77777777" w:rsidTr="00C421BB">
        <w:trPr>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5E847A93" w14:textId="77777777" w:rsidR="00C421BB" w:rsidRPr="00F86D36" w:rsidRDefault="00982CD9" w:rsidP="00044E0F">
            <w:pPr>
              <w:spacing w:line="240" w:lineRule="auto"/>
              <w:rPr>
                <w:rFonts w:ascii="Trebuchet MS" w:hAnsi="Trebuchet MS"/>
                <w:i/>
                <w:sz w:val="20"/>
                <w:szCs w:val="20"/>
              </w:rPr>
            </w:pPr>
            <w:r>
              <w:rPr>
                <w:rFonts w:ascii="Trebuchet MS" w:hAnsi="Trebuchet MS"/>
                <w:i/>
                <w:sz w:val="20"/>
                <w:szCs w:val="20"/>
              </w:rPr>
              <w:t>k</w:t>
            </w:r>
            <w:r w:rsidR="00C421BB" w:rsidRPr="00F86D36">
              <w:rPr>
                <w:rFonts w:ascii="Trebuchet MS" w:hAnsi="Trebuchet MS"/>
                <w:i/>
                <w:sz w:val="20"/>
                <w:szCs w:val="20"/>
              </w:rPr>
              <w:t xml:space="preserve">) </w:t>
            </w:r>
            <w:r w:rsidR="00C421BB" w:rsidRPr="00F86D36">
              <w:rPr>
                <w:rFonts w:ascii="Trebuchet MS" w:hAnsi="Trebuchet MS"/>
                <w:sz w:val="21"/>
                <w:szCs w:val="21"/>
              </w:rPr>
              <w:t>Bugetul</w:t>
            </w:r>
            <w:r w:rsidR="00C421BB" w:rsidRPr="00F86D36">
              <w:rPr>
                <w:rFonts w:ascii="Trebuchet MS" w:hAnsi="Trebuchet MS"/>
                <w:spacing w:val="-2"/>
                <w:sz w:val="21"/>
                <w:szCs w:val="21"/>
              </w:rPr>
              <w:t xml:space="preserve"> </w:t>
            </w:r>
            <w:r w:rsidR="00C421BB" w:rsidRPr="00F86D36">
              <w:rPr>
                <w:rFonts w:ascii="Trebuchet MS" w:hAnsi="Trebuchet MS"/>
                <w:sz w:val="21"/>
                <w:szCs w:val="21"/>
              </w:rPr>
              <w:t>proiectului</w:t>
            </w:r>
            <w:r w:rsidR="00C421BB" w:rsidRPr="00F86D36">
              <w:rPr>
                <w:rFonts w:ascii="Trebuchet MS" w:hAnsi="Trebuchet MS"/>
                <w:spacing w:val="-1"/>
                <w:sz w:val="21"/>
                <w:szCs w:val="21"/>
              </w:rPr>
              <w:t xml:space="preserve"> </w:t>
            </w:r>
            <w:r w:rsidR="00C421BB" w:rsidRPr="00F86D36">
              <w:rPr>
                <w:rFonts w:ascii="Trebuchet MS" w:hAnsi="Trebuchet MS"/>
                <w:sz w:val="21"/>
                <w:szCs w:val="21"/>
              </w:rPr>
              <w:t>respectă</w:t>
            </w:r>
            <w:r w:rsidR="00C421BB" w:rsidRPr="00F86D36">
              <w:rPr>
                <w:rFonts w:ascii="Trebuchet MS" w:hAnsi="Trebuchet MS"/>
                <w:spacing w:val="-1"/>
                <w:sz w:val="21"/>
                <w:szCs w:val="21"/>
              </w:rPr>
              <w:t xml:space="preserve"> </w:t>
            </w:r>
            <w:proofErr w:type="spellStart"/>
            <w:r w:rsidR="00C421BB" w:rsidRPr="00F86D36">
              <w:rPr>
                <w:rFonts w:ascii="Trebuchet MS" w:hAnsi="Trebuchet MS"/>
                <w:sz w:val="21"/>
                <w:szCs w:val="21"/>
              </w:rPr>
              <w:t>indicaţiile</w:t>
            </w:r>
            <w:proofErr w:type="spellEnd"/>
            <w:r w:rsidR="00C421BB" w:rsidRPr="00F86D36">
              <w:rPr>
                <w:rFonts w:ascii="Trebuchet MS" w:hAnsi="Trebuchet MS"/>
                <w:spacing w:val="-3"/>
                <w:sz w:val="21"/>
                <w:szCs w:val="21"/>
              </w:rPr>
              <w:t xml:space="preserve"> </w:t>
            </w:r>
            <w:r w:rsidR="00C421BB" w:rsidRPr="00F86D36">
              <w:rPr>
                <w:rFonts w:ascii="Trebuchet MS" w:hAnsi="Trebuchet MS"/>
                <w:sz w:val="21"/>
                <w:szCs w:val="21"/>
              </w:rPr>
              <w:t>privind</w:t>
            </w:r>
            <w:r w:rsidR="00C421BB" w:rsidRPr="00F86D36">
              <w:rPr>
                <w:rFonts w:ascii="Trebuchet MS" w:hAnsi="Trebuchet MS"/>
                <w:spacing w:val="-1"/>
                <w:sz w:val="21"/>
                <w:szCs w:val="21"/>
              </w:rPr>
              <w:t xml:space="preserve"> </w:t>
            </w:r>
            <w:r w:rsidR="00C421BB" w:rsidRPr="00F86D36">
              <w:rPr>
                <w:rFonts w:ascii="Trebuchet MS" w:hAnsi="Trebuchet MS"/>
                <w:sz w:val="21"/>
                <w:szCs w:val="21"/>
              </w:rPr>
              <w:t>încadrarea</w:t>
            </w:r>
            <w:r w:rsidR="00C421BB" w:rsidRPr="00F86D36">
              <w:rPr>
                <w:rFonts w:ascii="Trebuchet MS" w:hAnsi="Trebuchet MS"/>
                <w:spacing w:val="-3"/>
                <w:sz w:val="21"/>
                <w:szCs w:val="21"/>
              </w:rPr>
              <w:t xml:space="preserve"> </w:t>
            </w:r>
            <w:r w:rsidR="00C421BB" w:rsidRPr="00F86D36">
              <w:rPr>
                <w:rFonts w:ascii="Trebuchet MS" w:hAnsi="Trebuchet MS"/>
                <w:sz w:val="21"/>
                <w:szCs w:val="21"/>
              </w:rPr>
              <w:t>în categoriile</w:t>
            </w:r>
            <w:r w:rsidR="00C421BB" w:rsidRPr="00F86D36">
              <w:rPr>
                <w:rFonts w:ascii="Trebuchet MS" w:hAnsi="Trebuchet MS"/>
                <w:spacing w:val="-3"/>
                <w:sz w:val="21"/>
                <w:szCs w:val="21"/>
              </w:rPr>
              <w:t xml:space="preserve"> </w:t>
            </w:r>
            <w:r w:rsidR="00C421BB" w:rsidRPr="00F86D36">
              <w:rPr>
                <w:rFonts w:ascii="Trebuchet MS" w:hAnsi="Trebuchet MS"/>
                <w:sz w:val="21"/>
                <w:szCs w:val="21"/>
              </w:rPr>
              <w:t>de cheltuieli</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B5F3411" w14:textId="77777777" w:rsidR="00C421BB" w:rsidRPr="00F86D36" w:rsidRDefault="00C421BB" w:rsidP="00044E0F">
            <w:pPr>
              <w:spacing w:line="240" w:lineRule="auto"/>
              <w:jc w:val="both"/>
              <w:rPr>
                <w:rFonts w:ascii="Trebuchet MS" w:hAnsi="Trebuchet MS"/>
                <w:sz w:val="20"/>
                <w:szCs w:val="20"/>
                <w:lang w:val="fr-FR"/>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2E5D41C6" w14:textId="77777777" w:rsidR="00C421BB" w:rsidRPr="00F86D36" w:rsidRDefault="00C421BB" w:rsidP="00044E0F">
            <w:pPr>
              <w:spacing w:line="240" w:lineRule="auto"/>
              <w:jc w:val="both"/>
              <w:rPr>
                <w:rFonts w:ascii="Trebuchet MS" w:hAnsi="Trebuchet MS"/>
                <w:sz w:val="20"/>
                <w:szCs w:val="20"/>
                <w:lang w:val="fr-FR"/>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4AB11B5A" w14:textId="77777777" w:rsidR="00C421BB" w:rsidRPr="00F86D36" w:rsidRDefault="00C421BB" w:rsidP="00044E0F">
            <w:pPr>
              <w:spacing w:line="240" w:lineRule="auto"/>
              <w:jc w:val="both"/>
              <w:rPr>
                <w:rFonts w:ascii="Trebuchet MS" w:hAnsi="Trebuchet MS"/>
                <w:sz w:val="20"/>
                <w:szCs w:val="20"/>
                <w:lang w:val="fr-FR"/>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07731E0C" w14:textId="77777777" w:rsidR="00C421BB" w:rsidRPr="00F86D36" w:rsidRDefault="00C421BB" w:rsidP="00044E0F">
            <w:pPr>
              <w:spacing w:line="240" w:lineRule="auto"/>
              <w:jc w:val="both"/>
              <w:rPr>
                <w:rFonts w:ascii="Trebuchet MS" w:hAnsi="Trebuchet MS"/>
                <w:sz w:val="20"/>
                <w:szCs w:val="20"/>
                <w:lang w:val="fr-FR"/>
              </w:rPr>
            </w:pPr>
          </w:p>
        </w:tc>
      </w:tr>
      <w:tr w:rsidR="00C421BB" w:rsidRPr="00BC6D67" w14:paraId="173EA371" w14:textId="77777777" w:rsidTr="00C421BB">
        <w:trPr>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4CA8CD60" w14:textId="77777777" w:rsidR="00C421BB" w:rsidRPr="00F86D36" w:rsidRDefault="00982CD9" w:rsidP="00044E0F">
            <w:pPr>
              <w:spacing w:line="240" w:lineRule="auto"/>
              <w:rPr>
                <w:rFonts w:ascii="Trebuchet MS" w:hAnsi="Trebuchet MS"/>
                <w:sz w:val="21"/>
                <w:szCs w:val="21"/>
              </w:rPr>
            </w:pPr>
            <w:r>
              <w:rPr>
                <w:rFonts w:ascii="Trebuchet MS" w:hAnsi="Trebuchet MS"/>
                <w:i/>
                <w:sz w:val="20"/>
                <w:szCs w:val="20"/>
              </w:rPr>
              <w:t>l</w:t>
            </w:r>
            <w:r w:rsidR="00C421BB" w:rsidRPr="00F86D36">
              <w:rPr>
                <w:rFonts w:ascii="Trebuchet MS" w:hAnsi="Trebuchet MS"/>
                <w:i/>
                <w:sz w:val="20"/>
                <w:szCs w:val="20"/>
              </w:rPr>
              <w:t>)</w:t>
            </w:r>
            <w:r w:rsidR="00C421BB" w:rsidRPr="00F86D36">
              <w:rPr>
                <w:sz w:val="21"/>
                <w:szCs w:val="21"/>
              </w:rPr>
              <w:t xml:space="preserve"> </w:t>
            </w:r>
            <w:r w:rsidR="00C421BB" w:rsidRPr="00F86D36">
              <w:rPr>
                <w:rFonts w:ascii="Trebuchet MS" w:hAnsi="Trebuchet MS"/>
                <w:sz w:val="21"/>
                <w:szCs w:val="21"/>
              </w:rPr>
              <w:t>Terenurile</w:t>
            </w:r>
            <w:r w:rsidR="00C421BB" w:rsidRPr="00F86D36">
              <w:rPr>
                <w:rFonts w:ascii="Trebuchet MS" w:hAnsi="Trebuchet MS"/>
                <w:iCs/>
                <w:sz w:val="21"/>
                <w:szCs w:val="21"/>
              </w:rPr>
              <w:t>/clădirile</w:t>
            </w:r>
            <w:r w:rsidR="00C421BB" w:rsidRPr="00F86D36">
              <w:rPr>
                <w:rFonts w:ascii="Trebuchet MS" w:hAnsi="Trebuchet MS"/>
                <w:iCs/>
                <w:spacing w:val="6"/>
                <w:sz w:val="21"/>
                <w:szCs w:val="21"/>
              </w:rPr>
              <w:t xml:space="preserve"> </w:t>
            </w:r>
            <w:r w:rsidR="00C421BB" w:rsidRPr="00F86D36">
              <w:rPr>
                <w:rFonts w:ascii="Trebuchet MS" w:hAnsi="Trebuchet MS"/>
                <w:iCs/>
                <w:sz w:val="21"/>
                <w:szCs w:val="21"/>
              </w:rPr>
              <w:t>necesare</w:t>
            </w:r>
            <w:r w:rsidR="00C421BB" w:rsidRPr="00F86D36">
              <w:rPr>
                <w:rFonts w:ascii="Trebuchet MS" w:hAnsi="Trebuchet MS"/>
                <w:iCs/>
                <w:spacing w:val="6"/>
                <w:sz w:val="21"/>
                <w:szCs w:val="21"/>
              </w:rPr>
              <w:t xml:space="preserve"> </w:t>
            </w:r>
            <w:r w:rsidR="00C421BB" w:rsidRPr="00F86D36">
              <w:rPr>
                <w:rFonts w:ascii="Trebuchet MS" w:hAnsi="Trebuchet MS"/>
                <w:iCs/>
                <w:sz w:val="21"/>
                <w:szCs w:val="21"/>
              </w:rPr>
              <w:t>înființării</w:t>
            </w:r>
            <w:r w:rsidR="00C421BB" w:rsidRPr="00F86D36">
              <w:rPr>
                <w:rFonts w:ascii="Trebuchet MS" w:hAnsi="Trebuchet MS"/>
                <w:iCs/>
                <w:spacing w:val="7"/>
                <w:sz w:val="21"/>
                <w:szCs w:val="21"/>
              </w:rPr>
              <w:t xml:space="preserve"> </w:t>
            </w:r>
            <w:r w:rsidR="00C421BB" w:rsidRPr="00F86D36">
              <w:rPr>
                <w:rFonts w:ascii="Trebuchet MS" w:hAnsi="Trebuchet MS"/>
                <w:iCs/>
                <w:sz w:val="21"/>
                <w:szCs w:val="21"/>
              </w:rPr>
              <w:t>și</w:t>
            </w:r>
            <w:r w:rsidR="00C421BB" w:rsidRPr="00F86D36">
              <w:rPr>
                <w:rFonts w:ascii="Trebuchet MS" w:hAnsi="Trebuchet MS"/>
                <w:iCs/>
                <w:spacing w:val="6"/>
                <w:sz w:val="21"/>
                <w:szCs w:val="21"/>
              </w:rPr>
              <w:t xml:space="preserve"> </w:t>
            </w:r>
            <w:r w:rsidR="00C421BB" w:rsidRPr="00F86D36">
              <w:rPr>
                <w:rFonts w:ascii="Trebuchet MS" w:hAnsi="Trebuchet MS"/>
                <w:iCs/>
                <w:sz w:val="21"/>
                <w:szCs w:val="21"/>
              </w:rPr>
              <w:t>funcționării</w:t>
            </w:r>
            <w:r w:rsidR="00C421BB" w:rsidRPr="00F86D36">
              <w:rPr>
                <w:rFonts w:ascii="Trebuchet MS" w:hAnsi="Trebuchet MS"/>
                <w:iCs/>
                <w:spacing w:val="8"/>
                <w:sz w:val="21"/>
                <w:szCs w:val="21"/>
              </w:rPr>
              <w:t xml:space="preserve"> </w:t>
            </w:r>
            <w:proofErr w:type="spellStart"/>
            <w:r w:rsidR="00C421BB" w:rsidRPr="00F86D36">
              <w:rPr>
                <w:rFonts w:ascii="Trebuchet MS" w:hAnsi="Trebuchet MS"/>
                <w:iCs/>
                <w:sz w:val="21"/>
                <w:szCs w:val="21"/>
              </w:rPr>
              <w:t>investiţiei</w:t>
            </w:r>
            <w:proofErr w:type="spellEnd"/>
            <w:r w:rsidR="00C421BB" w:rsidRPr="00F86D36">
              <w:rPr>
                <w:rFonts w:ascii="Trebuchet MS" w:hAnsi="Trebuchet MS"/>
                <w:iCs/>
                <w:spacing w:val="5"/>
                <w:sz w:val="21"/>
                <w:szCs w:val="21"/>
              </w:rPr>
              <w:t xml:space="preserve"> </w:t>
            </w:r>
            <w:r w:rsidR="00C421BB" w:rsidRPr="00F86D36">
              <w:rPr>
                <w:rFonts w:ascii="Trebuchet MS" w:hAnsi="Trebuchet MS"/>
                <w:iCs/>
                <w:sz w:val="21"/>
                <w:szCs w:val="21"/>
              </w:rPr>
              <w:t>sunt</w:t>
            </w:r>
            <w:r w:rsidR="00C421BB" w:rsidRPr="00F86D36">
              <w:rPr>
                <w:rFonts w:ascii="Trebuchet MS" w:hAnsi="Trebuchet MS"/>
                <w:iCs/>
                <w:spacing w:val="7"/>
                <w:sz w:val="21"/>
                <w:szCs w:val="21"/>
              </w:rPr>
              <w:t xml:space="preserve"> </w:t>
            </w:r>
            <w:r w:rsidR="00C421BB" w:rsidRPr="00F86D36">
              <w:rPr>
                <w:rFonts w:ascii="Trebuchet MS" w:hAnsi="Trebuchet MS"/>
                <w:iCs/>
                <w:sz w:val="21"/>
                <w:szCs w:val="21"/>
              </w:rPr>
              <w:t>puse</w:t>
            </w:r>
            <w:r w:rsidR="00C421BB" w:rsidRPr="00F86D36">
              <w:rPr>
                <w:rFonts w:ascii="Trebuchet MS" w:hAnsi="Trebuchet MS"/>
                <w:iCs/>
                <w:spacing w:val="8"/>
                <w:sz w:val="21"/>
                <w:szCs w:val="21"/>
              </w:rPr>
              <w:t xml:space="preserve"> </w:t>
            </w:r>
            <w:r w:rsidR="00C421BB" w:rsidRPr="00F86D36">
              <w:rPr>
                <w:rFonts w:ascii="Trebuchet MS" w:hAnsi="Trebuchet MS"/>
                <w:iCs/>
                <w:sz w:val="21"/>
                <w:szCs w:val="21"/>
              </w:rPr>
              <w:t>la</w:t>
            </w:r>
            <w:r w:rsidR="00C421BB" w:rsidRPr="00F86D36">
              <w:rPr>
                <w:rFonts w:ascii="Trebuchet MS" w:hAnsi="Trebuchet MS"/>
                <w:iCs/>
                <w:spacing w:val="7"/>
                <w:sz w:val="21"/>
                <w:szCs w:val="21"/>
              </w:rPr>
              <w:t xml:space="preserve"> </w:t>
            </w:r>
            <w:r w:rsidR="00C421BB" w:rsidRPr="00F86D36">
              <w:rPr>
                <w:rFonts w:ascii="Trebuchet MS" w:hAnsi="Trebuchet MS"/>
                <w:iCs/>
                <w:sz w:val="21"/>
                <w:szCs w:val="21"/>
              </w:rPr>
              <w:t xml:space="preserve">dispoziția </w:t>
            </w:r>
            <w:r w:rsidR="00C421BB" w:rsidRPr="00F86D36">
              <w:rPr>
                <w:rFonts w:ascii="Trebuchet MS" w:hAnsi="Trebuchet MS"/>
                <w:iCs/>
                <w:spacing w:val="-57"/>
                <w:sz w:val="21"/>
                <w:szCs w:val="21"/>
              </w:rPr>
              <w:t xml:space="preserve"> </w:t>
            </w:r>
            <w:r w:rsidR="00C421BB" w:rsidRPr="00F86D36">
              <w:rPr>
                <w:rFonts w:ascii="Trebuchet MS" w:hAnsi="Trebuchet MS"/>
                <w:iCs/>
                <w:sz w:val="21"/>
                <w:szCs w:val="21"/>
              </w:rPr>
              <w:t>proiectului.</w:t>
            </w:r>
          </w:p>
          <w:p w14:paraId="02DBAB01" w14:textId="77777777" w:rsidR="00C421BB" w:rsidRPr="00F86D36" w:rsidRDefault="00C421BB" w:rsidP="00044E0F">
            <w:pPr>
              <w:pStyle w:val="BodyText"/>
              <w:spacing w:line="240" w:lineRule="auto"/>
              <w:ind w:left="360"/>
              <w:jc w:val="both"/>
              <w:rPr>
                <w:rFonts w:ascii="Trebuchet MS" w:hAnsi="Trebuchet MS"/>
                <w:i/>
                <w:sz w:val="21"/>
                <w:szCs w:val="21"/>
              </w:rPr>
            </w:pPr>
            <w:r w:rsidRPr="00F86D36">
              <w:rPr>
                <w:rFonts w:ascii="Trebuchet MS" w:hAnsi="Trebuchet MS"/>
                <w:i/>
                <w:sz w:val="21"/>
                <w:szCs w:val="21"/>
              </w:rPr>
              <w:t>Se probează prin</w:t>
            </w:r>
            <w:r>
              <w:rPr>
                <w:rFonts w:ascii="Trebuchet MS" w:hAnsi="Trebuchet MS"/>
                <w:i/>
                <w:sz w:val="21"/>
                <w:szCs w:val="21"/>
              </w:rPr>
              <w:t>:</w:t>
            </w:r>
            <w:r w:rsidRPr="00F86D36">
              <w:rPr>
                <w:rFonts w:ascii="Trebuchet MS" w:hAnsi="Trebuchet MS"/>
                <w:i/>
                <w:sz w:val="21"/>
                <w:szCs w:val="21"/>
              </w:rPr>
              <w:t xml:space="preserve"> </w:t>
            </w:r>
          </w:p>
          <w:p w14:paraId="403BF1A5" w14:textId="77777777" w:rsidR="00A90985" w:rsidRPr="00A90985" w:rsidRDefault="00A90985" w:rsidP="00E265D9">
            <w:pPr>
              <w:pStyle w:val="ListParagraph"/>
              <w:widowControl w:val="0"/>
              <w:numPr>
                <w:ilvl w:val="0"/>
                <w:numId w:val="37"/>
              </w:numPr>
              <w:tabs>
                <w:tab w:val="left" w:pos="684"/>
              </w:tabs>
              <w:suppressAutoHyphens w:val="0"/>
              <w:autoSpaceDE w:val="0"/>
              <w:autoSpaceDN w:val="0"/>
              <w:spacing w:line="240" w:lineRule="auto"/>
              <w:ind w:left="1052"/>
              <w:jc w:val="both"/>
              <w:rPr>
                <w:rFonts w:ascii="Trebuchet MS" w:hAnsi="Trebuchet MS"/>
                <w:i/>
                <w:sz w:val="21"/>
                <w:szCs w:val="21"/>
              </w:rPr>
            </w:pPr>
            <w:r w:rsidRPr="00A90985">
              <w:rPr>
                <w:rFonts w:ascii="Trebuchet MS" w:hAnsi="Trebuchet MS"/>
                <w:i/>
                <w:sz w:val="21"/>
                <w:szCs w:val="21"/>
              </w:rPr>
              <w:t>Extras de carte funciară, nu mai vechi de 30 de zile, în care est</w:t>
            </w:r>
            <w:r w:rsidR="00D416D1">
              <w:rPr>
                <w:rFonts w:ascii="Trebuchet MS" w:hAnsi="Trebuchet MS"/>
                <w:i/>
                <w:sz w:val="21"/>
                <w:szCs w:val="21"/>
              </w:rPr>
              <w:t>e intabulat dreptul de folosință</w:t>
            </w:r>
            <w:r w:rsidRPr="00A90985">
              <w:rPr>
                <w:rFonts w:ascii="Trebuchet MS" w:hAnsi="Trebuchet MS"/>
                <w:i/>
                <w:sz w:val="21"/>
                <w:szCs w:val="21"/>
              </w:rPr>
              <w:t>,</w:t>
            </w:r>
            <w:r w:rsidR="003A5076">
              <w:rPr>
                <w:rFonts w:ascii="Trebuchet MS" w:hAnsi="Trebuchet MS"/>
                <w:i/>
                <w:sz w:val="21"/>
                <w:szCs w:val="21"/>
              </w:rPr>
              <w:t xml:space="preserve"> dacă este cazul și probează faptul</w:t>
            </w:r>
            <w:r w:rsidRPr="00A90985">
              <w:rPr>
                <w:rFonts w:ascii="Trebuchet MS" w:hAnsi="Trebuchet MS"/>
                <w:i/>
                <w:sz w:val="21"/>
                <w:szCs w:val="21"/>
              </w:rPr>
              <w:t xml:space="preserve"> că imobilele (teren și/sau clădiri) sunt libere de orice sarcini (în sensul în care nu există niciun act sau fapt juridic care împiedică sau limitează, total sau </w:t>
            </w:r>
            <w:proofErr w:type="spellStart"/>
            <w:r w:rsidRPr="00A90985">
              <w:rPr>
                <w:rFonts w:ascii="Trebuchet MS" w:hAnsi="Trebuchet MS"/>
                <w:i/>
                <w:sz w:val="21"/>
                <w:szCs w:val="21"/>
              </w:rPr>
              <w:t>parţial</w:t>
            </w:r>
            <w:proofErr w:type="spellEnd"/>
            <w:r w:rsidRPr="00A90985">
              <w:rPr>
                <w:rFonts w:ascii="Trebuchet MS" w:hAnsi="Trebuchet MS"/>
                <w:i/>
                <w:sz w:val="21"/>
                <w:szCs w:val="21"/>
              </w:rPr>
              <w:t xml:space="preserve">, exercitarea unuia sau mai multor atribute ale dreptului de proprietate, astfel încât proprietarul să poată realiza activitățile proiectului), că nu fac obiectul unor litigii în curs de </w:t>
            </w:r>
            <w:proofErr w:type="spellStart"/>
            <w:r w:rsidRPr="00A90985">
              <w:rPr>
                <w:rFonts w:ascii="Trebuchet MS" w:hAnsi="Trebuchet MS"/>
                <w:i/>
                <w:sz w:val="21"/>
                <w:szCs w:val="21"/>
              </w:rPr>
              <w:t>soluţionare</w:t>
            </w:r>
            <w:proofErr w:type="spellEnd"/>
            <w:r w:rsidRPr="00A90985">
              <w:rPr>
                <w:rFonts w:ascii="Trebuchet MS" w:hAnsi="Trebuchet MS"/>
                <w:i/>
                <w:sz w:val="21"/>
                <w:szCs w:val="21"/>
              </w:rPr>
              <w:t xml:space="preserve"> la </w:t>
            </w:r>
            <w:proofErr w:type="spellStart"/>
            <w:r w:rsidRPr="00A90985">
              <w:rPr>
                <w:rFonts w:ascii="Trebuchet MS" w:hAnsi="Trebuchet MS"/>
                <w:i/>
                <w:sz w:val="21"/>
                <w:szCs w:val="21"/>
              </w:rPr>
              <w:t>instanţele</w:t>
            </w:r>
            <w:proofErr w:type="spellEnd"/>
            <w:r w:rsidRPr="00A90985">
              <w:rPr>
                <w:rFonts w:ascii="Trebuchet MS" w:hAnsi="Trebuchet MS"/>
                <w:i/>
                <w:sz w:val="21"/>
                <w:szCs w:val="21"/>
              </w:rPr>
              <w:t xml:space="preserve"> </w:t>
            </w:r>
            <w:proofErr w:type="spellStart"/>
            <w:r w:rsidRPr="00A90985">
              <w:rPr>
                <w:rFonts w:ascii="Trebuchet MS" w:hAnsi="Trebuchet MS"/>
                <w:i/>
                <w:sz w:val="21"/>
                <w:szCs w:val="21"/>
              </w:rPr>
              <w:t>judecătoreşti</w:t>
            </w:r>
            <w:proofErr w:type="spellEnd"/>
            <w:r w:rsidRPr="00A90985">
              <w:rPr>
                <w:rFonts w:ascii="Trebuchet MS" w:hAnsi="Trebuchet MS"/>
                <w:i/>
                <w:sz w:val="21"/>
                <w:szCs w:val="21"/>
              </w:rPr>
              <w:t xml:space="preserve"> cu privire la </w:t>
            </w:r>
            <w:proofErr w:type="spellStart"/>
            <w:r w:rsidRPr="00A90985">
              <w:rPr>
                <w:rFonts w:ascii="Trebuchet MS" w:hAnsi="Trebuchet MS"/>
                <w:i/>
                <w:sz w:val="21"/>
                <w:szCs w:val="21"/>
              </w:rPr>
              <w:t>situaţia</w:t>
            </w:r>
            <w:proofErr w:type="spellEnd"/>
            <w:r w:rsidRPr="00A90985">
              <w:rPr>
                <w:rFonts w:ascii="Trebuchet MS" w:hAnsi="Trebuchet MS"/>
                <w:i/>
                <w:sz w:val="21"/>
                <w:szCs w:val="21"/>
              </w:rPr>
              <w:t xml:space="preserve"> juridică, că nu fac obiectul revendicărilor potrivit unor legi speciale în materie sau dreptului comun; </w:t>
            </w:r>
          </w:p>
          <w:p w14:paraId="56B22E32" w14:textId="77777777" w:rsidR="00A90985" w:rsidRPr="00A90985" w:rsidRDefault="00A90985" w:rsidP="00E265D9">
            <w:pPr>
              <w:pStyle w:val="ListParagraph"/>
              <w:widowControl w:val="0"/>
              <w:numPr>
                <w:ilvl w:val="0"/>
                <w:numId w:val="37"/>
              </w:numPr>
              <w:tabs>
                <w:tab w:val="left" w:pos="684"/>
              </w:tabs>
              <w:suppressAutoHyphens w:val="0"/>
              <w:autoSpaceDE w:val="0"/>
              <w:autoSpaceDN w:val="0"/>
              <w:spacing w:line="240" w:lineRule="auto"/>
              <w:ind w:left="1052"/>
              <w:jc w:val="both"/>
              <w:rPr>
                <w:rFonts w:ascii="Trebuchet MS" w:hAnsi="Trebuchet MS"/>
                <w:i/>
                <w:sz w:val="21"/>
                <w:szCs w:val="21"/>
              </w:rPr>
            </w:pPr>
            <w:r w:rsidRPr="00A90985">
              <w:rPr>
                <w:rFonts w:ascii="Trebuchet MS" w:hAnsi="Trebuchet MS"/>
                <w:i/>
                <w:sz w:val="21"/>
                <w:szCs w:val="21"/>
              </w:rPr>
              <w:t xml:space="preserve">Documentul/Înscrisul care atestă dreptul de folosință asupra terenului/imobilului (ex: act de proprietate/contract de concesiune/superficie/închiriere/administrare etc.) valabil cel </w:t>
            </w:r>
            <w:proofErr w:type="spellStart"/>
            <w:r w:rsidRPr="00A90985">
              <w:rPr>
                <w:rFonts w:ascii="Trebuchet MS" w:hAnsi="Trebuchet MS"/>
                <w:i/>
                <w:sz w:val="21"/>
                <w:szCs w:val="21"/>
              </w:rPr>
              <w:t>puţin</w:t>
            </w:r>
            <w:proofErr w:type="spellEnd"/>
            <w:r w:rsidRPr="00A90985">
              <w:rPr>
                <w:rFonts w:ascii="Trebuchet MS" w:hAnsi="Trebuchet MS"/>
                <w:i/>
                <w:sz w:val="21"/>
                <w:szCs w:val="21"/>
              </w:rPr>
              <w:t xml:space="preserve"> 5 ani de la data previzionată pentru efectuarea plății finale în cadrul proiectului. În plus, unde dreptul de proprietate nu este deținut de solicitant se va prezenta și acordul proprietarilor asupra terenurilor private unde accesul se face conform </w:t>
            </w:r>
            <w:r w:rsidR="001853CF">
              <w:rPr>
                <w:rFonts w:ascii="Trebuchet MS" w:hAnsi="Trebuchet MS"/>
                <w:i/>
                <w:sz w:val="21"/>
                <w:szCs w:val="21"/>
              </w:rPr>
              <w:t>prevederilor Codului civil;</w:t>
            </w:r>
            <w:r w:rsidRPr="00A90985">
              <w:rPr>
                <w:rFonts w:ascii="Trebuchet MS" w:hAnsi="Trebuchet MS"/>
                <w:i/>
                <w:sz w:val="21"/>
                <w:szCs w:val="21"/>
              </w:rPr>
              <w:t xml:space="preserve"> </w:t>
            </w:r>
          </w:p>
          <w:p w14:paraId="0CA30A2F" w14:textId="77777777" w:rsidR="00C421BB" w:rsidRDefault="00A90985" w:rsidP="00044E0F">
            <w:pPr>
              <w:pStyle w:val="ListParagraph"/>
              <w:widowControl w:val="0"/>
              <w:tabs>
                <w:tab w:val="left" w:pos="1418"/>
              </w:tabs>
              <w:suppressAutoHyphens w:val="0"/>
              <w:autoSpaceDE w:val="0"/>
              <w:autoSpaceDN w:val="0"/>
              <w:spacing w:line="240" w:lineRule="auto"/>
              <w:jc w:val="both"/>
              <w:rPr>
                <w:rFonts w:ascii="Trebuchet MS" w:hAnsi="Trebuchet MS"/>
                <w:i/>
                <w:sz w:val="21"/>
                <w:szCs w:val="21"/>
              </w:rPr>
            </w:pPr>
            <w:r w:rsidRPr="00A90985">
              <w:rPr>
                <w:rFonts w:ascii="Trebuchet MS" w:hAnsi="Trebuchet MS"/>
                <w:i/>
                <w:sz w:val="21"/>
                <w:szCs w:val="21"/>
              </w:rPr>
              <w:t xml:space="preserve">În situația în care solicitantul nu prezintă documentele enumerate </w:t>
            </w:r>
            <w:r w:rsidRPr="00A90985">
              <w:rPr>
                <w:rFonts w:ascii="Trebuchet MS" w:hAnsi="Trebuchet MS"/>
                <w:i/>
                <w:sz w:val="21"/>
                <w:szCs w:val="21"/>
              </w:rPr>
              <w:lastRenderedPageBreak/>
              <w:t xml:space="preserve">mai sus se depune dovada </w:t>
            </w:r>
            <w:proofErr w:type="spellStart"/>
            <w:r w:rsidRPr="00A90985">
              <w:rPr>
                <w:rFonts w:ascii="Trebuchet MS" w:hAnsi="Trebuchet MS"/>
                <w:i/>
                <w:sz w:val="21"/>
                <w:szCs w:val="21"/>
              </w:rPr>
              <w:t>iniţierii</w:t>
            </w:r>
            <w:proofErr w:type="spellEnd"/>
            <w:r w:rsidRPr="00A90985">
              <w:rPr>
                <w:rFonts w:ascii="Trebuchet MS" w:hAnsi="Trebuchet MS"/>
                <w:i/>
                <w:sz w:val="21"/>
                <w:szCs w:val="21"/>
              </w:rPr>
              <w:t xml:space="preserve"> demersului de </w:t>
            </w:r>
            <w:proofErr w:type="spellStart"/>
            <w:r w:rsidRPr="00A90985">
              <w:rPr>
                <w:rFonts w:ascii="Trebuchet MS" w:hAnsi="Trebuchet MS"/>
                <w:i/>
                <w:sz w:val="21"/>
                <w:szCs w:val="21"/>
              </w:rPr>
              <w:t>obţinere</w:t>
            </w:r>
            <w:proofErr w:type="spellEnd"/>
            <w:r w:rsidRPr="00A90985">
              <w:rPr>
                <w:rFonts w:ascii="Trebuchet MS" w:hAnsi="Trebuchet MS"/>
                <w:i/>
                <w:sz w:val="21"/>
                <w:szCs w:val="21"/>
              </w:rPr>
              <w:t xml:space="preserve"> a dreptului de folosință</w:t>
            </w:r>
            <w:r w:rsidR="001853CF">
              <w:rPr>
                <w:rFonts w:ascii="Trebuchet MS" w:hAnsi="Trebuchet MS"/>
                <w:i/>
                <w:sz w:val="21"/>
                <w:szCs w:val="21"/>
              </w:rPr>
              <w:t>.</w:t>
            </w:r>
          </w:p>
          <w:p w14:paraId="65CA74A1" w14:textId="77777777" w:rsidR="00C421BB" w:rsidRPr="00944562" w:rsidRDefault="00C421BB" w:rsidP="00044E0F">
            <w:pPr>
              <w:pStyle w:val="ListParagraph"/>
              <w:widowControl w:val="0"/>
              <w:tabs>
                <w:tab w:val="left" w:pos="284"/>
                <w:tab w:val="left" w:pos="1418"/>
              </w:tabs>
              <w:suppressAutoHyphens w:val="0"/>
              <w:autoSpaceDE w:val="0"/>
              <w:autoSpaceDN w:val="0"/>
              <w:spacing w:line="240" w:lineRule="auto"/>
              <w:ind w:left="171"/>
              <w:jc w:val="both"/>
              <w:rPr>
                <w:rFonts w:ascii="Trebuchet MS" w:hAnsi="Trebuchet MS"/>
                <w:i/>
                <w:sz w:val="21"/>
                <w:szCs w:val="21"/>
              </w:rPr>
            </w:pPr>
            <w:r w:rsidRPr="00944562">
              <w:rPr>
                <w:rFonts w:ascii="Trebuchet MS" w:hAnsi="Trebuchet MS"/>
                <w:i/>
                <w:sz w:val="21"/>
                <w:szCs w:val="21"/>
              </w:rPr>
              <w:t xml:space="preserve">În situația în care investiția se instalează pe o clădire/teren care este grevată/grevat de ipotecă, </w:t>
            </w:r>
            <w:proofErr w:type="spellStart"/>
            <w:r w:rsidRPr="00944562">
              <w:rPr>
                <w:rFonts w:ascii="Trebuchet MS" w:hAnsi="Trebuchet MS"/>
                <w:i/>
                <w:sz w:val="21"/>
                <w:szCs w:val="21"/>
              </w:rPr>
              <w:t>aplicantul</w:t>
            </w:r>
            <w:proofErr w:type="spellEnd"/>
            <w:r w:rsidRPr="00944562">
              <w:rPr>
                <w:rFonts w:ascii="Trebuchet MS" w:hAnsi="Trebuchet MS"/>
                <w:i/>
                <w:sz w:val="21"/>
                <w:szCs w:val="21"/>
              </w:rPr>
              <w:t xml:space="preserve"> va depune, la contractarea proiectului, o scrisoare din partea instituției creditoare (banca) conform căreia aceasta își exprimă acordul cu privire la realizarea investiției pe imobilul grevat.</w:t>
            </w:r>
          </w:p>
          <w:p w14:paraId="22E9303D" w14:textId="77777777" w:rsidR="00C421BB" w:rsidRPr="00967DE7" w:rsidRDefault="00C421BB" w:rsidP="00E265D9">
            <w:pPr>
              <w:pStyle w:val="ListParagraph"/>
              <w:widowControl w:val="0"/>
              <w:numPr>
                <w:ilvl w:val="0"/>
                <w:numId w:val="37"/>
              </w:numPr>
              <w:tabs>
                <w:tab w:val="left" w:pos="684"/>
              </w:tabs>
              <w:suppressAutoHyphens w:val="0"/>
              <w:autoSpaceDE w:val="0"/>
              <w:autoSpaceDN w:val="0"/>
              <w:spacing w:line="240" w:lineRule="auto"/>
              <w:ind w:left="1052"/>
              <w:jc w:val="both"/>
              <w:rPr>
                <w:rFonts w:ascii="Trebuchet MS" w:hAnsi="Trebuchet MS"/>
                <w:szCs w:val="20"/>
              </w:rPr>
            </w:pPr>
            <w:r w:rsidRPr="00B949EF">
              <w:rPr>
                <w:rFonts w:ascii="Trebuchet MS" w:hAnsi="Trebuchet MS"/>
                <w:i/>
                <w:sz w:val="21"/>
                <w:szCs w:val="21"/>
              </w:rPr>
              <w:t>Declarația</w:t>
            </w:r>
            <w:r w:rsidRPr="00B949EF">
              <w:rPr>
                <w:rFonts w:ascii="Trebuchet MS" w:hAnsi="Trebuchet MS"/>
                <w:i/>
                <w:spacing w:val="1"/>
                <w:sz w:val="21"/>
                <w:szCs w:val="21"/>
              </w:rPr>
              <w:t xml:space="preserve"> </w:t>
            </w:r>
            <w:r w:rsidRPr="00B949EF">
              <w:rPr>
                <w:rFonts w:ascii="Trebuchet MS" w:hAnsi="Trebuchet MS"/>
                <w:i/>
                <w:sz w:val="21"/>
                <w:szCs w:val="21"/>
              </w:rPr>
              <w:t>unică</w:t>
            </w:r>
            <w:r w:rsidRPr="00B949EF">
              <w:rPr>
                <w:rFonts w:ascii="Trebuchet MS" w:hAnsi="Trebuchet MS"/>
                <w:i/>
                <w:spacing w:val="1"/>
                <w:sz w:val="21"/>
                <w:szCs w:val="21"/>
              </w:rPr>
              <w:t xml:space="preserve"> </w:t>
            </w:r>
            <w:r w:rsidRPr="00B949EF">
              <w:rPr>
                <w:rFonts w:ascii="Trebuchet MS" w:hAnsi="Trebuchet MS"/>
                <w:i/>
                <w:sz w:val="21"/>
                <w:szCs w:val="21"/>
              </w:rPr>
              <w:t>a</w:t>
            </w:r>
            <w:r w:rsidRPr="00B949EF">
              <w:rPr>
                <w:rFonts w:ascii="Trebuchet MS" w:hAnsi="Trebuchet MS"/>
                <w:i/>
                <w:spacing w:val="1"/>
                <w:sz w:val="21"/>
                <w:szCs w:val="21"/>
              </w:rPr>
              <w:t xml:space="preserve"> </w:t>
            </w:r>
            <w:r>
              <w:rPr>
                <w:rFonts w:ascii="Trebuchet MS" w:hAnsi="Trebuchet MS"/>
                <w:i/>
                <w:sz w:val="21"/>
                <w:szCs w:val="21"/>
              </w:rPr>
              <w:t xml:space="preserve">solicitantului privind </w:t>
            </w:r>
            <w:proofErr w:type="spellStart"/>
            <w:r w:rsidRPr="0090136D">
              <w:rPr>
                <w:rFonts w:ascii="Trebuchet MS" w:hAnsi="Trebuchet MS"/>
                <w:i/>
                <w:sz w:val="21"/>
                <w:szCs w:val="21"/>
              </w:rPr>
              <w:t>condiţi</w:t>
            </w:r>
            <w:r>
              <w:rPr>
                <w:rFonts w:ascii="Trebuchet MS" w:hAnsi="Trebuchet MS"/>
                <w:i/>
                <w:sz w:val="21"/>
                <w:szCs w:val="21"/>
              </w:rPr>
              <w:t>le</w:t>
            </w:r>
            <w:proofErr w:type="spellEnd"/>
            <w:r>
              <w:rPr>
                <w:rFonts w:ascii="Trebuchet MS" w:hAnsi="Trebuchet MS"/>
                <w:i/>
                <w:sz w:val="21"/>
                <w:szCs w:val="21"/>
              </w:rPr>
              <w:t xml:space="preserve"> pe care trebuie să le îndeplinească</w:t>
            </w:r>
            <w:r w:rsidRPr="0090136D">
              <w:rPr>
                <w:rFonts w:ascii="Trebuchet MS" w:hAnsi="Trebuchet MS"/>
                <w:i/>
                <w:sz w:val="21"/>
                <w:szCs w:val="21"/>
              </w:rPr>
              <w:t xml:space="preserve">  terenul/clădirea pe care se face </w:t>
            </w:r>
            <w:proofErr w:type="spellStart"/>
            <w:r w:rsidRPr="0090136D">
              <w:rPr>
                <w:rFonts w:ascii="Trebuchet MS" w:hAnsi="Trebuchet MS"/>
                <w:i/>
                <w:sz w:val="21"/>
                <w:szCs w:val="21"/>
              </w:rPr>
              <w:t>investiţia</w:t>
            </w:r>
            <w:proofErr w:type="spellEnd"/>
            <w:r w:rsidRPr="0090136D">
              <w:rPr>
                <w:rFonts w:ascii="Trebuchet MS" w:hAnsi="Trebuchet MS"/>
                <w:i/>
                <w:sz w:val="21"/>
                <w:szCs w:val="21"/>
              </w:rPr>
              <w:t xml:space="preserve"> la data</w:t>
            </w:r>
            <w:r>
              <w:rPr>
                <w:rFonts w:ascii="Trebuchet MS" w:hAnsi="Trebuchet MS"/>
                <w:i/>
                <w:sz w:val="21"/>
                <w:szCs w:val="21"/>
              </w:rPr>
              <w:t xml:space="preserve"> depunerii cererii de finanțare.</w:t>
            </w:r>
          </w:p>
          <w:p w14:paraId="66EC4F47" w14:textId="77777777" w:rsidR="00C421BB" w:rsidRPr="0090136D" w:rsidRDefault="00C421BB" w:rsidP="00044E0F">
            <w:pPr>
              <w:pStyle w:val="ListParagraph"/>
              <w:tabs>
                <w:tab w:val="left" w:pos="1418"/>
              </w:tabs>
              <w:ind w:left="1713"/>
              <w:rPr>
                <w:rFonts w:ascii="Trebuchet MS" w:hAnsi="Trebuchet MS"/>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2AA3CB3" w14:textId="77777777" w:rsidR="00C421BB" w:rsidRPr="00BC179D" w:rsidRDefault="00C421BB" w:rsidP="00044E0F">
            <w:pPr>
              <w:spacing w:line="240" w:lineRule="auto"/>
              <w:jc w:val="both"/>
              <w:rPr>
                <w:rFonts w:ascii="Trebuchet MS" w:hAnsi="Trebuchet MS"/>
                <w:sz w:val="20"/>
                <w:szCs w:val="20"/>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27E753B4" w14:textId="77777777" w:rsidR="00C421BB" w:rsidRPr="00BC179D" w:rsidRDefault="00C421BB" w:rsidP="00044E0F">
            <w:pPr>
              <w:spacing w:line="240" w:lineRule="auto"/>
              <w:jc w:val="both"/>
              <w:rPr>
                <w:rFonts w:ascii="Trebuchet MS" w:hAnsi="Trebuchet MS"/>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7082EE77" w14:textId="77777777" w:rsidR="00C421BB" w:rsidRPr="00BC179D" w:rsidRDefault="00C421BB" w:rsidP="00044E0F">
            <w:pPr>
              <w:spacing w:line="240" w:lineRule="auto"/>
              <w:jc w:val="both"/>
              <w:rPr>
                <w:rFonts w:ascii="Trebuchet MS" w:hAnsi="Trebuchet MS"/>
                <w:sz w:val="20"/>
                <w:szCs w:val="20"/>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6A032F68" w14:textId="77777777" w:rsidR="00C421BB" w:rsidRPr="00BC179D" w:rsidRDefault="00C421BB" w:rsidP="00044E0F">
            <w:pPr>
              <w:spacing w:line="240" w:lineRule="auto"/>
              <w:jc w:val="both"/>
              <w:rPr>
                <w:rFonts w:ascii="Trebuchet MS" w:hAnsi="Trebuchet MS"/>
                <w:sz w:val="20"/>
                <w:szCs w:val="20"/>
              </w:rPr>
            </w:pPr>
          </w:p>
        </w:tc>
      </w:tr>
      <w:tr w:rsidR="00C421BB" w:rsidRPr="00BC6D67" w14:paraId="3CCF8C24" w14:textId="77777777" w:rsidTr="00C421BB">
        <w:trPr>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5910E6CA" w14:textId="77777777" w:rsidR="00C421BB" w:rsidRPr="00DE64AD" w:rsidRDefault="00982CD9" w:rsidP="00E30E6B">
            <w:pPr>
              <w:pStyle w:val="ListParagraph"/>
              <w:spacing w:line="240" w:lineRule="auto"/>
              <w:ind w:left="450"/>
              <w:jc w:val="both"/>
              <w:rPr>
                <w:rFonts w:ascii="Trebuchet MS" w:hAnsi="Trebuchet MS"/>
                <w:sz w:val="21"/>
                <w:szCs w:val="21"/>
                <w:lang w:val="fr-FR"/>
              </w:rPr>
            </w:pPr>
            <w:r>
              <w:rPr>
                <w:rFonts w:ascii="Trebuchet MS" w:hAnsi="Trebuchet MS"/>
                <w:i/>
                <w:sz w:val="20"/>
                <w:szCs w:val="20"/>
              </w:rPr>
              <w:t>m</w:t>
            </w:r>
            <w:r w:rsidR="00C421BB" w:rsidRPr="00A87732">
              <w:rPr>
                <w:rFonts w:ascii="Trebuchet MS" w:hAnsi="Trebuchet MS"/>
                <w:i/>
                <w:sz w:val="20"/>
                <w:szCs w:val="20"/>
              </w:rPr>
              <w:t xml:space="preserve">) </w:t>
            </w:r>
            <w:r w:rsidR="00C421BB" w:rsidRPr="00120A35">
              <w:rPr>
                <w:rFonts w:ascii="Trebuchet MS" w:hAnsi="Trebuchet MS"/>
                <w:bCs/>
                <w:sz w:val="21"/>
                <w:szCs w:val="21"/>
              </w:rPr>
              <w:t xml:space="preserve">Nu sunt eligibile proiectele de </w:t>
            </w:r>
            <w:proofErr w:type="spellStart"/>
            <w:r w:rsidR="00C421BB" w:rsidRPr="00120A35">
              <w:rPr>
                <w:rFonts w:ascii="Trebuchet MS" w:hAnsi="Trebuchet MS"/>
                <w:bCs/>
                <w:sz w:val="21"/>
                <w:szCs w:val="21"/>
              </w:rPr>
              <w:t>investitii</w:t>
            </w:r>
            <w:proofErr w:type="spellEnd"/>
            <w:r w:rsidR="00C421BB" w:rsidRPr="00120A35">
              <w:rPr>
                <w:rFonts w:ascii="Trebuchet MS" w:hAnsi="Trebuchet MS"/>
                <w:bCs/>
                <w:sz w:val="21"/>
                <w:szCs w:val="21"/>
              </w:rPr>
              <w:t xml:space="preserve"> care sunt propuse pentru a înlocui capacități mai vechi de producere a energiei electrice din surse regenerabile de energie solară și eoliană, proiectele ce vizează </w:t>
            </w:r>
            <w:r w:rsidR="00C421BB" w:rsidRPr="00982CD9">
              <w:rPr>
                <w:rFonts w:ascii="Trebuchet MS" w:hAnsi="Trebuchet MS"/>
                <w:bCs/>
                <w:sz w:val="21"/>
                <w:szCs w:val="21"/>
              </w:rPr>
              <w:t>extinderi ale capacităților existente</w:t>
            </w:r>
            <w:r w:rsidR="0037723A" w:rsidRPr="00982CD9">
              <w:rPr>
                <w:rFonts w:ascii="Trebuchet MS" w:hAnsi="Trebuchet MS"/>
                <w:bCs/>
                <w:sz w:val="21"/>
                <w:szCs w:val="21"/>
              </w:rPr>
              <w:t xml:space="preserve"> </w:t>
            </w:r>
            <w:r w:rsidR="00C421BB" w:rsidRPr="00982CD9">
              <w:rPr>
                <w:rFonts w:ascii="Trebuchet MS" w:hAnsi="Trebuchet MS"/>
                <w:bCs/>
                <w:sz w:val="21"/>
                <w:szCs w:val="21"/>
              </w:rPr>
              <w:t>și nici proiectele care nu au prevăzut un autoconsum de minimum 70% din energia electrică produsă prin capacitatea nou instalată</w:t>
            </w:r>
            <w:r w:rsidR="00C421BB" w:rsidRPr="00DE64AD">
              <w:rPr>
                <w:rFonts w:ascii="Trebuchet MS" w:hAnsi="Trebuchet MS"/>
                <w:bCs/>
                <w:sz w:val="21"/>
                <w:szCs w:val="21"/>
              </w:rPr>
              <w:t xml:space="preserve"> </w:t>
            </w:r>
          </w:p>
          <w:p w14:paraId="7872AAD2" w14:textId="77777777" w:rsidR="00C421BB" w:rsidRPr="007035BC" w:rsidRDefault="00C421BB" w:rsidP="00044E0F">
            <w:pPr>
              <w:pStyle w:val="BodyText"/>
              <w:spacing w:line="240" w:lineRule="auto"/>
              <w:ind w:left="360"/>
              <w:jc w:val="both"/>
              <w:rPr>
                <w:rFonts w:ascii="Trebuchet MS" w:hAnsi="Trebuchet MS"/>
                <w:i/>
                <w:sz w:val="21"/>
                <w:szCs w:val="21"/>
                <w:lang w:val="en-US"/>
              </w:rPr>
            </w:pPr>
            <w:r w:rsidRPr="007035BC">
              <w:rPr>
                <w:rFonts w:ascii="Trebuchet MS" w:hAnsi="Trebuchet MS"/>
                <w:i/>
                <w:sz w:val="21"/>
                <w:szCs w:val="21"/>
              </w:rPr>
              <w:t>Se probează prin:</w:t>
            </w:r>
          </w:p>
          <w:p w14:paraId="62103984" w14:textId="77777777" w:rsidR="00C421BB" w:rsidRPr="00120A35" w:rsidRDefault="00C421BB" w:rsidP="00E265D9">
            <w:pPr>
              <w:pStyle w:val="ListParagraph"/>
              <w:widowControl w:val="0"/>
              <w:numPr>
                <w:ilvl w:val="0"/>
                <w:numId w:val="37"/>
              </w:numPr>
              <w:tabs>
                <w:tab w:val="left" w:pos="1418"/>
              </w:tabs>
              <w:suppressAutoHyphens w:val="0"/>
              <w:autoSpaceDE w:val="0"/>
              <w:autoSpaceDN w:val="0"/>
              <w:spacing w:line="240" w:lineRule="auto"/>
              <w:ind w:left="1170"/>
              <w:jc w:val="both"/>
              <w:rPr>
                <w:rFonts w:ascii="Trebuchet MS" w:hAnsi="Trebuchet MS"/>
                <w:i/>
                <w:sz w:val="21"/>
                <w:szCs w:val="21"/>
              </w:rPr>
            </w:pPr>
            <w:r w:rsidRPr="007035BC">
              <w:rPr>
                <w:rFonts w:ascii="Trebuchet MS" w:hAnsi="Trebuchet MS"/>
                <w:i/>
                <w:sz w:val="21"/>
                <w:szCs w:val="21"/>
              </w:rPr>
              <w:t xml:space="preserve">Cererea de </w:t>
            </w:r>
            <w:proofErr w:type="spellStart"/>
            <w:r w:rsidRPr="007035BC">
              <w:rPr>
                <w:rFonts w:ascii="Trebuchet MS" w:hAnsi="Trebuchet MS"/>
                <w:i/>
                <w:sz w:val="21"/>
                <w:szCs w:val="21"/>
              </w:rPr>
              <w:t>finanţare</w:t>
            </w:r>
            <w:proofErr w:type="spellEnd"/>
            <w:r w:rsidR="00120A35">
              <w:rPr>
                <w:rFonts w:ascii="Trebuchet MS" w:hAnsi="Trebuchet MS"/>
                <w:i/>
                <w:sz w:val="21"/>
                <w:szCs w:val="21"/>
              </w:rPr>
              <w:t>;</w:t>
            </w:r>
          </w:p>
          <w:p w14:paraId="237B6747" w14:textId="77777777" w:rsidR="0037723A" w:rsidRPr="00120A35" w:rsidRDefault="0037723A" w:rsidP="00E265D9">
            <w:pPr>
              <w:pStyle w:val="ListParagraph"/>
              <w:widowControl w:val="0"/>
              <w:numPr>
                <w:ilvl w:val="0"/>
                <w:numId w:val="37"/>
              </w:numPr>
              <w:tabs>
                <w:tab w:val="left" w:pos="1418"/>
              </w:tabs>
              <w:suppressAutoHyphens w:val="0"/>
              <w:autoSpaceDE w:val="0"/>
              <w:autoSpaceDN w:val="0"/>
              <w:spacing w:line="240" w:lineRule="auto"/>
              <w:ind w:left="1170"/>
              <w:jc w:val="both"/>
              <w:rPr>
                <w:rFonts w:ascii="Trebuchet MS" w:hAnsi="Trebuchet MS"/>
                <w:i/>
                <w:sz w:val="21"/>
                <w:szCs w:val="21"/>
              </w:rPr>
            </w:pPr>
            <w:r w:rsidRPr="00120A35">
              <w:rPr>
                <w:rFonts w:ascii="Trebuchet MS" w:hAnsi="Trebuchet MS"/>
                <w:i/>
                <w:sz w:val="21"/>
                <w:szCs w:val="21"/>
              </w:rPr>
              <w:t>Studiul de Fezabilitate</w:t>
            </w:r>
            <w:r w:rsidR="00120A35">
              <w:rPr>
                <w:rFonts w:ascii="Trebuchet MS" w:hAnsi="Trebuchet MS"/>
                <w:i/>
                <w:sz w:val="21"/>
                <w:szCs w:val="21"/>
              </w:rPr>
              <w:t>;</w:t>
            </w:r>
          </w:p>
          <w:p w14:paraId="5035DEF7" w14:textId="77777777" w:rsidR="00C421BB" w:rsidRPr="00A87732" w:rsidRDefault="00C421BB" w:rsidP="00E265D9">
            <w:pPr>
              <w:pStyle w:val="ListParagraph"/>
              <w:widowControl w:val="0"/>
              <w:numPr>
                <w:ilvl w:val="0"/>
                <w:numId w:val="37"/>
              </w:numPr>
              <w:tabs>
                <w:tab w:val="left" w:pos="1418"/>
              </w:tabs>
              <w:suppressAutoHyphens w:val="0"/>
              <w:autoSpaceDE w:val="0"/>
              <w:autoSpaceDN w:val="0"/>
              <w:spacing w:line="240" w:lineRule="auto"/>
              <w:ind w:left="1170"/>
              <w:jc w:val="both"/>
              <w:rPr>
                <w:rFonts w:ascii="Trebuchet MS" w:hAnsi="Trebuchet MS"/>
                <w:i/>
                <w:sz w:val="21"/>
                <w:szCs w:val="21"/>
              </w:rPr>
            </w:pPr>
            <w:r w:rsidRPr="00120A35">
              <w:rPr>
                <w:rFonts w:ascii="Trebuchet MS" w:hAnsi="Trebuchet MS"/>
                <w:i/>
                <w:sz w:val="21"/>
                <w:szCs w:val="21"/>
              </w:rPr>
              <w:t>Auditul electroenergetic în baza facturilor anterioare și/sau de tip p</w:t>
            </w:r>
            <w:r w:rsidRPr="00982CD9">
              <w:rPr>
                <w:rFonts w:ascii="Trebuchet MS" w:hAnsi="Trebuchet MS"/>
                <w:i/>
                <w:sz w:val="21"/>
                <w:szCs w:val="21"/>
              </w:rPr>
              <w:t>roiectiv, pentru validarea curbei de consum de energie electrică</w:t>
            </w:r>
            <w:r w:rsidRPr="00DE64AD">
              <w:rPr>
                <w:rFonts w:ascii="Trebuchet MS" w:hAnsi="Trebuchet MS"/>
                <w:i/>
                <w:sz w:val="21"/>
                <w:szCs w:val="21"/>
              </w:rPr>
              <w:t xml:space="preserve"> pentru </w:t>
            </w:r>
            <w:proofErr w:type="spellStart"/>
            <w:r w:rsidR="00F94A22">
              <w:rPr>
                <w:rFonts w:ascii="Trebuchet MS" w:hAnsi="Trebuchet MS"/>
                <w:i/>
                <w:sz w:val="21"/>
                <w:szCs w:val="21"/>
              </w:rPr>
              <w:t>ultimile</w:t>
            </w:r>
            <w:proofErr w:type="spellEnd"/>
            <w:r w:rsidR="00F94A22">
              <w:rPr>
                <w:rFonts w:ascii="Trebuchet MS" w:hAnsi="Trebuchet MS"/>
                <w:i/>
                <w:sz w:val="21"/>
                <w:szCs w:val="21"/>
              </w:rPr>
              <w:t xml:space="preserve"> </w:t>
            </w:r>
            <w:r w:rsidRPr="00DE64AD">
              <w:rPr>
                <w:rFonts w:ascii="Trebuchet MS" w:hAnsi="Trebuchet MS"/>
                <w:i/>
                <w:sz w:val="21"/>
                <w:szCs w:val="21"/>
              </w:rPr>
              <w:t xml:space="preserve">12 luni, a dimensionării sistemului fotovoltaic, inclusiv proiecție producție/consum propriu energie electrică.  </w:t>
            </w:r>
          </w:p>
          <w:p w14:paraId="3DB79135" w14:textId="77777777" w:rsidR="00C421BB" w:rsidRPr="00EE3216" w:rsidRDefault="00C421BB" w:rsidP="00044E0F">
            <w:pPr>
              <w:pStyle w:val="ListParagraph"/>
              <w:widowControl w:val="0"/>
              <w:tabs>
                <w:tab w:val="left" w:pos="1418"/>
              </w:tabs>
              <w:suppressAutoHyphens w:val="0"/>
              <w:autoSpaceDE w:val="0"/>
              <w:autoSpaceDN w:val="0"/>
              <w:spacing w:line="240" w:lineRule="auto"/>
              <w:ind w:left="1170"/>
              <w:jc w:val="both"/>
              <w:rPr>
                <w:rFonts w:ascii="Trebuchet MS" w:hAnsi="Trebuchet MS"/>
                <w:i/>
                <w:sz w:val="21"/>
                <w:szCs w:val="21"/>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464A722C" w14:textId="77777777" w:rsidR="00C421BB" w:rsidRPr="00383206" w:rsidRDefault="00C421BB" w:rsidP="00044E0F">
            <w:pPr>
              <w:spacing w:line="240" w:lineRule="auto"/>
              <w:jc w:val="both"/>
              <w:rPr>
                <w:rFonts w:ascii="Trebuchet MS" w:hAnsi="Trebuchet MS"/>
                <w:sz w:val="20"/>
                <w:szCs w:val="20"/>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310AEC9C" w14:textId="77777777" w:rsidR="00C421BB" w:rsidRPr="00383206" w:rsidRDefault="00C421BB" w:rsidP="00044E0F">
            <w:pPr>
              <w:spacing w:line="240" w:lineRule="auto"/>
              <w:jc w:val="both"/>
              <w:rPr>
                <w:rFonts w:ascii="Trebuchet MS" w:hAnsi="Trebuchet MS"/>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0B23E25C" w14:textId="77777777" w:rsidR="00C421BB" w:rsidRPr="00383206" w:rsidRDefault="00C421BB" w:rsidP="00044E0F">
            <w:pPr>
              <w:spacing w:line="240" w:lineRule="auto"/>
              <w:jc w:val="both"/>
              <w:rPr>
                <w:rFonts w:ascii="Trebuchet MS" w:hAnsi="Trebuchet MS"/>
                <w:sz w:val="20"/>
                <w:szCs w:val="20"/>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7AAF940C" w14:textId="77777777" w:rsidR="00C421BB" w:rsidRPr="00383206" w:rsidRDefault="00C421BB" w:rsidP="00044E0F">
            <w:pPr>
              <w:spacing w:line="240" w:lineRule="auto"/>
              <w:jc w:val="both"/>
              <w:rPr>
                <w:rFonts w:ascii="Trebuchet MS" w:hAnsi="Trebuchet MS"/>
                <w:sz w:val="20"/>
                <w:szCs w:val="20"/>
              </w:rPr>
            </w:pPr>
          </w:p>
        </w:tc>
      </w:tr>
      <w:tr w:rsidR="00C421BB" w:rsidRPr="00BC6D67" w14:paraId="5DCBEB7A" w14:textId="77777777" w:rsidTr="00C421BB">
        <w:trPr>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01401D9E" w14:textId="77777777" w:rsidR="00C421BB" w:rsidRPr="00F86D36" w:rsidRDefault="00982CD9" w:rsidP="00044E0F">
            <w:pPr>
              <w:spacing w:line="240" w:lineRule="auto"/>
              <w:rPr>
                <w:rFonts w:ascii="Trebuchet MS" w:hAnsi="Trebuchet MS"/>
                <w:i/>
                <w:sz w:val="20"/>
                <w:szCs w:val="20"/>
              </w:rPr>
            </w:pPr>
            <w:r>
              <w:rPr>
                <w:rFonts w:ascii="Trebuchet MS" w:hAnsi="Trebuchet MS"/>
                <w:i/>
                <w:sz w:val="20"/>
                <w:szCs w:val="20"/>
              </w:rPr>
              <w:t>n</w:t>
            </w:r>
            <w:r w:rsidR="00C421BB" w:rsidRPr="00F86D36">
              <w:rPr>
                <w:rFonts w:ascii="Trebuchet MS" w:hAnsi="Trebuchet MS"/>
                <w:i/>
                <w:sz w:val="20"/>
                <w:szCs w:val="20"/>
              </w:rPr>
              <w:t>)</w:t>
            </w:r>
            <w:r w:rsidR="00C421BB" w:rsidRPr="00F86D36">
              <w:rPr>
                <w:rFonts w:ascii="Trebuchet MS" w:hAnsi="Trebuchet MS"/>
                <w:i/>
                <w:sz w:val="20"/>
                <w:szCs w:val="20"/>
              </w:rPr>
              <w:tab/>
            </w:r>
            <w:r w:rsidR="00C421BB" w:rsidRPr="00F86D36">
              <w:rPr>
                <w:sz w:val="21"/>
                <w:szCs w:val="21"/>
              </w:rPr>
              <w:t xml:space="preserve"> </w:t>
            </w:r>
            <w:r w:rsidR="00C421BB" w:rsidRPr="00F86D36">
              <w:rPr>
                <w:rFonts w:ascii="Trebuchet MS" w:hAnsi="Trebuchet MS"/>
                <w:sz w:val="21"/>
                <w:szCs w:val="21"/>
              </w:rPr>
              <w:t>Nu</w:t>
            </w:r>
            <w:r w:rsidR="00C421BB" w:rsidRPr="00F86D36">
              <w:rPr>
                <w:rFonts w:ascii="Trebuchet MS" w:hAnsi="Trebuchet MS"/>
                <w:b/>
                <w:bCs/>
                <w:sz w:val="21"/>
                <w:szCs w:val="21"/>
                <w:lang w:val="fr-FR"/>
              </w:rPr>
              <w:t xml:space="preserve"> </w:t>
            </w:r>
            <w:proofErr w:type="spellStart"/>
            <w:r w:rsidR="00C421BB" w:rsidRPr="00F86D36">
              <w:rPr>
                <w:rFonts w:ascii="Trebuchet MS" w:hAnsi="Trebuchet MS"/>
                <w:bCs/>
                <w:sz w:val="21"/>
                <w:szCs w:val="21"/>
                <w:lang w:val="fr-FR"/>
              </w:rPr>
              <w:t>sunt</w:t>
            </w:r>
            <w:proofErr w:type="spellEnd"/>
            <w:r w:rsidR="00C421BB" w:rsidRPr="00F86D36">
              <w:rPr>
                <w:rFonts w:ascii="Trebuchet MS" w:hAnsi="Trebuchet MS"/>
                <w:bCs/>
                <w:sz w:val="21"/>
                <w:szCs w:val="21"/>
                <w:lang w:val="fr-FR"/>
              </w:rPr>
              <w:t xml:space="preserve"> </w:t>
            </w:r>
            <w:proofErr w:type="spellStart"/>
            <w:r w:rsidR="00C421BB" w:rsidRPr="00F86D36">
              <w:rPr>
                <w:rFonts w:ascii="Trebuchet MS" w:hAnsi="Trebuchet MS"/>
                <w:bCs/>
                <w:sz w:val="21"/>
                <w:szCs w:val="21"/>
                <w:lang w:val="fr-FR"/>
              </w:rPr>
              <w:t>eligibile</w:t>
            </w:r>
            <w:proofErr w:type="spellEnd"/>
            <w:r w:rsidR="00C421BB" w:rsidRPr="00F86D36">
              <w:rPr>
                <w:rFonts w:ascii="Trebuchet MS" w:hAnsi="Trebuchet MS"/>
                <w:bCs/>
                <w:sz w:val="21"/>
                <w:szCs w:val="21"/>
                <w:lang w:val="fr-FR"/>
              </w:rPr>
              <w:t xml:space="preserve"> </w:t>
            </w:r>
            <w:proofErr w:type="spellStart"/>
            <w:r w:rsidR="00C421BB" w:rsidRPr="00F86D36">
              <w:rPr>
                <w:rFonts w:ascii="Trebuchet MS" w:hAnsi="Trebuchet MS"/>
                <w:bCs/>
                <w:sz w:val="21"/>
                <w:szCs w:val="21"/>
                <w:lang w:val="fr-FR"/>
              </w:rPr>
              <w:t>proiectele</w:t>
            </w:r>
            <w:proofErr w:type="spellEnd"/>
            <w:r w:rsidR="00C421BB" w:rsidRPr="00F86D36">
              <w:rPr>
                <w:rFonts w:ascii="Trebuchet MS" w:hAnsi="Trebuchet MS"/>
                <w:bCs/>
                <w:sz w:val="21"/>
                <w:szCs w:val="21"/>
                <w:lang w:val="fr-FR"/>
              </w:rPr>
              <w:t xml:space="preserve"> mixte care </w:t>
            </w:r>
            <w:proofErr w:type="spellStart"/>
            <w:r w:rsidR="00C421BB" w:rsidRPr="00F86D36">
              <w:rPr>
                <w:rFonts w:ascii="Trebuchet MS" w:hAnsi="Trebuchet MS"/>
                <w:bCs/>
                <w:sz w:val="21"/>
                <w:szCs w:val="21"/>
                <w:lang w:val="fr-FR"/>
              </w:rPr>
              <w:t>propun</w:t>
            </w:r>
            <w:proofErr w:type="spellEnd"/>
            <w:r w:rsidR="00C421BB" w:rsidRPr="00F86D36">
              <w:rPr>
                <w:rFonts w:ascii="Trebuchet MS" w:hAnsi="Trebuchet MS"/>
                <w:bCs/>
                <w:sz w:val="21"/>
                <w:szCs w:val="21"/>
                <w:lang w:val="fr-FR"/>
              </w:rPr>
              <w:t xml:space="preserve"> </w:t>
            </w:r>
            <w:proofErr w:type="spellStart"/>
            <w:r w:rsidR="00C421BB" w:rsidRPr="00F86D36">
              <w:rPr>
                <w:rFonts w:ascii="Trebuchet MS" w:hAnsi="Trebuchet MS"/>
                <w:bCs/>
                <w:sz w:val="21"/>
                <w:szCs w:val="21"/>
                <w:lang w:val="fr-FR"/>
              </w:rPr>
              <w:t>investiții</w:t>
            </w:r>
            <w:proofErr w:type="spellEnd"/>
            <w:r w:rsidR="00C421BB" w:rsidRPr="00F86D36">
              <w:rPr>
                <w:rFonts w:ascii="Trebuchet MS" w:hAnsi="Trebuchet MS"/>
                <w:bCs/>
                <w:sz w:val="21"/>
                <w:szCs w:val="21"/>
                <w:lang w:val="fr-FR"/>
              </w:rPr>
              <w:t xml:space="preserve"> </w:t>
            </w:r>
            <w:proofErr w:type="spellStart"/>
            <w:r w:rsidR="00C421BB" w:rsidRPr="00F86D36">
              <w:rPr>
                <w:rFonts w:ascii="Trebuchet MS" w:hAnsi="Trebuchet MS"/>
                <w:bCs/>
                <w:sz w:val="21"/>
                <w:szCs w:val="21"/>
                <w:lang w:val="fr-FR"/>
              </w:rPr>
              <w:t>în</w:t>
            </w:r>
            <w:proofErr w:type="spellEnd"/>
            <w:r w:rsidR="00C421BB" w:rsidRPr="00F86D36">
              <w:rPr>
                <w:rFonts w:ascii="Trebuchet MS" w:hAnsi="Trebuchet MS"/>
                <w:bCs/>
                <w:sz w:val="21"/>
                <w:szCs w:val="21"/>
                <w:lang w:val="fr-FR"/>
              </w:rPr>
              <w:t xml:space="preserve"> </w:t>
            </w:r>
            <w:proofErr w:type="spellStart"/>
            <w:r w:rsidR="00C421BB" w:rsidRPr="00F86D36">
              <w:rPr>
                <w:rFonts w:ascii="Trebuchet MS" w:hAnsi="Trebuchet MS"/>
                <w:bCs/>
                <w:sz w:val="21"/>
                <w:szCs w:val="21"/>
                <w:lang w:val="fr-FR"/>
              </w:rPr>
              <w:t>capacitați</w:t>
            </w:r>
            <w:proofErr w:type="spellEnd"/>
            <w:r w:rsidR="00C421BB" w:rsidRPr="00F86D36">
              <w:rPr>
                <w:rFonts w:ascii="Trebuchet MS" w:hAnsi="Trebuchet MS"/>
                <w:bCs/>
                <w:sz w:val="21"/>
                <w:szCs w:val="21"/>
                <w:lang w:val="fr-FR"/>
              </w:rPr>
              <w:t xml:space="preserve"> de </w:t>
            </w:r>
            <w:proofErr w:type="spellStart"/>
            <w:r w:rsidR="00C421BB" w:rsidRPr="00F86D36">
              <w:rPr>
                <w:rFonts w:ascii="Trebuchet MS" w:hAnsi="Trebuchet MS"/>
                <w:bCs/>
                <w:sz w:val="21"/>
                <w:szCs w:val="21"/>
                <w:lang w:val="fr-FR"/>
              </w:rPr>
              <w:t>producție</w:t>
            </w:r>
            <w:proofErr w:type="spellEnd"/>
            <w:r w:rsidR="00C421BB" w:rsidRPr="00F86D36">
              <w:rPr>
                <w:rFonts w:ascii="Trebuchet MS" w:hAnsi="Trebuchet MS"/>
                <w:bCs/>
                <w:sz w:val="21"/>
                <w:szCs w:val="21"/>
                <w:lang w:val="fr-FR"/>
              </w:rPr>
              <w:t xml:space="preserve"> de </w:t>
            </w:r>
            <w:proofErr w:type="spellStart"/>
            <w:r w:rsidR="00C421BB" w:rsidRPr="00F86D36">
              <w:rPr>
                <w:rFonts w:ascii="Trebuchet MS" w:hAnsi="Trebuchet MS"/>
                <w:bCs/>
                <w:sz w:val="21"/>
                <w:szCs w:val="21"/>
                <w:lang w:val="fr-FR"/>
              </w:rPr>
              <w:t>energie</w:t>
            </w:r>
            <w:proofErr w:type="spellEnd"/>
            <w:r w:rsidR="00C421BB" w:rsidRPr="00F86D36">
              <w:rPr>
                <w:rFonts w:ascii="Trebuchet MS" w:hAnsi="Trebuchet MS"/>
                <w:bCs/>
                <w:sz w:val="21"/>
                <w:szCs w:val="21"/>
                <w:lang w:val="fr-FR"/>
              </w:rPr>
              <w:t xml:space="preserve"> </w:t>
            </w:r>
            <w:proofErr w:type="spellStart"/>
            <w:r w:rsidR="00C421BB" w:rsidRPr="00F86D36">
              <w:rPr>
                <w:rFonts w:ascii="Trebuchet MS" w:hAnsi="Trebuchet MS"/>
                <w:bCs/>
                <w:sz w:val="21"/>
                <w:szCs w:val="21"/>
                <w:lang w:val="fr-FR"/>
              </w:rPr>
              <w:t>din</w:t>
            </w:r>
            <w:proofErr w:type="spellEnd"/>
            <w:r w:rsidR="00C421BB" w:rsidRPr="00F86D36">
              <w:rPr>
                <w:rFonts w:ascii="Trebuchet MS" w:hAnsi="Trebuchet MS"/>
                <w:bCs/>
                <w:sz w:val="21"/>
                <w:szCs w:val="21"/>
                <w:lang w:val="fr-FR"/>
              </w:rPr>
              <w:t xml:space="preserve"> </w:t>
            </w:r>
            <w:proofErr w:type="spellStart"/>
            <w:r w:rsidR="00C421BB" w:rsidRPr="00F86D36">
              <w:rPr>
                <w:rFonts w:ascii="Trebuchet MS" w:hAnsi="Trebuchet MS"/>
                <w:bCs/>
                <w:sz w:val="21"/>
                <w:szCs w:val="21"/>
                <w:lang w:val="fr-FR"/>
              </w:rPr>
              <w:t>surse</w:t>
            </w:r>
            <w:proofErr w:type="spellEnd"/>
            <w:r w:rsidR="00C421BB" w:rsidRPr="00F86D36">
              <w:rPr>
                <w:rFonts w:ascii="Trebuchet MS" w:hAnsi="Trebuchet MS"/>
                <w:bCs/>
                <w:sz w:val="21"/>
                <w:szCs w:val="21"/>
                <w:lang w:val="fr-FR"/>
              </w:rPr>
              <w:t xml:space="preserve"> </w:t>
            </w:r>
            <w:proofErr w:type="spellStart"/>
            <w:r w:rsidR="00C421BB" w:rsidRPr="00F86D36">
              <w:rPr>
                <w:rFonts w:ascii="Trebuchet MS" w:hAnsi="Trebuchet MS"/>
                <w:bCs/>
                <w:sz w:val="21"/>
                <w:szCs w:val="21"/>
                <w:lang w:val="fr-FR"/>
              </w:rPr>
              <w:t>eoliene</w:t>
            </w:r>
            <w:proofErr w:type="spellEnd"/>
            <w:r w:rsidR="00C421BB" w:rsidRPr="00F86D36">
              <w:rPr>
                <w:rFonts w:ascii="Trebuchet MS" w:hAnsi="Trebuchet MS"/>
                <w:bCs/>
                <w:sz w:val="21"/>
                <w:szCs w:val="21"/>
                <w:lang w:val="fr-FR"/>
              </w:rPr>
              <w:t xml:space="preserve"> </w:t>
            </w:r>
            <w:proofErr w:type="spellStart"/>
            <w:r w:rsidR="00C421BB" w:rsidRPr="00F86D36">
              <w:rPr>
                <w:rFonts w:ascii="Trebuchet MS" w:hAnsi="Trebuchet MS"/>
                <w:bCs/>
                <w:sz w:val="21"/>
                <w:szCs w:val="21"/>
                <w:lang w:val="fr-FR"/>
              </w:rPr>
              <w:t>și</w:t>
            </w:r>
            <w:proofErr w:type="spellEnd"/>
            <w:r w:rsidR="00C421BB" w:rsidRPr="00F86D36">
              <w:rPr>
                <w:rFonts w:ascii="Trebuchet MS" w:hAnsi="Trebuchet MS"/>
                <w:bCs/>
                <w:sz w:val="21"/>
                <w:szCs w:val="21"/>
                <w:lang w:val="fr-FR"/>
              </w:rPr>
              <w:t xml:space="preserve"> </w:t>
            </w:r>
            <w:proofErr w:type="spellStart"/>
            <w:r w:rsidR="00C421BB" w:rsidRPr="00F86D36">
              <w:rPr>
                <w:rFonts w:ascii="Trebuchet MS" w:hAnsi="Trebuchet MS"/>
                <w:bCs/>
                <w:sz w:val="21"/>
                <w:szCs w:val="21"/>
                <w:lang w:val="fr-FR"/>
              </w:rPr>
              <w:t>surse</w:t>
            </w:r>
            <w:proofErr w:type="spellEnd"/>
            <w:r w:rsidR="00C421BB" w:rsidRPr="00F86D36">
              <w:rPr>
                <w:rFonts w:ascii="Trebuchet MS" w:hAnsi="Trebuchet MS"/>
                <w:bCs/>
                <w:sz w:val="21"/>
                <w:szCs w:val="21"/>
                <w:lang w:val="fr-FR"/>
              </w:rPr>
              <w:t xml:space="preserve"> </w:t>
            </w:r>
            <w:proofErr w:type="spellStart"/>
            <w:r w:rsidR="00C421BB" w:rsidRPr="00F86D36">
              <w:rPr>
                <w:rFonts w:ascii="Trebuchet MS" w:hAnsi="Trebuchet MS"/>
                <w:bCs/>
                <w:sz w:val="21"/>
                <w:szCs w:val="21"/>
                <w:lang w:val="fr-FR"/>
              </w:rPr>
              <w:t>solare</w:t>
            </w:r>
            <w:proofErr w:type="spellEnd"/>
            <w:r w:rsidR="00C421BB" w:rsidRPr="00F86D36">
              <w:rPr>
                <w:rFonts w:ascii="Trebuchet MS" w:hAnsi="Trebuchet MS"/>
                <w:bCs/>
                <w:sz w:val="21"/>
                <w:szCs w:val="21"/>
                <w:lang w:val="fr-FR"/>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3BCF664" w14:textId="77777777" w:rsidR="00C421BB" w:rsidRPr="00F86D36" w:rsidRDefault="00C421BB" w:rsidP="00044E0F">
            <w:pPr>
              <w:spacing w:line="240" w:lineRule="auto"/>
              <w:jc w:val="both"/>
              <w:rPr>
                <w:rFonts w:ascii="Trebuchet MS" w:hAnsi="Trebuchet MS"/>
                <w:sz w:val="20"/>
                <w:szCs w:val="20"/>
                <w:lang w:val="fr-FR"/>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53451273" w14:textId="77777777" w:rsidR="00C421BB" w:rsidRPr="00F86D36" w:rsidRDefault="00C421BB" w:rsidP="00044E0F">
            <w:pPr>
              <w:spacing w:line="240" w:lineRule="auto"/>
              <w:jc w:val="both"/>
              <w:rPr>
                <w:rFonts w:ascii="Trebuchet MS" w:hAnsi="Trebuchet MS"/>
                <w:sz w:val="20"/>
                <w:szCs w:val="20"/>
                <w:lang w:val="fr-FR"/>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BE1ACFE" w14:textId="77777777" w:rsidR="00C421BB" w:rsidRPr="00F86D36" w:rsidRDefault="00C421BB" w:rsidP="00044E0F">
            <w:pPr>
              <w:spacing w:line="240" w:lineRule="auto"/>
              <w:jc w:val="both"/>
              <w:rPr>
                <w:rFonts w:ascii="Trebuchet MS" w:hAnsi="Trebuchet MS"/>
                <w:sz w:val="20"/>
                <w:szCs w:val="20"/>
                <w:lang w:val="fr-FR"/>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3BB65AF3" w14:textId="77777777" w:rsidR="00C421BB" w:rsidRPr="00F86D36" w:rsidRDefault="00C421BB" w:rsidP="00044E0F">
            <w:pPr>
              <w:spacing w:line="240" w:lineRule="auto"/>
              <w:jc w:val="both"/>
              <w:rPr>
                <w:rFonts w:ascii="Trebuchet MS" w:hAnsi="Trebuchet MS"/>
                <w:sz w:val="20"/>
                <w:szCs w:val="20"/>
                <w:lang w:val="fr-FR"/>
              </w:rPr>
            </w:pPr>
          </w:p>
        </w:tc>
      </w:tr>
      <w:tr w:rsidR="00C421BB" w:rsidRPr="00BC6D67" w14:paraId="101BEB31" w14:textId="77777777" w:rsidTr="00C421BB">
        <w:trPr>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0A5FE551" w14:textId="77777777" w:rsidR="00C421BB" w:rsidRPr="00E4124D" w:rsidRDefault="00D36598" w:rsidP="00E265D9">
            <w:pPr>
              <w:pStyle w:val="ListParagraph"/>
              <w:numPr>
                <w:ilvl w:val="0"/>
                <w:numId w:val="16"/>
              </w:numPr>
              <w:spacing w:line="240" w:lineRule="auto"/>
              <w:ind w:left="430"/>
              <w:rPr>
                <w:rFonts w:ascii="Trebuchet MS" w:hAnsi="Trebuchet MS"/>
                <w:color w:val="auto"/>
                <w:sz w:val="20"/>
                <w:szCs w:val="20"/>
              </w:rPr>
            </w:pPr>
            <w:proofErr w:type="spellStart"/>
            <w:r w:rsidRPr="00E4124D">
              <w:rPr>
                <w:rFonts w:ascii="Trebuchet MS" w:hAnsi="Trebuchet MS"/>
                <w:bCs/>
                <w:color w:val="auto"/>
                <w:sz w:val="21"/>
                <w:szCs w:val="21"/>
                <w:lang w:val="fr-FR"/>
              </w:rPr>
              <w:t>Solicitantul</w:t>
            </w:r>
            <w:proofErr w:type="spellEnd"/>
            <w:r w:rsidRPr="00E4124D">
              <w:rPr>
                <w:rFonts w:ascii="Trebuchet MS" w:hAnsi="Trebuchet MS"/>
                <w:bCs/>
                <w:color w:val="auto"/>
                <w:sz w:val="21"/>
                <w:szCs w:val="21"/>
                <w:lang w:val="fr-FR"/>
              </w:rPr>
              <w:t xml:space="preserve"> a mai </w:t>
            </w:r>
            <w:proofErr w:type="spellStart"/>
            <w:r w:rsidRPr="00E4124D">
              <w:rPr>
                <w:rFonts w:ascii="Trebuchet MS" w:hAnsi="Trebuchet MS"/>
                <w:bCs/>
                <w:color w:val="auto"/>
                <w:sz w:val="21"/>
                <w:szCs w:val="21"/>
                <w:lang w:val="fr-FR"/>
              </w:rPr>
              <w:t>obținut</w:t>
            </w:r>
            <w:proofErr w:type="spellEnd"/>
            <w:r w:rsidRPr="00E4124D">
              <w:rPr>
                <w:rFonts w:ascii="Trebuchet MS" w:hAnsi="Trebuchet MS"/>
                <w:bCs/>
                <w:color w:val="auto"/>
                <w:sz w:val="21"/>
                <w:szCs w:val="21"/>
                <w:lang w:val="fr-FR"/>
              </w:rPr>
              <w:t xml:space="preserve"> </w:t>
            </w:r>
            <w:proofErr w:type="spellStart"/>
            <w:r w:rsidRPr="00E4124D">
              <w:rPr>
                <w:rFonts w:ascii="Trebuchet MS" w:hAnsi="Trebuchet MS"/>
                <w:bCs/>
                <w:color w:val="auto"/>
                <w:sz w:val="21"/>
                <w:szCs w:val="21"/>
                <w:lang w:val="fr-FR"/>
              </w:rPr>
              <w:t>finanțări</w:t>
            </w:r>
            <w:proofErr w:type="spellEnd"/>
            <w:r w:rsidRPr="00E4124D">
              <w:rPr>
                <w:rFonts w:ascii="Trebuchet MS" w:hAnsi="Trebuchet MS"/>
                <w:bCs/>
                <w:color w:val="auto"/>
                <w:sz w:val="21"/>
                <w:szCs w:val="21"/>
                <w:lang w:val="fr-FR"/>
              </w:rPr>
              <w:t xml:space="preserve"> </w:t>
            </w:r>
            <w:proofErr w:type="spellStart"/>
            <w:r w:rsidRPr="00E4124D">
              <w:rPr>
                <w:rFonts w:ascii="Trebuchet MS" w:hAnsi="Trebuchet MS"/>
                <w:bCs/>
                <w:color w:val="auto"/>
                <w:sz w:val="21"/>
                <w:szCs w:val="21"/>
                <w:lang w:val="fr-FR"/>
              </w:rPr>
              <w:t>nerambursabile</w:t>
            </w:r>
            <w:proofErr w:type="spellEnd"/>
            <w:r w:rsidRPr="00E4124D">
              <w:rPr>
                <w:rFonts w:ascii="Trebuchet MS" w:hAnsi="Trebuchet MS"/>
                <w:bCs/>
                <w:color w:val="auto"/>
                <w:sz w:val="21"/>
                <w:szCs w:val="21"/>
                <w:lang w:val="fr-FR"/>
              </w:rPr>
              <w:t xml:space="preserve"> </w:t>
            </w:r>
            <w:proofErr w:type="spellStart"/>
            <w:r w:rsidRPr="00E4124D">
              <w:rPr>
                <w:rFonts w:ascii="Trebuchet MS" w:hAnsi="Trebuchet MS"/>
                <w:bCs/>
                <w:color w:val="auto"/>
                <w:sz w:val="21"/>
                <w:szCs w:val="21"/>
                <w:lang w:val="fr-FR"/>
              </w:rPr>
              <w:t>pentru</w:t>
            </w:r>
            <w:proofErr w:type="spellEnd"/>
            <w:r w:rsidRPr="00E4124D">
              <w:rPr>
                <w:rFonts w:ascii="Trebuchet MS" w:hAnsi="Trebuchet MS"/>
                <w:bCs/>
                <w:color w:val="auto"/>
                <w:sz w:val="21"/>
                <w:szCs w:val="21"/>
                <w:lang w:val="fr-FR"/>
              </w:rPr>
              <w:t xml:space="preserve"> </w:t>
            </w:r>
            <w:proofErr w:type="spellStart"/>
            <w:r w:rsidRPr="00E4124D">
              <w:rPr>
                <w:rFonts w:ascii="Trebuchet MS" w:hAnsi="Trebuchet MS"/>
                <w:bCs/>
                <w:color w:val="auto"/>
                <w:sz w:val="21"/>
                <w:szCs w:val="21"/>
                <w:lang w:val="fr-FR"/>
              </w:rPr>
              <w:t>aceeași</w:t>
            </w:r>
            <w:proofErr w:type="spellEnd"/>
            <w:r w:rsidRPr="00E4124D">
              <w:rPr>
                <w:rFonts w:ascii="Trebuchet MS" w:hAnsi="Trebuchet MS"/>
                <w:bCs/>
                <w:color w:val="auto"/>
                <w:sz w:val="21"/>
                <w:szCs w:val="21"/>
                <w:lang w:val="fr-FR"/>
              </w:rPr>
              <w:t xml:space="preserve"> </w:t>
            </w:r>
            <w:proofErr w:type="spellStart"/>
            <w:proofErr w:type="gramStart"/>
            <w:r w:rsidRPr="00E4124D">
              <w:rPr>
                <w:rFonts w:ascii="Trebuchet MS" w:hAnsi="Trebuchet MS"/>
                <w:bCs/>
                <w:color w:val="auto"/>
                <w:sz w:val="21"/>
                <w:szCs w:val="21"/>
                <w:lang w:val="fr-FR"/>
              </w:rPr>
              <w:t>investiție</w:t>
            </w:r>
            <w:proofErr w:type="spellEnd"/>
            <w:r w:rsidRPr="00E4124D">
              <w:rPr>
                <w:rFonts w:ascii="Trebuchet MS" w:hAnsi="Trebuchet MS"/>
                <w:bCs/>
                <w:color w:val="auto"/>
                <w:sz w:val="21"/>
                <w:szCs w:val="21"/>
                <w:lang w:val="fr-FR"/>
              </w:rPr>
              <w:t>?</w:t>
            </w:r>
            <w:proofErr w:type="gramEnd"/>
            <w:r w:rsidRPr="00E4124D">
              <w:rPr>
                <w:rFonts w:ascii="Trebuchet MS" w:hAnsi="Trebuchet MS"/>
                <w:bCs/>
                <w:color w:val="auto"/>
                <w:sz w:val="21"/>
                <w:szCs w:val="21"/>
                <w:lang w:val="fr-FR"/>
              </w:rPr>
              <w:t xml:space="preserve"> </w:t>
            </w:r>
          </w:p>
          <w:p w14:paraId="731580EF" w14:textId="507EC423" w:rsidR="00116440" w:rsidRPr="00B51C83" w:rsidRDefault="00116440" w:rsidP="00116440">
            <w:pPr>
              <w:pStyle w:val="BodyText"/>
              <w:spacing w:line="240" w:lineRule="auto"/>
              <w:ind w:left="1150"/>
              <w:jc w:val="both"/>
              <w:rPr>
                <w:rFonts w:ascii="Trebuchet MS" w:hAnsi="Trebuchet MS"/>
                <w:i/>
                <w:sz w:val="21"/>
                <w:szCs w:val="21"/>
              </w:rPr>
            </w:pPr>
            <w:r w:rsidRPr="00E4124D">
              <w:rPr>
                <w:rFonts w:ascii="Trebuchet MS" w:hAnsi="Trebuchet MS"/>
                <w:i/>
                <w:color w:val="auto"/>
                <w:sz w:val="21"/>
                <w:szCs w:val="21"/>
              </w:rPr>
              <w:t>Se va interoga atât baza de date AFIR, cât și bazele de date ale al</w:t>
            </w:r>
            <w:r w:rsidR="0060430C" w:rsidRPr="00E4124D">
              <w:rPr>
                <w:rFonts w:ascii="Trebuchet MS" w:hAnsi="Trebuchet MS"/>
                <w:i/>
                <w:color w:val="auto"/>
                <w:sz w:val="21"/>
                <w:szCs w:val="21"/>
              </w:rPr>
              <w:t>t</w:t>
            </w:r>
            <w:r w:rsidRPr="00E4124D">
              <w:rPr>
                <w:rFonts w:ascii="Trebuchet MS" w:hAnsi="Trebuchet MS"/>
                <w:i/>
                <w:color w:val="auto"/>
                <w:sz w:val="21"/>
                <w:szCs w:val="21"/>
              </w:rPr>
              <w:t>or instituții care finanțează investiții similare, de ex. Ministerului Energiei, Ministerului Investițiilor și Proiectelor Europene, etc</w:t>
            </w:r>
            <w:r w:rsidR="0060430C" w:rsidRPr="00E4124D">
              <w:rPr>
                <w:rFonts w:ascii="Trebuchet MS" w:hAnsi="Trebuchet MS"/>
                <w:i/>
                <w:color w:val="auto"/>
                <w:sz w:val="21"/>
                <w:szCs w:val="21"/>
              </w:rPr>
              <w:t>.</w:t>
            </w:r>
            <w:r w:rsidRPr="00E4124D">
              <w:rPr>
                <w:rFonts w:ascii="Trebuchet MS" w:hAnsi="Trebuchet MS"/>
                <w:i/>
                <w:color w:val="auto"/>
                <w:sz w:val="21"/>
                <w:szCs w:val="21"/>
              </w:rPr>
              <w:t>, în vederea verificării posibilelor situații de dublă finanțare, pe baza protocoalelor semnate.</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B0033F5" w14:textId="77777777" w:rsidR="00C421BB" w:rsidRPr="00F86D36" w:rsidRDefault="00C421BB" w:rsidP="00044E0F">
            <w:pPr>
              <w:spacing w:line="240" w:lineRule="auto"/>
              <w:jc w:val="both"/>
              <w:rPr>
                <w:rFonts w:ascii="Trebuchet MS" w:hAnsi="Trebuchet MS"/>
                <w:sz w:val="20"/>
                <w:szCs w:val="20"/>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71D5FD77" w14:textId="77777777" w:rsidR="00C421BB" w:rsidRPr="00F86D36" w:rsidRDefault="00C421BB" w:rsidP="00044E0F">
            <w:pPr>
              <w:spacing w:line="240" w:lineRule="auto"/>
              <w:jc w:val="both"/>
              <w:rPr>
                <w:rFonts w:ascii="Trebuchet MS" w:hAnsi="Trebuchet MS"/>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3969B8AA" w14:textId="77777777" w:rsidR="00C421BB" w:rsidRPr="00F86D36" w:rsidRDefault="00C421BB" w:rsidP="00044E0F">
            <w:pPr>
              <w:spacing w:line="240" w:lineRule="auto"/>
              <w:jc w:val="both"/>
              <w:rPr>
                <w:rFonts w:ascii="Trebuchet MS" w:hAnsi="Trebuchet MS"/>
                <w:sz w:val="20"/>
                <w:szCs w:val="20"/>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27DE241B" w14:textId="77777777" w:rsidR="00C421BB" w:rsidRPr="00F86D36" w:rsidRDefault="00C421BB" w:rsidP="00044E0F">
            <w:pPr>
              <w:spacing w:line="240" w:lineRule="auto"/>
              <w:jc w:val="both"/>
              <w:rPr>
                <w:rFonts w:ascii="Trebuchet MS" w:hAnsi="Trebuchet MS"/>
                <w:sz w:val="20"/>
                <w:szCs w:val="20"/>
              </w:rPr>
            </w:pPr>
          </w:p>
        </w:tc>
      </w:tr>
      <w:tr w:rsidR="00C421BB" w:rsidRPr="00BC6D67" w14:paraId="2BB7A7CC" w14:textId="77777777" w:rsidTr="00C421BB">
        <w:trPr>
          <w:trHeight w:val="536"/>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1A1A5FF0" w14:textId="77777777" w:rsidR="00C421BB" w:rsidRPr="00D37F33" w:rsidRDefault="00C421BB" w:rsidP="00500B83">
            <w:pPr>
              <w:pStyle w:val="ListParagraph"/>
              <w:spacing w:line="240" w:lineRule="auto"/>
              <w:ind w:left="360"/>
              <w:rPr>
                <w:rFonts w:ascii="Trebuchet MS" w:hAnsi="Trebuchet MS"/>
                <w:b/>
                <w:sz w:val="20"/>
                <w:szCs w:val="20"/>
                <w:lang w:val="fr-FR"/>
              </w:rPr>
            </w:pPr>
            <w:proofErr w:type="spellStart"/>
            <w:r w:rsidRPr="00D37F33">
              <w:rPr>
                <w:rFonts w:ascii="Trebuchet MS" w:hAnsi="Trebuchet MS"/>
                <w:b/>
                <w:sz w:val="20"/>
                <w:szCs w:val="20"/>
                <w:lang w:val="fr-FR"/>
              </w:rPr>
              <w:t>Proiectul</w:t>
            </w:r>
            <w:proofErr w:type="spellEnd"/>
            <w:r w:rsidRPr="00D37F33">
              <w:rPr>
                <w:rFonts w:ascii="Trebuchet MS" w:hAnsi="Trebuchet MS"/>
                <w:b/>
                <w:sz w:val="20"/>
                <w:szCs w:val="20"/>
                <w:lang w:val="fr-FR"/>
              </w:rPr>
              <w:t xml:space="preserve"> </w:t>
            </w:r>
            <w:proofErr w:type="spellStart"/>
            <w:r w:rsidRPr="00D37F33">
              <w:rPr>
                <w:rFonts w:ascii="Trebuchet MS" w:hAnsi="Trebuchet MS"/>
                <w:b/>
                <w:sz w:val="20"/>
                <w:szCs w:val="20"/>
                <w:lang w:val="fr-FR"/>
              </w:rPr>
              <w:t>este</w:t>
            </w:r>
            <w:proofErr w:type="spellEnd"/>
            <w:r w:rsidRPr="00D37F33">
              <w:rPr>
                <w:rFonts w:ascii="Trebuchet MS" w:hAnsi="Trebuchet MS"/>
                <w:b/>
                <w:sz w:val="20"/>
                <w:szCs w:val="20"/>
                <w:lang w:val="fr-FR"/>
              </w:rPr>
              <w:t xml:space="preserve"> admis </w:t>
            </w:r>
            <w:proofErr w:type="spellStart"/>
            <w:r w:rsidRPr="00D37F33">
              <w:rPr>
                <w:rFonts w:ascii="Trebuchet MS" w:hAnsi="Trebuchet MS"/>
                <w:b/>
                <w:sz w:val="20"/>
                <w:szCs w:val="20"/>
                <w:lang w:val="fr-FR"/>
              </w:rPr>
              <w:t>din</w:t>
            </w:r>
            <w:proofErr w:type="spellEnd"/>
            <w:r w:rsidRPr="00D37F33">
              <w:rPr>
                <w:rFonts w:ascii="Trebuchet MS" w:hAnsi="Trebuchet MS"/>
                <w:b/>
                <w:sz w:val="20"/>
                <w:szCs w:val="20"/>
                <w:lang w:val="fr-FR"/>
              </w:rPr>
              <w:t xml:space="preserve"> </w:t>
            </w:r>
            <w:proofErr w:type="spellStart"/>
            <w:r w:rsidRPr="00D37F33">
              <w:rPr>
                <w:rFonts w:ascii="Trebuchet MS" w:hAnsi="Trebuchet MS"/>
                <w:b/>
                <w:sz w:val="20"/>
                <w:szCs w:val="20"/>
                <w:lang w:val="fr-FR"/>
              </w:rPr>
              <w:t>punct</w:t>
            </w:r>
            <w:proofErr w:type="spellEnd"/>
            <w:r w:rsidRPr="00D37F33">
              <w:rPr>
                <w:rFonts w:ascii="Trebuchet MS" w:hAnsi="Trebuchet MS"/>
                <w:b/>
                <w:sz w:val="20"/>
                <w:szCs w:val="20"/>
                <w:lang w:val="fr-FR"/>
              </w:rPr>
              <w:t xml:space="preserve"> de </w:t>
            </w:r>
            <w:proofErr w:type="spellStart"/>
            <w:r w:rsidRPr="00D37F33">
              <w:rPr>
                <w:rFonts w:ascii="Trebuchet MS" w:hAnsi="Trebuchet MS"/>
                <w:b/>
                <w:sz w:val="20"/>
                <w:szCs w:val="20"/>
                <w:lang w:val="fr-FR"/>
              </w:rPr>
              <w:t>vedere</w:t>
            </w:r>
            <w:proofErr w:type="spellEnd"/>
            <w:r w:rsidRPr="00D37F33">
              <w:rPr>
                <w:rFonts w:ascii="Trebuchet MS" w:hAnsi="Trebuchet MS"/>
                <w:b/>
                <w:sz w:val="20"/>
                <w:szCs w:val="20"/>
                <w:lang w:val="fr-FR"/>
              </w:rPr>
              <w:t xml:space="preserve"> al </w:t>
            </w:r>
            <w:proofErr w:type="spellStart"/>
            <w:r w:rsidRPr="00D37F33">
              <w:rPr>
                <w:rFonts w:ascii="Trebuchet MS" w:hAnsi="Trebuchet MS"/>
                <w:b/>
                <w:sz w:val="20"/>
                <w:szCs w:val="20"/>
                <w:lang w:val="fr-FR"/>
              </w:rPr>
              <w:t>conformității</w:t>
            </w:r>
            <w:proofErr w:type="spellEnd"/>
            <w:r w:rsidRPr="00D37F33">
              <w:rPr>
                <w:rFonts w:ascii="Trebuchet MS" w:hAnsi="Trebuchet MS"/>
                <w:b/>
                <w:sz w:val="20"/>
                <w:szCs w:val="20"/>
                <w:lang w:val="fr-FR"/>
              </w:rPr>
              <w:t xml:space="preserve"> </w:t>
            </w:r>
            <w:proofErr w:type="spellStart"/>
            <w:r w:rsidRPr="00D37F33">
              <w:rPr>
                <w:rFonts w:ascii="Trebuchet MS" w:hAnsi="Trebuchet MS"/>
                <w:b/>
                <w:sz w:val="20"/>
                <w:szCs w:val="20"/>
                <w:lang w:val="fr-FR"/>
              </w:rPr>
              <w:t>și</w:t>
            </w:r>
            <w:proofErr w:type="spellEnd"/>
            <w:r w:rsidRPr="00D37F33">
              <w:rPr>
                <w:rFonts w:ascii="Trebuchet MS" w:hAnsi="Trebuchet MS"/>
                <w:b/>
                <w:sz w:val="20"/>
                <w:szCs w:val="20"/>
                <w:lang w:val="fr-FR"/>
              </w:rPr>
              <w:t xml:space="preserve"> a</w:t>
            </w:r>
            <w:r w:rsidR="00500B83" w:rsidRPr="00D37F33">
              <w:rPr>
                <w:rFonts w:ascii="Trebuchet MS" w:hAnsi="Trebuchet MS"/>
                <w:b/>
                <w:sz w:val="20"/>
                <w:szCs w:val="20"/>
                <w:lang w:val="fr-FR"/>
              </w:rPr>
              <w:t>l</w:t>
            </w:r>
            <w:r w:rsidRPr="00D37F33">
              <w:rPr>
                <w:rFonts w:ascii="Trebuchet MS" w:hAnsi="Trebuchet MS"/>
                <w:b/>
                <w:sz w:val="20"/>
                <w:szCs w:val="20"/>
                <w:lang w:val="fr-FR"/>
              </w:rPr>
              <w:t xml:space="preserve"> </w:t>
            </w:r>
            <w:proofErr w:type="spellStart"/>
            <w:r w:rsidRPr="00D37F33">
              <w:rPr>
                <w:rFonts w:ascii="Trebuchet MS" w:hAnsi="Trebuchet MS"/>
                <w:b/>
                <w:sz w:val="20"/>
                <w:szCs w:val="20"/>
                <w:lang w:val="fr-FR"/>
              </w:rPr>
              <w:t>eligibilității</w:t>
            </w:r>
            <w:proofErr w:type="spellEnd"/>
            <w:r w:rsidR="00500B83" w:rsidRPr="00D37F33">
              <w:rPr>
                <w:rFonts w:ascii="Trebuchet MS" w:hAnsi="Trebuchet MS"/>
                <w:b/>
                <w:sz w:val="20"/>
                <w:szCs w:val="20"/>
                <w:lang w:val="fr-FR"/>
              </w:rPr>
              <w:t xml:space="preserve"> </w:t>
            </w:r>
            <w:proofErr w:type="spellStart"/>
            <w:proofErr w:type="gramStart"/>
            <w:r w:rsidR="00500B83" w:rsidRPr="00D37F33">
              <w:rPr>
                <w:rFonts w:ascii="Trebuchet MS" w:hAnsi="Trebuchet MS"/>
                <w:b/>
                <w:sz w:val="20"/>
                <w:szCs w:val="20"/>
                <w:lang w:val="fr-FR"/>
              </w:rPr>
              <w:t>docu</w:t>
            </w:r>
            <w:r w:rsidR="00500B83">
              <w:rPr>
                <w:rFonts w:ascii="Trebuchet MS" w:hAnsi="Trebuchet MS"/>
                <w:b/>
                <w:sz w:val="20"/>
                <w:szCs w:val="20"/>
                <w:lang w:val="fr-FR"/>
              </w:rPr>
              <w:t>mentelor</w:t>
            </w:r>
            <w:proofErr w:type="spellEnd"/>
            <w:r w:rsidRPr="00D37F33">
              <w:rPr>
                <w:rFonts w:ascii="Trebuchet MS" w:hAnsi="Trebuchet MS"/>
                <w:b/>
                <w:sz w:val="20"/>
                <w:szCs w:val="20"/>
                <w:lang w:val="fr-FR"/>
              </w:rPr>
              <w:t>?</w:t>
            </w:r>
            <w:proofErr w:type="gramEnd"/>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00DF4951" w14:textId="77777777" w:rsidR="00C421BB" w:rsidRPr="00D37F33" w:rsidRDefault="00C421BB" w:rsidP="00044E0F">
            <w:pPr>
              <w:spacing w:line="240" w:lineRule="auto"/>
              <w:jc w:val="both"/>
              <w:rPr>
                <w:rFonts w:ascii="Trebuchet MS" w:hAnsi="Trebuchet MS"/>
                <w:sz w:val="20"/>
                <w:szCs w:val="20"/>
                <w:lang w:val="fr-FR"/>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110C54B6" w14:textId="77777777" w:rsidR="00C421BB" w:rsidRPr="00D37F33" w:rsidRDefault="00C421BB" w:rsidP="00044E0F">
            <w:pPr>
              <w:spacing w:line="240" w:lineRule="auto"/>
              <w:jc w:val="both"/>
              <w:rPr>
                <w:rFonts w:ascii="Trebuchet MS" w:hAnsi="Trebuchet MS"/>
                <w:sz w:val="20"/>
                <w:szCs w:val="20"/>
                <w:lang w:val="fr-FR"/>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211A8B02" w14:textId="77777777" w:rsidR="00C421BB" w:rsidRPr="00D37F33" w:rsidRDefault="00C421BB" w:rsidP="00044E0F">
            <w:pPr>
              <w:spacing w:line="240" w:lineRule="auto"/>
              <w:jc w:val="both"/>
              <w:rPr>
                <w:rFonts w:ascii="Trebuchet MS" w:hAnsi="Trebuchet MS"/>
                <w:sz w:val="20"/>
                <w:szCs w:val="20"/>
                <w:lang w:val="fr-FR"/>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1253963F" w14:textId="77777777" w:rsidR="00C421BB" w:rsidRPr="00D37F33" w:rsidRDefault="00C421BB" w:rsidP="00044E0F">
            <w:pPr>
              <w:spacing w:line="240" w:lineRule="auto"/>
              <w:jc w:val="both"/>
              <w:rPr>
                <w:rFonts w:ascii="Trebuchet MS" w:hAnsi="Trebuchet MS"/>
                <w:sz w:val="20"/>
                <w:szCs w:val="20"/>
                <w:lang w:val="fr-FR"/>
              </w:rPr>
            </w:pPr>
          </w:p>
        </w:tc>
      </w:tr>
      <w:tr w:rsidR="00C421BB" w:rsidRPr="00BC6D67" w14:paraId="33D3DFC2" w14:textId="77777777" w:rsidTr="00C421BB">
        <w:trPr>
          <w:trHeight w:val="259"/>
          <w:jc w:val="center"/>
        </w:trPr>
        <w:tc>
          <w:tcPr>
            <w:tcW w:w="4278" w:type="dxa"/>
            <w:tcBorders>
              <w:top w:val="single" w:sz="4" w:space="0" w:color="auto"/>
              <w:left w:val="single" w:sz="4" w:space="0" w:color="auto"/>
              <w:bottom w:val="single" w:sz="4" w:space="0" w:color="auto"/>
              <w:right w:val="single" w:sz="4" w:space="0" w:color="auto"/>
            </w:tcBorders>
            <w:shd w:val="clear" w:color="auto" w:fill="auto"/>
          </w:tcPr>
          <w:p w14:paraId="3FAD0215" w14:textId="77777777" w:rsidR="00C421BB" w:rsidRPr="00F86D36" w:rsidRDefault="00C421BB" w:rsidP="00E265D9">
            <w:pPr>
              <w:pStyle w:val="ListParagraph"/>
              <w:numPr>
                <w:ilvl w:val="0"/>
                <w:numId w:val="39"/>
              </w:numPr>
              <w:suppressAutoHyphens w:val="0"/>
              <w:spacing w:line="240" w:lineRule="auto"/>
              <w:ind w:left="481" w:hanging="425"/>
              <w:contextualSpacing/>
              <w:jc w:val="both"/>
              <w:rPr>
                <w:rFonts w:ascii="Trebuchet MS" w:hAnsi="Trebuchet MS"/>
                <w:b/>
                <w:sz w:val="20"/>
                <w:szCs w:val="20"/>
                <w:lang w:val="en-US"/>
              </w:rPr>
            </w:pPr>
            <w:r w:rsidRPr="00F86D36">
              <w:rPr>
                <w:rFonts w:ascii="Trebuchet MS" w:hAnsi="Trebuchet MS"/>
                <w:b/>
                <w:sz w:val="20"/>
                <w:szCs w:val="20"/>
                <w:lang w:val="en-US"/>
              </w:rPr>
              <w:t>Da</w:t>
            </w:r>
          </w:p>
        </w:tc>
        <w:tc>
          <w:tcPr>
            <w:tcW w:w="3187" w:type="dxa"/>
            <w:tcBorders>
              <w:top w:val="single" w:sz="4" w:space="0" w:color="auto"/>
              <w:left w:val="single" w:sz="4" w:space="0" w:color="auto"/>
              <w:bottom w:val="single" w:sz="4" w:space="0" w:color="auto"/>
              <w:right w:val="single" w:sz="4" w:space="0" w:color="auto"/>
            </w:tcBorders>
            <w:shd w:val="clear" w:color="auto" w:fill="auto"/>
          </w:tcPr>
          <w:p w14:paraId="6B35ADF7" w14:textId="77777777" w:rsidR="00C421BB" w:rsidRPr="00F86D36" w:rsidRDefault="00C421BB" w:rsidP="00E265D9">
            <w:pPr>
              <w:pStyle w:val="ListParagraph"/>
              <w:numPr>
                <w:ilvl w:val="0"/>
                <w:numId w:val="39"/>
              </w:numPr>
              <w:suppressAutoHyphens w:val="0"/>
              <w:spacing w:line="240" w:lineRule="auto"/>
              <w:ind w:left="481" w:hanging="425"/>
              <w:contextualSpacing/>
              <w:jc w:val="both"/>
              <w:rPr>
                <w:rFonts w:ascii="Trebuchet MS" w:hAnsi="Trebuchet MS"/>
                <w:b/>
                <w:sz w:val="20"/>
                <w:szCs w:val="20"/>
                <w:lang w:val="en-US"/>
              </w:rPr>
            </w:pPr>
            <w:r w:rsidRPr="00F86D36">
              <w:rPr>
                <w:rFonts w:ascii="Trebuchet MS" w:hAnsi="Trebuchet MS"/>
                <w:b/>
                <w:sz w:val="20"/>
                <w:szCs w:val="20"/>
                <w:lang w:val="en-US"/>
              </w:rPr>
              <w:t>Nu</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055FC615" w14:textId="77777777" w:rsidR="00C421BB" w:rsidRPr="00F86D36" w:rsidRDefault="00C421BB" w:rsidP="00044E0F">
            <w:pPr>
              <w:spacing w:line="240" w:lineRule="auto"/>
              <w:jc w:val="both"/>
              <w:rPr>
                <w:rFonts w:ascii="Trebuchet MS" w:hAnsi="Trebuchet MS"/>
                <w:sz w:val="20"/>
                <w:szCs w:val="20"/>
                <w:lang w:val="en-US"/>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463ED617" w14:textId="77777777" w:rsidR="00C421BB" w:rsidRPr="00F86D36" w:rsidRDefault="00C421BB" w:rsidP="00044E0F">
            <w:pPr>
              <w:spacing w:line="240" w:lineRule="auto"/>
              <w:jc w:val="both"/>
              <w:rPr>
                <w:rFonts w:ascii="Trebuchet MS" w:hAnsi="Trebuchet MS"/>
                <w:sz w:val="20"/>
                <w:szCs w:val="20"/>
                <w:lang w:val="en-US"/>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73A80E9D" w14:textId="77777777" w:rsidR="00C421BB" w:rsidRPr="00F86D36" w:rsidRDefault="00C421BB" w:rsidP="00044E0F">
            <w:pPr>
              <w:spacing w:line="240" w:lineRule="auto"/>
              <w:jc w:val="both"/>
              <w:rPr>
                <w:rFonts w:ascii="Trebuchet MS" w:hAnsi="Trebuchet MS"/>
                <w:sz w:val="20"/>
                <w:szCs w:val="20"/>
                <w:lang w:val="en-US"/>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11458A35" w14:textId="77777777" w:rsidR="00C421BB" w:rsidRPr="00F86D36" w:rsidRDefault="00C421BB" w:rsidP="00044E0F">
            <w:pPr>
              <w:spacing w:line="240" w:lineRule="auto"/>
              <w:jc w:val="both"/>
              <w:rPr>
                <w:rFonts w:ascii="Trebuchet MS" w:hAnsi="Trebuchet MS"/>
                <w:sz w:val="20"/>
                <w:szCs w:val="20"/>
                <w:lang w:val="en-US"/>
              </w:rPr>
            </w:pPr>
          </w:p>
        </w:tc>
      </w:tr>
      <w:tr w:rsidR="00C421BB" w:rsidRPr="00BC6D67" w14:paraId="3396CC10" w14:textId="77777777" w:rsidTr="00C421BB">
        <w:trPr>
          <w:trHeight w:val="224"/>
          <w:jc w:val="center"/>
        </w:trPr>
        <w:tc>
          <w:tcPr>
            <w:tcW w:w="7465" w:type="dxa"/>
            <w:gridSpan w:val="2"/>
            <w:tcBorders>
              <w:top w:val="single" w:sz="4" w:space="0" w:color="auto"/>
              <w:left w:val="single" w:sz="4" w:space="0" w:color="auto"/>
              <w:bottom w:val="single" w:sz="4" w:space="0" w:color="auto"/>
              <w:right w:val="single" w:sz="4" w:space="0" w:color="auto"/>
            </w:tcBorders>
            <w:shd w:val="clear" w:color="auto" w:fill="auto"/>
          </w:tcPr>
          <w:p w14:paraId="623BDA69" w14:textId="77777777" w:rsidR="00C421BB" w:rsidRDefault="00C421BB" w:rsidP="00044E0F">
            <w:pPr>
              <w:spacing w:line="240" w:lineRule="auto"/>
              <w:ind w:left="-18" w:firstLine="18"/>
              <w:jc w:val="both"/>
              <w:rPr>
                <w:rFonts w:ascii="Trebuchet MS" w:hAnsi="Trebuchet MS"/>
                <w:b/>
                <w:sz w:val="20"/>
                <w:szCs w:val="20"/>
                <w:lang w:val="en-US"/>
              </w:rPr>
            </w:pPr>
            <w:proofErr w:type="spellStart"/>
            <w:r>
              <w:rPr>
                <w:rFonts w:ascii="Trebuchet MS" w:hAnsi="Trebuchet MS"/>
                <w:b/>
                <w:sz w:val="20"/>
                <w:szCs w:val="20"/>
                <w:lang w:val="en-US"/>
              </w:rPr>
              <w:t>Comentarii</w:t>
            </w:r>
            <w:proofErr w:type="spellEnd"/>
          </w:p>
          <w:p w14:paraId="2D36CC2E" w14:textId="77777777" w:rsidR="00797C12" w:rsidRPr="00F86D36" w:rsidRDefault="00797C12" w:rsidP="00044E0F">
            <w:pPr>
              <w:spacing w:line="240" w:lineRule="auto"/>
              <w:ind w:left="-18" w:firstLine="18"/>
              <w:jc w:val="both"/>
              <w:rPr>
                <w:rFonts w:ascii="Trebuchet MS" w:hAnsi="Trebuchet MS"/>
                <w:b/>
                <w:sz w:val="20"/>
                <w:szCs w:val="20"/>
                <w:lang w:val="en-US"/>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2A43D8FA" w14:textId="77777777" w:rsidR="00C421BB" w:rsidRPr="00F86D36" w:rsidRDefault="00C421BB" w:rsidP="00044E0F">
            <w:pPr>
              <w:spacing w:line="240" w:lineRule="auto"/>
              <w:jc w:val="both"/>
              <w:rPr>
                <w:rFonts w:ascii="Trebuchet MS" w:hAnsi="Trebuchet MS"/>
                <w:sz w:val="20"/>
                <w:szCs w:val="20"/>
                <w:lang w:val="en-US"/>
              </w:rPr>
            </w:pP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07E7C79D" w14:textId="77777777" w:rsidR="00C421BB" w:rsidRPr="00F86D36" w:rsidRDefault="00C421BB" w:rsidP="00044E0F">
            <w:pPr>
              <w:spacing w:line="240" w:lineRule="auto"/>
              <w:jc w:val="both"/>
              <w:rPr>
                <w:rFonts w:ascii="Trebuchet MS" w:hAnsi="Trebuchet MS"/>
                <w:sz w:val="20"/>
                <w:szCs w:val="20"/>
                <w:lang w:val="en-US"/>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61E18EE0" w14:textId="77777777" w:rsidR="00C421BB" w:rsidRPr="00F86D36" w:rsidRDefault="00C421BB" w:rsidP="00044E0F">
            <w:pPr>
              <w:spacing w:line="240" w:lineRule="auto"/>
              <w:jc w:val="both"/>
              <w:rPr>
                <w:rFonts w:ascii="Trebuchet MS" w:hAnsi="Trebuchet MS"/>
                <w:sz w:val="20"/>
                <w:szCs w:val="20"/>
                <w:lang w:val="en-US"/>
              </w:rPr>
            </w:pP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25331419" w14:textId="77777777" w:rsidR="00C421BB" w:rsidRPr="00F86D36" w:rsidRDefault="00C421BB" w:rsidP="00044E0F">
            <w:pPr>
              <w:spacing w:line="240" w:lineRule="auto"/>
              <w:jc w:val="both"/>
              <w:rPr>
                <w:rFonts w:ascii="Trebuchet MS" w:hAnsi="Trebuchet MS"/>
                <w:sz w:val="20"/>
                <w:szCs w:val="20"/>
                <w:lang w:val="en-US"/>
              </w:rPr>
            </w:pPr>
          </w:p>
        </w:tc>
      </w:tr>
    </w:tbl>
    <w:p w14:paraId="3B1F5881" w14:textId="5BA9BDCD" w:rsidR="00C421BB" w:rsidRDefault="00C421BB" w:rsidP="00C421BB">
      <w:pPr>
        <w:spacing w:line="240" w:lineRule="auto"/>
        <w:jc w:val="both"/>
        <w:rPr>
          <w:rFonts w:ascii="Trebuchet MS" w:hAnsi="Trebuchet MS"/>
          <w:b/>
          <w:sz w:val="20"/>
          <w:szCs w:val="20"/>
          <w:lang w:eastAsia="ro-RO"/>
        </w:rPr>
      </w:pPr>
    </w:p>
    <w:p w14:paraId="19E3358B" w14:textId="23A1A5B2" w:rsidR="0085543F" w:rsidRDefault="0085543F" w:rsidP="00C421BB">
      <w:pPr>
        <w:spacing w:line="240" w:lineRule="auto"/>
        <w:jc w:val="both"/>
        <w:rPr>
          <w:rFonts w:ascii="Trebuchet MS" w:hAnsi="Trebuchet MS"/>
          <w:b/>
          <w:sz w:val="20"/>
          <w:szCs w:val="20"/>
          <w:lang w:eastAsia="ro-RO"/>
        </w:rPr>
      </w:pPr>
    </w:p>
    <w:p w14:paraId="0B5E6141" w14:textId="00515FD8" w:rsidR="0085543F" w:rsidRDefault="0085543F" w:rsidP="00C421BB">
      <w:pPr>
        <w:spacing w:line="240" w:lineRule="auto"/>
        <w:jc w:val="both"/>
        <w:rPr>
          <w:rFonts w:ascii="Trebuchet MS" w:hAnsi="Trebuchet MS"/>
          <w:b/>
          <w:sz w:val="20"/>
          <w:szCs w:val="20"/>
          <w:lang w:eastAsia="ro-RO"/>
        </w:rPr>
      </w:pPr>
    </w:p>
    <w:p w14:paraId="4CD68E5A" w14:textId="0E4557D8" w:rsidR="0085543F" w:rsidRDefault="0085543F" w:rsidP="00C421BB">
      <w:pPr>
        <w:spacing w:line="240" w:lineRule="auto"/>
        <w:jc w:val="both"/>
        <w:rPr>
          <w:rFonts w:ascii="Trebuchet MS" w:hAnsi="Trebuchet MS"/>
          <w:b/>
          <w:sz w:val="20"/>
          <w:szCs w:val="20"/>
          <w:lang w:eastAsia="ro-RO"/>
        </w:rPr>
      </w:pPr>
    </w:p>
    <w:p w14:paraId="2F2E0E0C" w14:textId="7216CE69" w:rsidR="0085543F" w:rsidRDefault="0085543F">
      <w:pPr>
        <w:suppressAutoHyphens w:val="0"/>
        <w:spacing w:line="240" w:lineRule="auto"/>
        <w:rPr>
          <w:rFonts w:ascii="Trebuchet MS" w:hAnsi="Trebuchet MS"/>
          <w:b/>
          <w:sz w:val="20"/>
          <w:szCs w:val="20"/>
          <w:lang w:eastAsia="ro-RO"/>
        </w:rPr>
      </w:pPr>
      <w:r>
        <w:rPr>
          <w:rFonts w:ascii="Trebuchet MS" w:hAnsi="Trebuchet MS"/>
          <w:b/>
          <w:sz w:val="20"/>
          <w:szCs w:val="20"/>
          <w:lang w:eastAsia="ro-RO"/>
        </w:rPr>
        <w:br w:type="page"/>
      </w:r>
    </w:p>
    <w:p w14:paraId="75296E96" w14:textId="77777777" w:rsidR="00C421BB" w:rsidRDefault="00C421BB" w:rsidP="00C421BB">
      <w:pPr>
        <w:pStyle w:val="Title"/>
        <w:ind w:left="0" w:right="-10"/>
        <w:jc w:val="right"/>
        <w:outlineLvl w:val="1"/>
        <w:rPr>
          <w:rFonts w:ascii="Trebuchet MS" w:hAnsi="Trebuchet MS"/>
          <w:sz w:val="20"/>
          <w:szCs w:val="20"/>
        </w:rPr>
      </w:pPr>
      <w:bookmarkStart w:id="90" w:name="_Toc148620776"/>
    </w:p>
    <w:p w14:paraId="51845558" w14:textId="77777777" w:rsidR="00C421BB" w:rsidRPr="003E672F" w:rsidRDefault="00C421BB" w:rsidP="00C421BB">
      <w:pPr>
        <w:pStyle w:val="Title"/>
        <w:ind w:left="0" w:right="-10"/>
        <w:jc w:val="right"/>
        <w:outlineLvl w:val="1"/>
        <w:rPr>
          <w:rFonts w:ascii="Trebuchet MS" w:hAnsi="Trebuchet MS"/>
          <w:spacing w:val="-2"/>
          <w:sz w:val="20"/>
          <w:szCs w:val="20"/>
        </w:rPr>
      </w:pPr>
      <w:bookmarkStart w:id="91" w:name="_Toc182316878"/>
      <w:r w:rsidRPr="003E672F">
        <w:rPr>
          <w:rFonts w:ascii="Trebuchet MS" w:hAnsi="Trebuchet MS"/>
          <w:sz w:val="20"/>
          <w:szCs w:val="20"/>
        </w:rPr>
        <w:t>Anexa</w:t>
      </w:r>
      <w:r w:rsidRPr="003E672F">
        <w:rPr>
          <w:rFonts w:ascii="Trebuchet MS" w:hAnsi="Trebuchet MS"/>
          <w:spacing w:val="-2"/>
          <w:sz w:val="20"/>
          <w:szCs w:val="20"/>
        </w:rPr>
        <w:t xml:space="preserve"> </w:t>
      </w:r>
      <w:r w:rsidRPr="003E672F">
        <w:rPr>
          <w:rFonts w:ascii="Trebuchet MS" w:hAnsi="Trebuchet MS"/>
          <w:sz w:val="20"/>
          <w:szCs w:val="20"/>
        </w:rPr>
        <w:t>3 - Grila</w:t>
      </w:r>
      <w:r w:rsidRPr="003E672F">
        <w:rPr>
          <w:rFonts w:ascii="Trebuchet MS" w:hAnsi="Trebuchet MS"/>
          <w:spacing w:val="-1"/>
          <w:sz w:val="20"/>
          <w:szCs w:val="20"/>
        </w:rPr>
        <w:t xml:space="preserve"> </w:t>
      </w:r>
      <w:r w:rsidRPr="003E672F">
        <w:rPr>
          <w:rFonts w:ascii="Trebuchet MS" w:hAnsi="Trebuchet MS"/>
          <w:sz w:val="20"/>
          <w:szCs w:val="20"/>
        </w:rPr>
        <w:t>de</w:t>
      </w:r>
      <w:r w:rsidRPr="003E672F">
        <w:rPr>
          <w:rFonts w:ascii="Trebuchet MS" w:hAnsi="Trebuchet MS"/>
          <w:spacing w:val="-2"/>
          <w:sz w:val="20"/>
          <w:szCs w:val="20"/>
        </w:rPr>
        <w:t xml:space="preserve"> evaluare </w:t>
      </w:r>
      <w:proofErr w:type="spellStart"/>
      <w:r w:rsidRPr="003E672F">
        <w:rPr>
          <w:rFonts w:ascii="Trebuchet MS" w:hAnsi="Trebuchet MS"/>
          <w:spacing w:val="-2"/>
          <w:sz w:val="20"/>
          <w:szCs w:val="20"/>
        </w:rPr>
        <w:t>tehnico</w:t>
      </w:r>
      <w:proofErr w:type="spellEnd"/>
      <w:r w:rsidRPr="003E672F">
        <w:rPr>
          <w:rFonts w:ascii="Trebuchet MS" w:hAnsi="Trebuchet MS"/>
          <w:spacing w:val="-2"/>
          <w:sz w:val="20"/>
          <w:szCs w:val="20"/>
        </w:rPr>
        <w:t>-economică</w:t>
      </w:r>
      <w:bookmarkEnd w:id="90"/>
      <w:bookmarkEnd w:id="91"/>
      <w:r w:rsidRPr="003E672F">
        <w:rPr>
          <w:rFonts w:ascii="Trebuchet MS" w:hAnsi="Trebuchet MS"/>
          <w:spacing w:val="-2"/>
          <w:sz w:val="20"/>
          <w:szCs w:val="20"/>
        </w:rPr>
        <w:t xml:space="preserve"> </w:t>
      </w:r>
    </w:p>
    <w:p w14:paraId="5CCAFDB0" w14:textId="77777777" w:rsidR="00C421BB" w:rsidRPr="003E672F" w:rsidRDefault="00C421BB" w:rsidP="00C421BB">
      <w:pPr>
        <w:pStyle w:val="Title"/>
        <w:ind w:left="0" w:right="-10"/>
        <w:rPr>
          <w:rFonts w:ascii="Trebuchet MS" w:hAnsi="Trebuchet MS"/>
          <w:spacing w:val="-2"/>
          <w:sz w:val="20"/>
          <w:szCs w:val="20"/>
        </w:rPr>
      </w:pPr>
    </w:p>
    <w:tbl>
      <w:tblPr>
        <w:tblW w:w="9535" w:type="dxa"/>
        <w:tblLayout w:type="fixed"/>
        <w:tblLook w:val="04A0" w:firstRow="1" w:lastRow="0" w:firstColumn="1" w:lastColumn="0" w:noHBand="0" w:noVBand="1"/>
      </w:tblPr>
      <w:tblGrid>
        <w:gridCol w:w="6030"/>
        <w:gridCol w:w="1170"/>
        <w:gridCol w:w="810"/>
        <w:gridCol w:w="1525"/>
      </w:tblGrid>
      <w:tr w:rsidR="00C421BB" w:rsidRPr="003E672F" w14:paraId="2449A0F5" w14:textId="77777777" w:rsidTr="00C421BB">
        <w:trPr>
          <w:trHeight w:val="600"/>
        </w:trPr>
        <w:tc>
          <w:tcPr>
            <w:tcW w:w="60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33847" w14:textId="77777777" w:rsidR="00C421BB" w:rsidRPr="003E672F" w:rsidRDefault="00C421BB" w:rsidP="00044E0F">
            <w:pPr>
              <w:spacing w:line="240" w:lineRule="auto"/>
              <w:jc w:val="center"/>
              <w:rPr>
                <w:rFonts w:ascii="Trebuchet MS" w:hAnsi="Trebuchet MS"/>
                <w:b/>
                <w:bCs/>
                <w:sz w:val="20"/>
                <w:szCs w:val="20"/>
                <w:lang w:eastAsia="ro-RO"/>
              </w:rPr>
            </w:pPr>
            <w:r w:rsidRPr="003E672F">
              <w:rPr>
                <w:rFonts w:ascii="Trebuchet MS" w:hAnsi="Trebuchet MS"/>
                <w:b/>
                <w:bCs/>
                <w:sz w:val="20"/>
                <w:szCs w:val="20"/>
                <w:lang w:eastAsia="ro-RO"/>
              </w:rPr>
              <w:t xml:space="preserve">Grila de evaluare </w:t>
            </w:r>
            <w:proofErr w:type="spellStart"/>
            <w:r w:rsidRPr="003E672F">
              <w:rPr>
                <w:rFonts w:ascii="Trebuchet MS" w:hAnsi="Trebuchet MS"/>
                <w:b/>
                <w:bCs/>
                <w:sz w:val="20"/>
                <w:szCs w:val="20"/>
                <w:lang w:eastAsia="ro-RO"/>
              </w:rPr>
              <w:t>tehnico</w:t>
            </w:r>
            <w:proofErr w:type="spellEnd"/>
            <w:r w:rsidRPr="003E672F">
              <w:rPr>
                <w:rFonts w:ascii="Trebuchet MS" w:hAnsi="Trebuchet MS"/>
                <w:b/>
                <w:bCs/>
                <w:sz w:val="20"/>
                <w:szCs w:val="20"/>
                <w:lang w:eastAsia="ro-RO"/>
              </w:rPr>
              <w:t>-economică a ofertei</w:t>
            </w:r>
          </w:p>
        </w:tc>
        <w:tc>
          <w:tcPr>
            <w:tcW w:w="1170" w:type="dxa"/>
            <w:tcBorders>
              <w:top w:val="single" w:sz="4" w:space="0" w:color="auto"/>
              <w:left w:val="nil"/>
              <w:bottom w:val="single" w:sz="4" w:space="0" w:color="auto"/>
              <w:right w:val="single" w:sz="4" w:space="0" w:color="auto"/>
            </w:tcBorders>
            <w:shd w:val="clear" w:color="000000" w:fill="D0CECE"/>
            <w:vAlign w:val="center"/>
            <w:hideMark/>
          </w:tcPr>
          <w:p w14:paraId="4942F8D9" w14:textId="77777777" w:rsidR="00C421BB" w:rsidRPr="003E672F" w:rsidRDefault="00C421BB" w:rsidP="00044E0F">
            <w:pPr>
              <w:spacing w:line="240" w:lineRule="auto"/>
              <w:jc w:val="center"/>
              <w:rPr>
                <w:rFonts w:ascii="Trebuchet MS" w:hAnsi="Trebuchet MS"/>
                <w:b/>
                <w:bCs/>
                <w:sz w:val="20"/>
                <w:szCs w:val="20"/>
                <w:lang w:eastAsia="ro-RO"/>
              </w:rPr>
            </w:pPr>
            <w:r w:rsidRPr="003E672F">
              <w:rPr>
                <w:rFonts w:ascii="Trebuchet MS" w:hAnsi="Trebuchet MS"/>
                <w:b/>
                <w:bCs/>
                <w:sz w:val="20"/>
                <w:szCs w:val="20"/>
                <w:lang w:eastAsia="ro-RO"/>
              </w:rPr>
              <w:t>Maxim</w:t>
            </w:r>
          </w:p>
        </w:tc>
        <w:tc>
          <w:tcPr>
            <w:tcW w:w="810" w:type="dxa"/>
            <w:tcBorders>
              <w:top w:val="single" w:sz="4" w:space="0" w:color="auto"/>
              <w:left w:val="nil"/>
              <w:bottom w:val="single" w:sz="4" w:space="0" w:color="auto"/>
              <w:right w:val="single" w:sz="4" w:space="0" w:color="auto"/>
            </w:tcBorders>
            <w:shd w:val="clear" w:color="000000" w:fill="D0CECE"/>
            <w:noWrap/>
            <w:vAlign w:val="center"/>
            <w:hideMark/>
          </w:tcPr>
          <w:p w14:paraId="29517CD1" w14:textId="77777777" w:rsidR="00C421BB" w:rsidRPr="003E672F" w:rsidRDefault="00C421BB" w:rsidP="00044E0F">
            <w:pPr>
              <w:spacing w:line="240" w:lineRule="auto"/>
              <w:rPr>
                <w:rFonts w:ascii="Trebuchet MS" w:hAnsi="Trebuchet MS"/>
                <w:b/>
                <w:bCs/>
                <w:sz w:val="20"/>
                <w:szCs w:val="20"/>
                <w:lang w:eastAsia="ro-RO"/>
              </w:rPr>
            </w:pPr>
            <w:r w:rsidRPr="003E672F">
              <w:rPr>
                <w:rFonts w:ascii="Trebuchet MS" w:hAnsi="Trebuchet MS"/>
                <w:b/>
                <w:bCs/>
                <w:sz w:val="20"/>
                <w:szCs w:val="20"/>
                <w:lang w:eastAsia="ro-RO"/>
              </w:rPr>
              <w:t>Minim</w:t>
            </w:r>
          </w:p>
        </w:tc>
        <w:tc>
          <w:tcPr>
            <w:tcW w:w="1525" w:type="dxa"/>
            <w:tcBorders>
              <w:top w:val="single" w:sz="4" w:space="0" w:color="auto"/>
              <w:left w:val="nil"/>
              <w:bottom w:val="single" w:sz="4" w:space="0" w:color="auto"/>
              <w:right w:val="single" w:sz="4" w:space="0" w:color="auto"/>
            </w:tcBorders>
            <w:shd w:val="clear" w:color="000000" w:fill="D0CECE"/>
            <w:vAlign w:val="center"/>
            <w:hideMark/>
          </w:tcPr>
          <w:p w14:paraId="362E2B8D" w14:textId="77777777" w:rsidR="00C421BB" w:rsidRPr="003E672F" w:rsidRDefault="00C421BB" w:rsidP="00044E0F">
            <w:pPr>
              <w:spacing w:line="240" w:lineRule="auto"/>
              <w:jc w:val="center"/>
              <w:rPr>
                <w:rFonts w:ascii="Trebuchet MS" w:hAnsi="Trebuchet MS"/>
                <w:b/>
                <w:bCs/>
                <w:sz w:val="20"/>
                <w:szCs w:val="20"/>
                <w:lang w:eastAsia="ro-RO"/>
              </w:rPr>
            </w:pPr>
            <w:r w:rsidRPr="003E672F">
              <w:rPr>
                <w:rFonts w:ascii="Trebuchet MS" w:hAnsi="Trebuchet MS"/>
                <w:b/>
                <w:bCs/>
                <w:sz w:val="20"/>
                <w:szCs w:val="20"/>
                <w:lang w:eastAsia="ro-RO"/>
              </w:rPr>
              <w:t>Mod calcul</w:t>
            </w:r>
          </w:p>
        </w:tc>
      </w:tr>
      <w:tr w:rsidR="00C421BB" w:rsidRPr="003E672F" w14:paraId="4E436149" w14:textId="77777777" w:rsidTr="00C421BB">
        <w:trPr>
          <w:trHeight w:val="1500"/>
        </w:trPr>
        <w:tc>
          <w:tcPr>
            <w:tcW w:w="603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7B09D96" w14:textId="77777777" w:rsidR="00C421BB" w:rsidRPr="003E672F" w:rsidRDefault="00C421BB" w:rsidP="00044E0F">
            <w:pPr>
              <w:spacing w:line="240" w:lineRule="auto"/>
              <w:rPr>
                <w:rFonts w:ascii="Trebuchet MS" w:hAnsi="Trebuchet MS"/>
                <w:sz w:val="20"/>
                <w:szCs w:val="20"/>
                <w:lang w:eastAsia="ro-RO"/>
              </w:rPr>
            </w:pPr>
            <w:r w:rsidRPr="003E672F">
              <w:rPr>
                <w:rFonts w:ascii="Trebuchet MS" w:hAnsi="Trebuchet MS"/>
                <w:b/>
                <w:bCs/>
                <w:sz w:val="20"/>
                <w:szCs w:val="20"/>
                <w:u w:val="single"/>
                <w:lang w:eastAsia="ro-RO"/>
              </w:rPr>
              <w:t xml:space="preserve">Criteriu 1. Cuantum ajutor de stat solicitat pentru proiect din cheltuielile eligibile/ MW instalat de producție </w:t>
            </w:r>
            <w:r w:rsidRPr="003E672F">
              <w:rPr>
                <w:rFonts w:ascii="Trebuchet MS" w:hAnsi="Trebuchet MS"/>
                <w:b/>
                <w:bCs/>
                <w:sz w:val="20"/>
                <w:szCs w:val="20"/>
                <w:lang w:eastAsia="ro-RO"/>
              </w:rPr>
              <w:br/>
            </w:r>
            <w:r w:rsidRPr="003E672F">
              <w:rPr>
                <w:rFonts w:ascii="Trebuchet MS" w:hAnsi="Trebuchet MS"/>
                <w:sz w:val="20"/>
                <w:szCs w:val="20"/>
                <w:lang w:eastAsia="ro-RO"/>
              </w:rPr>
              <w:t xml:space="preserve">Se urmărește subvenția publică oferită per MW instalat să fie cea mai joasă și să se evite </w:t>
            </w:r>
            <w:proofErr w:type="spellStart"/>
            <w:r w:rsidRPr="003E672F">
              <w:rPr>
                <w:rFonts w:ascii="Trebuchet MS" w:hAnsi="Trebuchet MS"/>
                <w:sz w:val="20"/>
                <w:szCs w:val="20"/>
                <w:lang w:eastAsia="ro-RO"/>
              </w:rPr>
              <w:t>supracompensarea</w:t>
            </w:r>
            <w:proofErr w:type="spellEnd"/>
            <w:r w:rsidRPr="003E672F">
              <w:rPr>
                <w:rFonts w:ascii="Trebuchet MS" w:hAnsi="Trebuchet MS"/>
                <w:sz w:val="20"/>
                <w:szCs w:val="20"/>
                <w:lang w:eastAsia="ro-RO"/>
              </w:rPr>
              <w:t>. Cuantumul ajutorului de stat se raportează la capacitatea instalată de producție (Euro/MW instalat):</w:t>
            </w:r>
          </w:p>
        </w:tc>
        <w:tc>
          <w:tcPr>
            <w:tcW w:w="1170" w:type="dxa"/>
            <w:tcBorders>
              <w:top w:val="single" w:sz="4" w:space="0" w:color="auto"/>
              <w:left w:val="nil"/>
              <w:bottom w:val="single" w:sz="4" w:space="0" w:color="auto"/>
              <w:right w:val="single" w:sz="4" w:space="0" w:color="auto"/>
            </w:tcBorders>
            <w:shd w:val="clear" w:color="auto" w:fill="E2EFD9"/>
            <w:vAlign w:val="center"/>
            <w:hideMark/>
          </w:tcPr>
          <w:p w14:paraId="0D9A6161" w14:textId="77777777" w:rsidR="00C421BB" w:rsidRPr="003E672F" w:rsidRDefault="00C421BB" w:rsidP="00044E0F">
            <w:pPr>
              <w:spacing w:line="240" w:lineRule="auto"/>
              <w:jc w:val="center"/>
              <w:rPr>
                <w:rFonts w:ascii="Trebuchet MS" w:hAnsi="Trebuchet MS"/>
                <w:b/>
                <w:bCs/>
                <w:sz w:val="20"/>
                <w:szCs w:val="20"/>
                <w:lang w:eastAsia="ro-RO"/>
              </w:rPr>
            </w:pPr>
            <w:proofErr w:type="spellStart"/>
            <w:r w:rsidRPr="003E672F">
              <w:rPr>
                <w:rFonts w:ascii="Trebuchet MS" w:hAnsi="Trebuchet MS"/>
                <w:b/>
                <w:bCs/>
                <w:sz w:val="20"/>
                <w:szCs w:val="20"/>
                <w:lang w:eastAsia="ro-RO"/>
              </w:rPr>
              <w:t>max</w:t>
            </w:r>
            <w:proofErr w:type="spellEnd"/>
            <w:r w:rsidRPr="003E672F">
              <w:rPr>
                <w:rFonts w:ascii="Trebuchet MS" w:hAnsi="Trebuchet MS"/>
                <w:b/>
                <w:bCs/>
                <w:sz w:val="20"/>
                <w:szCs w:val="20"/>
                <w:lang w:eastAsia="ro-RO"/>
              </w:rPr>
              <w:t xml:space="preserve"> 70 </w:t>
            </w:r>
            <w:proofErr w:type="spellStart"/>
            <w:r w:rsidRPr="003E672F">
              <w:rPr>
                <w:rFonts w:ascii="Trebuchet MS" w:hAnsi="Trebuchet MS"/>
                <w:b/>
                <w:bCs/>
                <w:sz w:val="20"/>
                <w:szCs w:val="20"/>
                <w:lang w:eastAsia="ro-RO"/>
              </w:rPr>
              <w:t>pct</w:t>
            </w:r>
            <w:proofErr w:type="spellEnd"/>
          </w:p>
        </w:tc>
        <w:tc>
          <w:tcPr>
            <w:tcW w:w="810" w:type="dxa"/>
            <w:tcBorders>
              <w:top w:val="single" w:sz="4" w:space="0" w:color="auto"/>
              <w:left w:val="nil"/>
              <w:bottom w:val="single" w:sz="4" w:space="0" w:color="auto"/>
              <w:right w:val="single" w:sz="4" w:space="0" w:color="auto"/>
            </w:tcBorders>
            <w:shd w:val="clear" w:color="auto" w:fill="E2EFD9"/>
            <w:noWrap/>
            <w:vAlign w:val="center"/>
            <w:hideMark/>
          </w:tcPr>
          <w:p w14:paraId="76969090"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xml:space="preserve">0 </w:t>
            </w:r>
            <w:proofErr w:type="spellStart"/>
            <w:r w:rsidRPr="003E672F">
              <w:rPr>
                <w:rFonts w:ascii="Trebuchet MS" w:hAnsi="Trebuchet MS"/>
                <w:sz w:val="20"/>
                <w:szCs w:val="20"/>
                <w:lang w:eastAsia="ro-RO"/>
              </w:rPr>
              <w:t>pct</w:t>
            </w:r>
            <w:proofErr w:type="spellEnd"/>
          </w:p>
        </w:tc>
        <w:tc>
          <w:tcPr>
            <w:tcW w:w="1525" w:type="dxa"/>
            <w:tcBorders>
              <w:top w:val="single" w:sz="4" w:space="0" w:color="auto"/>
              <w:left w:val="nil"/>
              <w:bottom w:val="single" w:sz="4" w:space="0" w:color="auto"/>
              <w:right w:val="single" w:sz="4" w:space="0" w:color="auto"/>
            </w:tcBorders>
            <w:shd w:val="clear" w:color="auto" w:fill="E2EFD9"/>
            <w:vAlign w:val="center"/>
            <w:hideMark/>
          </w:tcPr>
          <w:p w14:paraId="0934EBB6" w14:textId="77777777" w:rsidR="00C421BB" w:rsidRPr="003E672F" w:rsidRDefault="00C421BB" w:rsidP="00044E0F">
            <w:pPr>
              <w:spacing w:line="240" w:lineRule="auto"/>
              <w:rPr>
                <w:rFonts w:ascii="Trebuchet MS" w:hAnsi="Trebuchet MS"/>
                <w:sz w:val="20"/>
                <w:szCs w:val="20"/>
                <w:lang w:eastAsia="ro-RO"/>
              </w:rPr>
            </w:pPr>
          </w:p>
        </w:tc>
      </w:tr>
      <w:tr w:rsidR="00C421BB" w:rsidRPr="003E672F" w14:paraId="646AEADE" w14:textId="77777777" w:rsidTr="00CC6798">
        <w:trPr>
          <w:trHeight w:val="579"/>
        </w:trPr>
        <w:tc>
          <w:tcPr>
            <w:tcW w:w="6030" w:type="dxa"/>
            <w:tcBorders>
              <w:top w:val="single" w:sz="4" w:space="0" w:color="auto"/>
              <w:left w:val="single" w:sz="4" w:space="0" w:color="auto"/>
              <w:bottom w:val="single" w:sz="4" w:space="0" w:color="auto"/>
              <w:right w:val="single" w:sz="4" w:space="0" w:color="auto"/>
            </w:tcBorders>
            <w:shd w:val="clear" w:color="auto" w:fill="auto"/>
            <w:hideMark/>
          </w:tcPr>
          <w:p w14:paraId="09F801E4" w14:textId="77777777" w:rsidR="00C421BB" w:rsidRPr="003E672F" w:rsidRDefault="00C421BB" w:rsidP="00044E0F">
            <w:pPr>
              <w:spacing w:line="240" w:lineRule="auto"/>
              <w:rPr>
                <w:rFonts w:ascii="Trebuchet MS" w:hAnsi="Trebuchet MS"/>
                <w:sz w:val="20"/>
                <w:szCs w:val="20"/>
                <w:lang w:eastAsia="ro-RO"/>
              </w:rPr>
            </w:pPr>
            <w:r w:rsidRPr="003E672F">
              <w:rPr>
                <w:rFonts w:ascii="Trebuchet MS" w:hAnsi="Trebuchet MS"/>
                <w:sz w:val="20"/>
                <w:szCs w:val="20"/>
                <w:lang w:eastAsia="ro-RO"/>
              </w:rPr>
              <w:t xml:space="preserve">Acordarea punctajului: </w:t>
            </w:r>
            <w:r w:rsidRPr="003E672F">
              <w:rPr>
                <w:rFonts w:ascii="Trebuchet MS" w:hAnsi="Trebuchet MS"/>
                <w:sz w:val="20"/>
                <w:szCs w:val="20"/>
                <w:lang w:eastAsia="ro-RO"/>
              </w:rPr>
              <w:br/>
            </w:r>
            <w:r w:rsidRPr="003E672F">
              <w:rPr>
                <w:rFonts w:ascii="Segoe UI Symbol" w:hAnsi="Segoe UI Symbol" w:cs="Segoe UI Symbol"/>
                <w:sz w:val="20"/>
                <w:szCs w:val="20"/>
                <w:lang w:eastAsia="ro-RO"/>
              </w:rPr>
              <w:t>➢</w:t>
            </w:r>
            <w:r w:rsidRPr="003E672F">
              <w:rPr>
                <w:rFonts w:ascii="Trebuchet MS" w:hAnsi="Trebuchet MS"/>
                <w:sz w:val="20"/>
                <w:szCs w:val="20"/>
                <w:lang w:eastAsia="ro-RO"/>
              </w:rPr>
              <w:t xml:space="preserve"> Valoarea cea mai mică a ajutorului de stat solicitat (Euro/MW) - 70 </w:t>
            </w:r>
            <w:proofErr w:type="spellStart"/>
            <w:r w:rsidRPr="003E672F">
              <w:rPr>
                <w:rFonts w:ascii="Trebuchet MS" w:hAnsi="Trebuchet MS"/>
                <w:sz w:val="20"/>
                <w:szCs w:val="20"/>
                <w:lang w:eastAsia="ro-RO"/>
              </w:rPr>
              <w:t>pct</w:t>
            </w:r>
            <w:proofErr w:type="spellEnd"/>
            <w:r w:rsidRPr="003E672F">
              <w:rPr>
                <w:rFonts w:ascii="Trebuchet MS" w:hAnsi="Trebuchet MS"/>
                <w:sz w:val="20"/>
                <w:szCs w:val="20"/>
                <w:lang w:eastAsia="ro-RO"/>
              </w:rPr>
              <w:br/>
            </w:r>
            <w:r w:rsidRPr="003E672F">
              <w:rPr>
                <w:rFonts w:ascii="Segoe UI Symbol" w:hAnsi="Segoe UI Symbol" w:cs="Segoe UI Symbol"/>
                <w:sz w:val="20"/>
                <w:szCs w:val="20"/>
                <w:lang w:eastAsia="ro-RO"/>
              </w:rPr>
              <w:t>➢</w:t>
            </w:r>
            <w:r w:rsidRPr="003E672F">
              <w:rPr>
                <w:rFonts w:ascii="Trebuchet MS" w:hAnsi="Trebuchet MS"/>
                <w:sz w:val="20"/>
                <w:szCs w:val="20"/>
                <w:lang w:eastAsia="ro-RO"/>
              </w:rPr>
              <w:t xml:space="preserve"> Valoarea cea mai mare a ajutorului de stat solicitat(Euro/MW) - 0 </w:t>
            </w:r>
            <w:proofErr w:type="spellStart"/>
            <w:r w:rsidRPr="003E672F">
              <w:rPr>
                <w:rFonts w:ascii="Trebuchet MS" w:hAnsi="Trebuchet MS"/>
                <w:sz w:val="20"/>
                <w:szCs w:val="20"/>
                <w:lang w:eastAsia="ro-RO"/>
              </w:rPr>
              <w:t>pct</w:t>
            </w:r>
            <w:proofErr w:type="spellEnd"/>
            <w:r w:rsidRPr="003E672F">
              <w:rPr>
                <w:rFonts w:ascii="Trebuchet MS" w:hAnsi="Trebuchet MS"/>
                <w:sz w:val="20"/>
                <w:szCs w:val="20"/>
                <w:lang w:eastAsia="ro-RO"/>
              </w:rPr>
              <w:t xml:space="preserve"> </w:t>
            </w:r>
            <w:r w:rsidRPr="003E672F">
              <w:rPr>
                <w:rFonts w:ascii="Trebuchet MS" w:hAnsi="Trebuchet MS"/>
                <w:sz w:val="20"/>
                <w:szCs w:val="20"/>
                <w:lang w:eastAsia="ro-RO"/>
              </w:rPr>
              <w:br/>
              <w:t>Valorile intermediare vor fi punctate desc</w:t>
            </w:r>
            <w:r>
              <w:rPr>
                <w:rFonts w:ascii="Trebuchet MS" w:hAnsi="Trebuchet MS"/>
                <w:sz w:val="20"/>
                <w:szCs w:val="20"/>
                <w:lang w:eastAsia="ro-RO"/>
              </w:rPr>
              <w:t>rescător în funcț</w:t>
            </w:r>
            <w:r w:rsidRPr="003E672F">
              <w:rPr>
                <w:rFonts w:ascii="Trebuchet MS" w:hAnsi="Trebuchet MS"/>
                <w:sz w:val="20"/>
                <w:szCs w:val="20"/>
                <w:lang w:eastAsia="ro-RO"/>
              </w:rPr>
              <w:t>ie de ajutor</w:t>
            </w:r>
            <w:r>
              <w:rPr>
                <w:rFonts w:ascii="Trebuchet MS" w:hAnsi="Trebuchet MS"/>
                <w:sz w:val="20"/>
                <w:szCs w:val="20"/>
                <w:lang w:eastAsia="ro-RO"/>
              </w:rPr>
              <w:t>ul  de stat solicitat (Euro/MW)</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A6D4F8A"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70.00</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1E910E18"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14:paraId="3DD66198" w14:textId="77777777" w:rsidR="00C421BB" w:rsidRPr="003E672F" w:rsidRDefault="00C421BB" w:rsidP="00044E0F">
            <w:pPr>
              <w:spacing w:line="240" w:lineRule="auto"/>
              <w:jc w:val="center"/>
              <w:rPr>
                <w:rFonts w:ascii="Trebuchet MS" w:hAnsi="Trebuchet MS"/>
                <w:sz w:val="20"/>
                <w:szCs w:val="20"/>
                <w:lang w:eastAsia="ro-RO"/>
              </w:rPr>
            </w:pPr>
          </w:p>
        </w:tc>
      </w:tr>
      <w:tr w:rsidR="00C421BB" w:rsidRPr="003E672F" w14:paraId="055116D5" w14:textId="77777777" w:rsidTr="00D37F33">
        <w:trPr>
          <w:trHeight w:val="300"/>
        </w:trPr>
        <w:tc>
          <w:tcPr>
            <w:tcW w:w="9535" w:type="dxa"/>
            <w:gridSpan w:val="4"/>
            <w:tcBorders>
              <w:top w:val="single" w:sz="4" w:space="0" w:color="auto"/>
              <w:left w:val="single" w:sz="4" w:space="0" w:color="auto"/>
              <w:bottom w:val="single" w:sz="4" w:space="0" w:color="auto"/>
              <w:right w:val="single" w:sz="4" w:space="0" w:color="auto"/>
            </w:tcBorders>
            <w:shd w:val="clear" w:color="auto" w:fill="auto"/>
          </w:tcPr>
          <w:p w14:paraId="74C14101" w14:textId="77777777" w:rsidR="00C421BB" w:rsidRPr="003E672F" w:rsidRDefault="00C421BB" w:rsidP="00044E0F">
            <w:pPr>
              <w:spacing w:line="240" w:lineRule="auto"/>
              <w:rPr>
                <w:rFonts w:ascii="Trebuchet MS" w:hAnsi="Trebuchet MS"/>
                <w:i/>
                <w:sz w:val="20"/>
                <w:szCs w:val="20"/>
                <w:lang w:eastAsia="ro-RO"/>
              </w:rPr>
            </w:pPr>
            <w:r>
              <w:rPr>
                <w:rFonts w:ascii="Trebuchet MS" w:hAnsi="Trebuchet MS"/>
                <w:i/>
                <w:sz w:val="20"/>
                <w:szCs w:val="20"/>
                <w:lang w:eastAsia="ro-RO"/>
              </w:rPr>
              <w:t>Se va verific</w:t>
            </w:r>
            <w:r w:rsidR="00E51492">
              <w:rPr>
                <w:rFonts w:ascii="Trebuchet MS" w:hAnsi="Trebuchet MS"/>
                <w:i/>
                <w:sz w:val="20"/>
                <w:szCs w:val="20"/>
                <w:lang w:eastAsia="ro-RO"/>
              </w:rPr>
              <w:t>a</w:t>
            </w:r>
            <w:r w:rsidRPr="003E672F">
              <w:rPr>
                <w:rFonts w:ascii="Trebuchet MS" w:hAnsi="Trebuchet MS"/>
                <w:i/>
                <w:sz w:val="20"/>
                <w:szCs w:val="20"/>
                <w:lang w:eastAsia="ro-RO"/>
              </w:rPr>
              <w:t>:</w:t>
            </w:r>
          </w:p>
          <w:p w14:paraId="34E7B4F5" w14:textId="77777777" w:rsidR="00C421BB" w:rsidRPr="00D37F33" w:rsidRDefault="007035BC" w:rsidP="00E265D9">
            <w:pPr>
              <w:pStyle w:val="ListParagraph"/>
              <w:numPr>
                <w:ilvl w:val="0"/>
                <w:numId w:val="43"/>
              </w:numPr>
              <w:suppressAutoHyphens w:val="0"/>
              <w:spacing w:before="99" w:line="240" w:lineRule="auto"/>
              <w:rPr>
                <w:rFonts w:ascii="Trebuchet MS" w:hAnsi="Trebuchet MS"/>
                <w:i/>
                <w:sz w:val="20"/>
                <w:szCs w:val="20"/>
                <w:lang w:eastAsia="ro-RO"/>
              </w:rPr>
            </w:pPr>
            <w:r w:rsidRPr="00D37F33">
              <w:rPr>
                <w:rFonts w:ascii="Trebuchet MS" w:hAnsi="Trebuchet MS"/>
                <w:i/>
                <w:sz w:val="20"/>
                <w:szCs w:val="20"/>
              </w:rPr>
              <w:t xml:space="preserve">Producția de energie electrică din surse regenerabile obținută prin investițiile din proiect, pe 1 an și ajutorul public nerambursabil </w:t>
            </w:r>
            <w:r>
              <w:rPr>
                <w:rFonts w:ascii="Trebuchet MS" w:hAnsi="Trebuchet MS"/>
                <w:i/>
                <w:sz w:val="20"/>
                <w:szCs w:val="20"/>
              </w:rPr>
              <w:t>me</w:t>
            </w:r>
            <w:r w:rsidRPr="00D37F33">
              <w:rPr>
                <w:rFonts w:ascii="Trebuchet MS" w:hAnsi="Trebuchet MS"/>
                <w:i/>
                <w:sz w:val="20"/>
                <w:szCs w:val="20"/>
              </w:rPr>
              <w:t>nționate î</w:t>
            </w:r>
            <w:r>
              <w:rPr>
                <w:rFonts w:ascii="Trebuchet MS" w:hAnsi="Trebuchet MS"/>
                <w:i/>
                <w:sz w:val="20"/>
                <w:szCs w:val="20"/>
              </w:rPr>
              <w:t>n Studiul de fezabilitate și C</w:t>
            </w:r>
            <w:r w:rsidRPr="00D37F33">
              <w:rPr>
                <w:rFonts w:ascii="Trebuchet MS" w:hAnsi="Trebuchet MS"/>
                <w:i/>
                <w:sz w:val="20"/>
                <w:szCs w:val="20"/>
              </w:rPr>
              <w:t>ererea de finanțare</w:t>
            </w:r>
            <w:r>
              <w:rPr>
                <w:rFonts w:ascii="Trebuchet MS" w:hAnsi="Trebuchet MS"/>
                <w:i/>
                <w:sz w:val="20"/>
                <w:szCs w:val="20"/>
              </w:rPr>
              <w:t>.</w:t>
            </w:r>
            <w:r w:rsidRPr="00D37F33">
              <w:rPr>
                <w:rFonts w:ascii="Trebuchet MS" w:hAnsi="Trebuchet MS"/>
                <w:i/>
                <w:sz w:val="20"/>
                <w:szCs w:val="20"/>
              </w:rPr>
              <w:t xml:space="preserve"> </w:t>
            </w:r>
          </w:p>
          <w:p w14:paraId="3815DC91" w14:textId="77777777" w:rsidR="00C421BB" w:rsidRPr="00081134" w:rsidRDefault="00C421BB" w:rsidP="00044E0F">
            <w:pPr>
              <w:spacing w:line="240" w:lineRule="auto"/>
              <w:rPr>
                <w:rFonts w:ascii="Trebuchet MS" w:hAnsi="Trebuchet MS"/>
                <w:i/>
                <w:sz w:val="20"/>
                <w:szCs w:val="20"/>
                <w:lang w:val="fr-FR" w:eastAsia="ro-RO"/>
              </w:rPr>
            </w:pPr>
            <w:proofErr w:type="spellStart"/>
            <w:r w:rsidRPr="00081134">
              <w:rPr>
                <w:rFonts w:ascii="Trebuchet MS" w:hAnsi="Trebuchet MS"/>
                <w:i/>
                <w:sz w:val="20"/>
                <w:szCs w:val="20"/>
                <w:lang w:val="fr-FR" w:eastAsia="ro-RO"/>
              </w:rPr>
              <w:t>Pentru</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criteriul</w:t>
            </w:r>
            <w:proofErr w:type="spellEnd"/>
            <w:r w:rsidRPr="00081134">
              <w:rPr>
                <w:rFonts w:ascii="Trebuchet MS" w:hAnsi="Trebuchet MS"/>
                <w:i/>
                <w:sz w:val="20"/>
                <w:szCs w:val="20"/>
                <w:lang w:val="fr-FR" w:eastAsia="ro-RO"/>
              </w:rPr>
              <w:t xml:space="preserve"> de </w:t>
            </w:r>
            <w:proofErr w:type="spellStart"/>
            <w:r w:rsidRPr="00081134">
              <w:rPr>
                <w:rFonts w:ascii="Trebuchet MS" w:hAnsi="Trebuchet MS"/>
                <w:i/>
                <w:sz w:val="20"/>
                <w:szCs w:val="20"/>
                <w:lang w:val="fr-FR" w:eastAsia="ro-RO"/>
              </w:rPr>
              <w:t>selecție</w:t>
            </w:r>
            <w:proofErr w:type="spellEnd"/>
            <w:r w:rsidRPr="00081134">
              <w:rPr>
                <w:rFonts w:ascii="Trebuchet MS" w:hAnsi="Trebuchet MS"/>
                <w:i/>
                <w:sz w:val="20"/>
                <w:szCs w:val="20"/>
                <w:lang w:val="fr-FR" w:eastAsia="ro-RO"/>
              </w:rPr>
              <w:t xml:space="preserve"> C 1 </w:t>
            </w:r>
            <w:proofErr w:type="spellStart"/>
            <w:r w:rsidRPr="00081134">
              <w:rPr>
                <w:rFonts w:ascii="Trebuchet MS" w:hAnsi="Trebuchet MS"/>
                <w:i/>
                <w:sz w:val="20"/>
                <w:szCs w:val="20"/>
                <w:lang w:val="fr-FR" w:eastAsia="ro-RO"/>
              </w:rPr>
              <w:t>Acordarea</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punctajului</w:t>
            </w:r>
            <w:proofErr w:type="spellEnd"/>
            <w:r w:rsidRPr="00081134">
              <w:rPr>
                <w:rFonts w:ascii="Trebuchet MS" w:hAnsi="Trebuchet MS"/>
                <w:i/>
                <w:sz w:val="20"/>
                <w:szCs w:val="20"/>
                <w:lang w:val="fr-FR" w:eastAsia="ro-RO"/>
              </w:rPr>
              <w:t xml:space="preserve"> se va </w:t>
            </w:r>
            <w:proofErr w:type="gramStart"/>
            <w:r w:rsidRPr="00081134">
              <w:rPr>
                <w:rFonts w:ascii="Trebuchet MS" w:hAnsi="Trebuchet MS"/>
                <w:i/>
                <w:sz w:val="20"/>
                <w:szCs w:val="20"/>
                <w:lang w:val="fr-FR" w:eastAsia="ro-RO"/>
              </w:rPr>
              <w:t>face:</w:t>
            </w:r>
            <w:proofErr w:type="gramEnd"/>
          </w:p>
          <w:p w14:paraId="39BB7E0B" w14:textId="77777777" w:rsidR="00C421BB" w:rsidRPr="00081134" w:rsidRDefault="00C421BB" w:rsidP="00E265D9">
            <w:pPr>
              <w:numPr>
                <w:ilvl w:val="0"/>
                <w:numId w:val="30"/>
              </w:numPr>
              <w:spacing w:line="240" w:lineRule="auto"/>
              <w:rPr>
                <w:rFonts w:ascii="Trebuchet MS" w:hAnsi="Trebuchet MS"/>
                <w:i/>
                <w:sz w:val="20"/>
                <w:szCs w:val="20"/>
                <w:lang w:val="fr-FR" w:eastAsia="ro-RO"/>
              </w:rPr>
            </w:pPr>
            <w:proofErr w:type="spellStart"/>
            <w:r w:rsidRPr="00081134">
              <w:rPr>
                <w:rFonts w:ascii="Trebuchet MS" w:hAnsi="Trebuchet MS"/>
                <w:i/>
                <w:sz w:val="20"/>
                <w:szCs w:val="20"/>
                <w:lang w:val="fr-FR" w:eastAsia="ro-RO"/>
              </w:rPr>
              <w:t>Valoarea</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cea</w:t>
            </w:r>
            <w:proofErr w:type="spellEnd"/>
            <w:r w:rsidRPr="00081134">
              <w:rPr>
                <w:rFonts w:ascii="Trebuchet MS" w:hAnsi="Trebuchet MS"/>
                <w:i/>
                <w:sz w:val="20"/>
                <w:szCs w:val="20"/>
                <w:lang w:val="fr-FR" w:eastAsia="ro-RO"/>
              </w:rPr>
              <w:t xml:space="preserve"> mai </w:t>
            </w:r>
            <w:proofErr w:type="spellStart"/>
            <w:r w:rsidRPr="00081134">
              <w:rPr>
                <w:rFonts w:ascii="Trebuchet MS" w:hAnsi="Trebuchet MS"/>
                <w:i/>
                <w:sz w:val="20"/>
                <w:szCs w:val="20"/>
                <w:lang w:val="fr-FR" w:eastAsia="ro-RO"/>
              </w:rPr>
              <w:t>mică</w:t>
            </w:r>
            <w:proofErr w:type="spellEnd"/>
            <w:r w:rsidRPr="00081134">
              <w:rPr>
                <w:rFonts w:ascii="Trebuchet MS" w:hAnsi="Trebuchet MS"/>
                <w:i/>
                <w:sz w:val="20"/>
                <w:szCs w:val="20"/>
                <w:lang w:val="fr-FR" w:eastAsia="ro-RO"/>
              </w:rPr>
              <w:t xml:space="preserve"> a </w:t>
            </w:r>
            <w:proofErr w:type="spellStart"/>
            <w:r w:rsidRPr="00081134">
              <w:rPr>
                <w:rFonts w:ascii="Trebuchet MS" w:hAnsi="Trebuchet MS"/>
                <w:i/>
                <w:sz w:val="20"/>
                <w:szCs w:val="20"/>
                <w:lang w:val="fr-FR" w:eastAsia="ro-RO"/>
              </w:rPr>
              <w:t>ajutorului</w:t>
            </w:r>
            <w:proofErr w:type="spellEnd"/>
            <w:r w:rsidRPr="00081134">
              <w:rPr>
                <w:rFonts w:ascii="Trebuchet MS" w:hAnsi="Trebuchet MS"/>
                <w:i/>
                <w:sz w:val="20"/>
                <w:szCs w:val="20"/>
                <w:lang w:val="fr-FR" w:eastAsia="ro-RO"/>
              </w:rPr>
              <w:t xml:space="preserve"> de stat </w:t>
            </w:r>
            <w:proofErr w:type="spellStart"/>
            <w:r w:rsidRPr="00081134">
              <w:rPr>
                <w:rFonts w:ascii="Trebuchet MS" w:hAnsi="Trebuchet MS"/>
                <w:i/>
                <w:sz w:val="20"/>
                <w:szCs w:val="20"/>
                <w:lang w:val="fr-FR" w:eastAsia="ro-RO"/>
              </w:rPr>
              <w:t>solicitat</w:t>
            </w:r>
            <w:proofErr w:type="spellEnd"/>
            <w:r w:rsidRPr="00081134">
              <w:rPr>
                <w:rFonts w:ascii="Trebuchet MS" w:hAnsi="Trebuchet MS"/>
                <w:i/>
                <w:sz w:val="20"/>
                <w:szCs w:val="20"/>
                <w:lang w:val="fr-FR" w:eastAsia="ro-RO"/>
              </w:rPr>
              <w:t xml:space="preserve"> (Euro/MW) - 70 </w:t>
            </w:r>
            <w:proofErr w:type="spellStart"/>
            <w:r w:rsidRPr="00081134">
              <w:rPr>
                <w:rFonts w:ascii="Trebuchet MS" w:hAnsi="Trebuchet MS"/>
                <w:i/>
                <w:sz w:val="20"/>
                <w:szCs w:val="20"/>
                <w:lang w:val="fr-FR" w:eastAsia="ro-RO"/>
              </w:rPr>
              <w:t>pct</w:t>
            </w:r>
            <w:proofErr w:type="spellEnd"/>
          </w:p>
          <w:p w14:paraId="68DF3DE4" w14:textId="77777777" w:rsidR="00C421BB" w:rsidRPr="00081134" w:rsidRDefault="00C421BB" w:rsidP="00E265D9">
            <w:pPr>
              <w:numPr>
                <w:ilvl w:val="0"/>
                <w:numId w:val="30"/>
              </w:numPr>
              <w:spacing w:line="240" w:lineRule="auto"/>
              <w:rPr>
                <w:rFonts w:ascii="Trebuchet MS" w:hAnsi="Trebuchet MS"/>
                <w:i/>
                <w:sz w:val="20"/>
                <w:szCs w:val="20"/>
                <w:lang w:val="fr-FR" w:eastAsia="ro-RO"/>
              </w:rPr>
            </w:pPr>
            <w:proofErr w:type="spellStart"/>
            <w:r w:rsidRPr="00081134">
              <w:rPr>
                <w:rFonts w:ascii="Trebuchet MS" w:hAnsi="Trebuchet MS"/>
                <w:i/>
                <w:sz w:val="20"/>
                <w:szCs w:val="20"/>
                <w:lang w:val="fr-FR" w:eastAsia="ro-RO"/>
              </w:rPr>
              <w:t>Valoarea</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cea</w:t>
            </w:r>
            <w:proofErr w:type="spellEnd"/>
            <w:r w:rsidRPr="00081134">
              <w:rPr>
                <w:rFonts w:ascii="Trebuchet MS" w:hAnsi="Trebuchet MS"/>
                <w:i/>
                <w:sz w:val="20"/>
                <w:szCs w:val="20"/>
                <w:lang w:val="fr-FR" w:eastAsia="ro-RO"/>
              </w:rPr>
              <w:t xml:space="preserve"> mai mare a </w:t>
            </w:r>
            <w:proofErr w:type="spellStart"/>
            <w:r w:rsidRPr="00081134">
              <w:rPr>
                <w:rFonts w:ascii="Trebuchet MS" w:hAnsi="Trebuchet MS"/>
                <w:i/>
                <w:sz w:val="20"/>
                <w:szCs w:val="20"/>
                <w:lang w:val="fr-FR" w:eastAsia="ro-RO"/>
              </w:rPr>
              <w:t>ajutorului</w:t>
            </w:r>
            <w:proofErr w:type="spellEnd"/>
            <w:r w:rsidRPr="00081134">
              <w:rPr>
                <w:rFonts w:ascii="Trebuchet MS" w:hAnsi="Trebuchet MS"/>
                <w:i/>
                <w:sz w:val="20"/>
                <w:szCs w:val="20"/>
                <w:lang w:val="fr-FR" w:eastAsia="ro-RO"/>
              </w:rPr>
              <w:t xml:space="preserve"> de stat </w:t>
            </w:r>
            <w:proofErr w:type="spellStart"/>
            <w:r w:rsidRPr="00081134">
              <w:rPr>
                <w:rFonts w:ascii="Trebuchet MS" w:hAnsi="Trebuchet MS"/>
                <w:i/>
                <w:sz w:val="20"/>
                <w:szCs w:val="20"/>
                <w:lang w:val="fr-FR" w:eastAsia="ro-RO"/>
              </w:rPr>
              <w:t>solicitat</w:t>
            </w:r>
            <w:proofErr w:type="spellEnd"/>
            <w:r w:rsidRPr="00081134">
              <w:rPr>
                <w:rFonts w:ascii="Trebuchet MS" w:hAnsi="Trebuchet MS"/>
                <w:i/>
                <w:sz w:val="20"/>
                <w:szCs w:val="20"/>
                <w:lang w:val="fr-FR" w:eastAsia="ro-RO"/>
              </w:rPr>
              <w:t xml:space="preserve"> (Euro/MW) - 0 </w:t>
            </w:r>
            <w:proofErr w:type="spellStart"/>
            <w:r w:rsidRPr="00081134">
              <w:rPr>
                <w:rFonts w:ascii="Trebuchet MS" w:hAnsi="Trebuchet MS"/>
                <w:i/>
                <w:sz w:val="20"/>
                <w:szCs w:val="20"/>
                <w:lang w:val="fr-FR" w:eastAsia="ro-RO"/>
              </w:rPr>
              <w:t>pct</w:t>
            </w:r>
            <w:proofErr w:type="spellEnd"/>
          </w:p>
          <w:p w14:paraId="5756421F" w14:textId="77777777" w:rsidR="00C421BB" w:rsidRPr="00081134" w:rsidRDefault="00C421BB" w:rsidP="00E265D9">
            <w:pPr>
              <w:numPr>
                <w:ilvl w:val="0"/>
                <w:numId w:val="30"/>
              </w:numPr>
              <w:spacing w:line="240" w:lineRule="auto"/>
              <w:rPr>
                <w:rFonts w:ascii="Trebuchet MS" w:hAnsi="Trebuchet MS"/>
                <w:i/>
                <w:sz w:val="20"/>
                <w:szCs w:val="20"/>
                <w:lang w:val="fr-FR" w:eastAsia="ro-RO"/>
              </w:rPr>
            </w:pPr>
            <w:proofErr w:type="spellStart"/>
            <w:r w:rsidRPr="00081134">
              <w:rPr>
                <w:rFonts w:ascii="Trebuchet MS" w:hAnsi="Trebuchet MS"/>
                <w:i/>
                <w:sz w:val="20"/>
                <w:szCs w:val="20"/>
                <w:lang w:val="fr-FR" w:eastAsia="ro-RO"/>
              </w:rPr>
              <w:t>Valorile</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intermediare</w:t>
            </w:r>
            <w:proofErr w:type="spellEnd"/>
            <w:r w:rsidRPr="00081134">
              <w:rPr>
                <w:rFonts w:ascii="Trebuchet MS" w:hAnsi="Trebuchet MS"/>
                <w:i/>
                <w:sz w:val="20"/>
                <w:szCs w:val="20"/>
                <w:lang w:val="fr-FR" w:eastAsia="ro-RO"/>
              </w:rPr>
              <w:t xml:space="preserve"> ale </w:t>
            </w:r>
            <w:proofErr w:type="spellStart"/>
            <w:r w:rsidRPr="00081134">
              <w:rPr>
                <w:rFonts w:ascii="Trebuchet MS" w:hAnsi="Trebuchet MS"/>
                <w:i/>
                <w:sz w:val="20"/>
                <w:szCs w:val="20"/>
                <w:lang w:val="fr-FR" w:eastAsia="ro-RO"/>
              </w:rPr>
              <w:t>ajutorului</w:t>
            </w:r>
            <w:proofErr w:type="spellEnd"/>
            <w:r w:rsidRPr="00081134">
              <w:rPr>
                <w:rFonts w:ascii="Trebuchet MS" w:hAnsi="Trebuchet MS"/>
                <w:i/>
                <w:sz w:val="20"/>
                <w:szCs w:val="20"/>
                <w:lang w:val="fr-FR" w:eastAsia="ro-RO"/>
              </w:rPr>
              <w:t xml:space="preserve"> de stat </w:t>
            </w:r>
            <w:proofErr w:type="spellStart"/>
            <w:r w:rsidRPr="00081134">
              <w:rPr>
                <w:rFonts w:ascii="Trebuchet MS" w:hAnsi="Trebuchet MS"/>
                <w:i/>
                <w:sz w:val="20"/>
                <w:szCs w:val="20"/>
                <w:lang w:val="fr-FR" w:eastAsia="ro-RO"/>
              </w:rPr>
              <w:t>solicitat</w:t>
            </w:r>
            <w:proofErr w:type="spellEnd"/>
            <w:r w:rsidRPr="00081134">
              <w:rPr>
                <w:rFonts w:ascii="Trebuchet MS" w:hAnsi="Trebuchet MS"/>
                <w:i/>
                <w:sz w:val="20"/>
                <w:szCs w:val="20"/>
                <w:lang w:val="fr-FR" w:eastAsia="ro-RO"/>
              </w:rPr>
              <w:t xml:space="preserve"> (Euro/MW) se </w:t>
            </w:r>
            <w:proofErr w:type="spellStart"/>
            <w:r w:rsidRPr="00081134">
              <w:rPr>
                <w:rFonts w:ascii="Trebuchet MS" w:hAnsi="Trebuchet MS"/>
                <w:i/>
                <w:sz w:val="20"/>
                <w:szCs w:val="20"/>
                <w:lang w:val="fr-FR" w:eastAsia="ro-RO"/>
              </w:rPr>
              <w:t>calculează</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conform</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ecuației</w:t>
            </w:r>
            <w:proofErr w:type="spellEnd"/>
            <w:r w:rsidRPr="00081134">
              <w:rPr>
                <w:rFonts w:ascii="Trebuchet MS" w:hAnsi="Trebuchet MS"/>
                <w:i/>
                <w:sz w:val="20"/>
                <w:szCs w:val="20"/>
                <w:lang w:val="fr-FR" w:eastAsia="ro-RO"/>
              </w:rPr>
              <w:t xml:space="preserve"> </w:t>
            </w:r>
            <w:proofErr w:type="spellStart"/>
            <w:proofErr w:type="gramStart"/>
            <w:r w:rsidRPr="00081134">
              <w:rPr>
                <w:rFonts w:ascii="Trebuchet MS" w:hAnsi="Trebuchet MS"/>
                <w:i/>
                <w:sz w:val="20"/>
                <w:szCs w:val="20"/>
                <w:lang w:val="fr-FR" w:eastAsia="ro-RO"/>
              </w:rPr>
              <w:t>dreptei</w:t>
            </w:r>
            <w:proofErr w:type="spellEnd"/>
            <w:r w:rsidRPr="00081134">
              <w:rPr>
                <w:rFonts w:ascii="Trebuchet MS" w:hAnsi="Trebuchet MS"/>
                <w:i/>
                <w:sz w:val="20"/>
                <w:szCs w:val="20"/>
                <w:lang w:val="fr-FR" w:eastAsia="ro-RO"/>
              </w:rPr>
              <w:t>:</w:t>
            </w:r>
            <w:proofErr w:type="gramEnd"/>
          </w:p>
          <w:p w14:paraId="2333877D" w14:textId="77777777" w:rsidR="00C421BB" w:rsidRPr="00081134" w:rsidRDefault="00C421BB" w:rsidP="00044E0F">
            <w:pPr>
              <w:spacing w:line="240" w:lineRule="auto"/>
              <w:rPr>
                <w:rFonts w:ascii="Trebuchet MS" w:hAnsi="Trebuchet MS"/>
                <w:i/>
                <w:sz w:val="20"/>
                <w:szCs w:val="20"/>
                <w:lang w:val="fr-FR" w:eastAsia="ro-RO"/>
              </w:rPr>
            </w:pPr>
            <w:proofErr w:type="spellStart"/>
            <w:proofErr w:type="gramStart"/>
            <w:r w:rsidRPr="00081134">
              <w:rPr>
                <w:rFonts w:ascii="Trebuchet MS" w:hAnsi="Trebuchet MS"/>
                <w:i/>
                <w:sz w:val="20"/>
                <w:szCs w:val="20"/>
                <w:lang w:val="fr-FR" w:eastAsia="ro-RO"/>
              </w:rPr>
              <w:t>ax</w:t>
            </w:r>
            <w:proofErr w:type="spellEnd"/>
            <w:proofErr w:type="gramEnd"/>
            <w:r w:rsidRPr="00081134">
              <w:rPr>
                <w:rFonts w:ascii="Trebuchet MS" w:hAnsi="Trebuchet MS"/>
                <w:i/>
                <w:sz w:val="20"/>
                <w:szCs w:val="20"/>
                <w:lang w:val="fr-FR" w:eastAsia="ro-RO"/>
              </w:rPr>
              <w:t xml:space="preserve"> + b = y, </w:t>
            </w:r>
            <w:proofErr w:type="spellStart"/>
            <w:r w:rsidRPr="00081134">
              <w:rPr>
                <w:rFonts w:ascii="Trebuchet MS" w:hAnsi="Trebuchet MS"/>
                <w:i/>
                <w:sz w:val="20"/>
                <w:szCs w:val="20"/>
                <w:lang w:val="fr-FR" w:eastAsia="ro-RO"/>
              </w:rPr>
              <w:t>unde</w:t>
            </w:r>
            <w:proofErr w:type="spellEnd"/>
            <w:r w:rsidRPr="00081134">
              <w:rPr>
                <w:rFonts w:ascii="Trebuchet MS" w:hAnsi="Trebuchet MS"/>
                <w:i/>
                <w:sz w:val="20"/>
                <w:szCs w:val="20"/>
                <w:lang w:val="fr-FR" w:eastAsia="ro-RO"/>
              </w:rPr>
              <w:t>:</w:t>
            </w:r>
          </w:p>
          <w:p w14:paraId="0AE1934A" w14:textId="77777777" w:rsidR="00C421BB" w:rsidRPr="00081134" w:rsidRDefault="00C421BB" w:rsidP="00044E0F">
            <w:pPr>
              <w:spacing w:line="240" w:lineRule="auto"/>
              <w:rPr>
                <w:rFonts w:ascii="Trebuchet MS" w:hAnsi="Trebuchet MS"/>
                <w:i/>
                <w:sz w:val="20"/>
                <w:szCs w:val="20"/>
                <w:lang w:val="fr-FR" w:eastAsia="ro-RO"/>
              </w:rPr>
            </w:pPr>
            <w:proofErr w:type="gramStart"/>
            <w:r w:rsidRPr="00081134">
              <w:rPr>
                <w:rFonts w:ascii="Trebuchet MS" w:hAnsi="Trebuchet MS"/>
                <w:i/>
                <w:sz w:val="20"/>
                <w:szCs w:val="20"/>
                <w:lang w:val="fr-FR" w:eastAsia="ro-RO"/>
              </w:rPr>
              <w:t>x</w:t>
            </w:r>
            <w:proofErr w:type="gramEnd"/>
            <w:r w:rsidRPr="00081134">
              <w:rPr>
                <w:rFonts w:ascii="Trebuchet MS" w:hAnsi="Trebuchet MS"/>
                <w:i/>
                <w:sz w:val="20"/>
                <w:szCs w:val="20"/>
                <w:lang w:val="fr-FR" w:eastAsia="ro-RO"/>
              </w:rPr>
              <w:t xml:space="preserve"> este </w:t>
            </w:r>
            <w:proofErr w:type="spellStart"/>
            <w:r w:rsidRPr="00081134">
              <w:rPr>
                <w:rFonts w:ascii="Trebuchet MS" w:hAnsi="Trebuchet MS"/>
                <w:i/>
                <w:sz w:val="20"/>
                <w:szCs w:val="20"/>
                <w:lang w:val="fr-FR" w:eastAsia="ro-RO"/>
              </w:rPr>
              <w:t>valoarea</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ajutorului</w:t>
            </w:r>
            <w:proofErr w:type="spellEnd"/>
            <w:r w:rsidRPr="00081134">
              <w:rPr>
                <w:rFonts w:ascii="Trebuchet MS" w:hAnsi="Trebuchet MS"/>
                <w:i/>
                <w:sz w:val="20"/>
                <w:szCs w:val="20"/>
                <w:lang w:val="fr-FR" w:eastAsia="ro-RO"/>
              </w:rPr>
              <w:t xml:space="preserve"> de stat </w:t>
            </w:r>
            <w:proofErr w:type="spellStart"/>
            <w:r w:rsidRPr="00081134">
              <w:rPr>
                <w:rFonts w:ascii="Trebuchet MS" w:hAnsi="Trebuchet MS"/>
                <w:i/>
                <w:sz w:val="20"/>
                <w:szCs w:val="20"/>
                <w:lang w:val="fr-FR" w:eastAsia="ro-RO"/>
              </w:rPr>
              <w:t>solicitat</w:t>
            </w:r>
            <w:proofErr w:type="spellEnd"/>
            <w:r w:rsidRPr="00081134">
              <w:rPr>
                <w:rFonts w:ascii="Trebuchet MS" w:hAnsi="Trebuchet MS"/>
                <w:i/>
                <w:sz w:val="20"/>
                <w:szCs w:val="20"/>
                <w:lang w:val="fr-FR" w:eastAsia="ro-RO"/>
              </w:rPr>
              <w:t xml:space="preserve"> y este </w:t>
            </w:r>
            <w:proofErr w:type="spellStart"/>
            <w:r w:rsidRPr="00081134">
              <w:rPr>
                <w:rFonts w:ascii="Trebuchet MS" w:hAnsi="Trebuchet MS"/>
                <w:i/>
                <w:sz w:val="20"/>
                <w:szCs w:val="20"/>
                <w:lang w:val="fr-FR" w:eastAsia="ro-RO"/>
              </w:rPr>
              <w:t>punctajul</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obținut</w:t>
            </w:r>
            <w:proofErr w:type="spellEnd"/>
          </w:p>
          <w:p w14:paraId="0ADC3F4C" w14:textId="77777777" w:rsidR="00C421BB" w:rsidRPr="00081134" w:rsidRDefault="00C421BB" w:rsidP="00044E0F">
            <w:pPr>
              <w:spacing w:line="240" w:lineRule="auto"/>
              <w:rPr>
                <w:rFonts w:ascii="Trebuchet MS" w:hAnsi="Trebuchet MS"/>
                <w:i/>
                <w:sz w:val="20"/>
                <w:szCs w:val="20"/>
                <w:lang w:val="fr-FR" w:eastAsia="ro-RO"/>
              </w:rPr>
            </w:pPr>
            <w:proofErr w:type="spellStart"/>
            <w:proofErr w:type="gramStart"/>
            <w:r w:rsidRPr="00081134">
              <w:rPr>
                <w:rFonts w:ascii="Trebuchet MS" w:hAnsi="Trebuchet MS"/>
                <w:i/>
                <w:sz w:val="20"/>
                <w:szCs w:val="20"/>
                <w:lang w:val="fr-FR" w:eastAsia="ro-RO"/>
              </w:rPr>
              <w:t>a</w:t>
            </w:r>
            <w:proofErr w:type="spellEnd"/>
            <w:proofErr w:type="gram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și</w:t>
            </w:r>
            <w:proofErr w:type="spellEnd"/>
            <w:r w:rsidRPr="00081134">
              <w:rPr>
                <w:rFonts w:ascii="Trebuchet MS" w:hAnsi="Trebuchet MS"/>
                <w:i/>
                <w:sz w:val="20"/>
                <w:szCs w:val="20"/>
                <w:lang w:val="fr-FR" w:eastAsia="ro-RO"/>
              </w:rPr>
              <w:t xml:space="preserve"> b </w:t>
            </w:r>
            <w:proofErr w:type="spellStart"/>
            <w:r w:rsidRPr="00081134">
              <w:rPr>
                <w:rFonts w:ascii="Trebuchet MS" w:hAnsi="Trebuchet MS"/>
                <w:i/>
                <w:sz w:val="20"/>
                <w:szCs w:val="20"/>
                <w:lang w:val="fr-FR" w:eastAsia="ro-RO"/>
              </w:rPr>
              <w:t>sunt</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coeficienții</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dreptei</w:t>
            </w:r>
            <w:proofErr w:type="spellEnd"/>
            <w:r w:rsidRPr="00081134">
              <w:rPr>
                <w:rFonts w:ascii="Trebuchet MS" w:hAnsi="Trebuchet MS"/>
                <w:i/>
                <w:sz w:val="20"/>
                <w:szCs w:val="20"/>
                <w:lang w:val="fr-FR" w:eastAsia="ro-RO"/>
              </w:rPr>
              <w:t xml:space="preserve">, care se vor calcula </w:t>
            </w:r>
            <w:proofErr w:type="spellStart"/>
            <w:r w:rsidRPr="00081134">
              <w:rPr>
                <w:rFonts w:ascii="Trebuchet MS" w:hAnsi="Trebuchet MS"/>
                <w:i/>
                <w:sz w:val="20"/>
                <w:szCs w:val="20"/>
                <w:lang w:val="fr-FR" w:eastAsia="ro-RO"/>
              </w:rPr>
              <w:t>înlocuind</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valorile</w:t>
            </w:r>
            <w:proofErr w:type="spellEnd"/>
            <w:r w:rsidRPr="00081134">
              <w:rPr>
                <w:rFonts w:ascii="Trebuchet MS" w:hAnsi="Trebuchet MS"/>
                <w:i/>
                <w:sz w:val="20"/>
                <w:szCs w:val="20"/>
                <w:lang w:val="fr-FR" w:eastAsia="ro-RO"/>
              </w:rPr>
              <w:t xml:space="preserve"> x </w:t>
            </w:r>
            <w:proofErr w:type="spellStart"/>
            <w:r w:rsidRPr="00081134">
              <w:rPr>
                <w:rFonts w:ascii="Trebuchet MS" w:hAnsi="Trebuchet MS"/>
                <w:i/>
                <w:sz w:val="20"/>
                <w:szCs w:val="20"/>
                <w:lang w:val="fr-FR" w:eastAsia="ro-RO"/>
              </w:rPr>
              <w:t>și</w:t>
            </w:r>
            <w:proofErr w:type="spellEnd"/>
            <w:r w:rsidRPr="00081134">
              <w:rPr>
                <w:rFonts w:ascii="Trebuchet MS" w:hAnsi="Trebuchet MS"/>
                <w:i/>
                <w:sz w:val="20"/>
                <w:szCs w:val="20"/>
                <w:lang w:val="fr-FR" w:eastAsia="ro-RO"/>
              </w:rPr>
              <w:t xml:space="preserve"> y </w:t>
            </w:r>
            <w:proofErr w:type="spellStart"/>
            <w:r w:rsidRPr="00081134">
              <w:rPr>
                <w:rFonts w:ascii="Trebuchet MS" w:hAnsi="Trebuchet MS"/>
                <w:i/>
                <w:sz w:val="20"/>
                <w:szCs w:val="20"/>
                <w:lang w:val="fr-FR" w:eastAsia="ro-RO"/>
              </w:rPr>
              <w:t>în</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ecuația</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dreptei</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după</w:t>
            </w:r>
            <w:proofErr w:type="spellEnd"/>
            <w:r w:rsidRPr="00081134">
              <w:rPr>
                <w:rFonts w:ascii="Trebuchet MS" w:hAnsi="Trebuchet MS"/>
                <w:i/>
                <w:sz w:val="20"/>
                <w:szCs w:val="20"/>
                <w:lang w:val="fr-FR" w:eastAsia="ro-RO"/>
              </w:rPr>
              <w:t xml:space="preserve"> cum </w:t>
            </w:r>
            <w:proofErr w:type="spellStart"/>
            <w:r w:rsidRPr="00081134">
              <w:rPr>
                <w:rFonts w:ascii="Trebuchet MS" w:hAnsi="Trebuchet MS"/>
                <w:i/>
                <w:sz w:val="20"/>
                <w:szCs w:val="20"/>
                <w:lang w:val="fr-FR" w:eastAsia="ro-RO"/>
              </w:rPr>
              <w:t>urmează</w:t>
            </w:r>
            <w:proofErr w:type="spellEnd"/>
            <w:r w:rsidRPr="00081134">
              <w:rPr>
                <w:rFonts w:ascii="Trebuchet MS" w:hAnsi="Trebuchet MS"/>
                <w:i/>
                <w:sz w:val="20"/>
                <w:szCs w:val="20"/>
                <w:lang w:val="fr-FR" w:eastAsia="ro-RO"/>
              </w:rPr>
              <w:t>;</w:t>
            </w:r>
          </w:p>
          <w:p w14:paraId="3E75100A" w14:textId="77777777" w:rsidR="00C421BB" w:rsidRPr="00081134" w:rsidRDefault="00C421BB" w:rsidP="00E265D9">
            <w:pPr>
              <w:numPr>
                <w:ilvl w:val="1"/>
                <w:numId w:val="30"/>
              </w:numPr>
              <w:spacing w:line="240" w:lineRule="auto"/>
              <w:rPr>
                <w:rFonts w:ascii="Trebuchet MS" w:hAnsi="Trebuchet MS"/>
                <w:i/>
                <w:sz w:val="20"/>
                <w:szCs w:val="20"/>
                <w:lang w:val="fr-FR" w:eastAsia="ro-RO"/>
              </w:rPr>
            </w:pPr>
            <w:proofErr w:type="spellStart"/>
            <w:r w:rsidRPr="00081134">
              <w:rPr>
                <w:rFonts w:ascii="Trebuchet MS" w:hAnsi="Trebuchet MS"/>
                <w:i/>
                <w:sz w:val="20"/>
                <w:szCs w:val="20"/>
                <w:lang w:val="fr-FR" w:eastAsia="ro-RO"/>
              </w:rPr>
              <w:t>Când</w:t>
            </w:r>
            <w:proofErr w:type="spellEnd"/>
            <w:r w:rsidRPr="00081134">
              <w:rPr>
                <w:rFonts w:ascii="Trebuchet MS" w:hAnsi="Trebuchet MS"/>
                <w:i/>
                <w:sz w:val="20"/>
                <w:szCs w:val="20"/>
                <w:lang w:val="fr-FR" w:eastAsia="ro-RO"/>
              </w:rPr>
              <w:t xml:space="preserve"> x este </w:t>
            </w:r>
            <w:proofErr w:type="spellStart"/>
            <w:r w:rsidRPr="00081134">
              <w:rPr>
                <w:rFonts w:ascii="Trebuchet MS" w:hAnsi="Trebuchet MS"/>
                <w:i/>
                <w:sz w:val="20"/>
                <w:szCs w:val="20"/>
                <w:lang w:val="fr-FR" w:eastAsia="ro-RO"/>
              </w:rPr>
              <w:t>valoarea</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maximă</w:t>
            </w:r>
            <w:proofErr w:type="spellEnd"/>
            <w:r w:rsidRPr="00081134">
              <w:rPr>
                <w:rFonts w:ascii="Trebuchet MS" w:hAnsi="Trebuchet MS"/>
                <w:i/>
                <w:sz w:val="20"/>
                <w:szCs w:val="20"/>
                <w:lang w:val="fr-FR" w:eastAsia="ro-RO"/>
              </w:rPr>
              <w:t xml:space="preserve"> a </w:t>
            </w:r>
            <w:proofErr w:type="spellStart"/>
            <w:r w:rsidRPr="00081134">
              <w:rPr>
                <w:rFonts w:ascii="Trebuchet MS" w:hAnsi="Trebuchet MS"/>
                <w:i/>
                <w:sz w:val="20"/>
                <w:szCs w:val="20"/>
                <w:lang w:val="fr-FR" w:eastAsia="ro-RO"/>
              </w:rPr>
              <w:t>ajutorului</w:t>
            </w:r>
            <w:proofErr w:type="spellEnd"/>
            <w:r w:rsidRPr="00081134">
              <w:rPr>
                <w:rFonts w:ascii="Trebuchet MS" w:hAnsi="Trebuchet MS"/>
                <w:i/>
                <w:sz w:val="20"/>
                <w:szCs w:val="20"/>
                <w:lang w:val="fr-FR" w:eastAsia="ro-RO"/>
              </w:rPr>
              <w:t xml:space="preserve"> de stat </w:t>
            </w:r>
            <w:proofErr w:type="spellStart"/>
            <w:r w:rsidRPr="00081134">
              <w:rPr>
                <w:rFonts w:ascii="Trebuchet MS" w:hAnsi="Trebuchet MS"/>
                <w:i/>
                <w:sz w:val="20"/>
                <w:szCs w:val="20"/>
                <w:lang w:val="fr-FR" w:eastAsia="ro-RO"/>
              </w:rPr>
              <w:t>solicitat</w:t>
            </w:r>
            <w:proofErr w:type="spellEnd"/>
            <w:r w:rsidRPr="00081134">
              <w:rPr>
                <w:rFonts w:ascii="Trebuchet MS" w:hAnsi="Trebuchet MS"/>
                <w:i/>
                <w:sz w:val="20"/>
                <w:szCs w:val="20"/>
                <w:lang w:val="fr-FR" w:eastAsia="ro-RO"/>
              </w:rPr>
              <w:t>, y este 0</w:t>
            </w:r>
          </w:p>
          <w:p w14:paraId="2BF529C6" w14:textId="77777777" w:rsidR="00C421BB" w:rsidRPr="00081134" w:rsidRDefault="00C421BB" w:rsidP="00E265D9">
            <w:pPr>
              <w:numPr>
                <w:ilvl w:val="1"/>
                <w:numId w:val="30"/>
              </w:numPr>
              <w:spacing w:line="240" w:lineRule="auto"/>
              <w:rPr>
                <w:rFonts w:ascii="Trebuchet MS" w:hAnsi="Trebuchet MS"/>
                <w:i/>
                <w:sz w:val="20"/>
                <w:szCs w:val="20"/>
                <w:lang w:val="fr-FR" w:eastAsia="ro-RO"/>
              </w:rPr>
            </w:pPr>
            <w:proofErr w:type="spellStart"/>
            <w:r w:rsidRPr="00081134">
              <w:rPr>
                <w:rFonts w:ascii="Trebuchet MS" w:hAnsi="Trebuchet MS"/>
                <w:i/>
                <w:sz w:val="20"/>
                <w:szCs w:val="20"/>
                <w:lang w:val="fr-FR" w:eastAsia="ro-RO"/>
              </w:rPr>
              <w:t>Când</w:t>
            </w:r>
            <w:proofErr w:type="spellEnd"/>
            <w:r w:rsidRPr="00081134">
              <w:rPr>
                <w:rFonts w:ascii="Trebuchet MS" w:hAnsi="Trebuchet MS"/>
                <w:i/>
                <w:sz w:val="20"/>
                <w:szCs w:val="20"/>
                <w:lang w:val="fr-FR" w:eastAsia="ro-RO"/>
              </w:rPr>
              <w:t xml:space="preserve"> x este </w:t>
            </w:r>
            <w:proofErr w:type="spellStart"/>
            <w:r w:rsidRPr="00081134">
              <w:rPr>
                <w:rFonts w:ascii="Trebuchet MS" w:hAnsi="Trebuchet MS"/>
                <w:i/>
                <w:sz w:val="20"/>
                <w:szCs w:val="20"/>
                <w:lang w:val="fr-FR" w:eastAsia="ro-RO"/>
              </w:rPr>
              <w:t>valoarea</w:t>
            </w:r>
            <w:proofErr w:type="spellEnd"/>
            <w:r w:rsidRPr="00081134">
              <w:rPr>
                <w:rFonts w:ascii="Trebuchet MS" w:hAnsi="Trebuchet MS"/>
                <w:i/>
                <w:sz w:val="20"/>
                <w:szCs w:val="20"/>
                <w:lang w:val="fr-FR" w:eastAsia="ro-RO"/>
              </w:rPr>
              <w:t xml:space="preserve"> </w:t>
            </w:r>
            <w:proofErr w:type="spellStart"/>
            <w:r w:rsidRPr="00081134">
              <w:rPr>
                <w:rFonts w:ascii="Trebuchet MS" w:hAnsi="Trebuchet MS"/>
                <w:i/>
                <w:sz w:val="20"/>
                <w:szCs w:val="20"/>
                <w:lang w:val="fr-FR" w:eastAsia="ro-RO"/>
              </w:rPr>
              <w:t>minimă</w:t>
            </w:r>
            <w:proofErr w:type="spellEnd"/>
            <w:r w:rsidRPr="00081134">
              <w:rPr>
                <w:rFonts w:ascii="Trebuchet MS" w:hAnsi="Trebuchet MS"/>
                <w:i/>
                <w:sz w:val="20"/>
                <w:szCs w:val="20"/>
                <w:lang w:val="fr-FR" w:eastAsia="ro-RO"/>
              </w:rPr>
              <w:t xml:space="preserve"> a </w:t>
            </w:r>
            <w:proofErr w:type="spellStart"/>
            <w:r w:rsidRPr="00081134">
              <w:rPr>
                <w:rFonts w:ascii="Trebuchet MS" w:hAnsi="Trebuchet MS"/>
                <w:i/>
                <w:sz w:val="20"/>
                <w:szCs w:val="20"/>
                <w:lang w:val="fr-FR" w:eastAsia="ro-RO"/>
              </w:rPr>
              <w:t>ajutorului</w:t>
            </w:r>
            <w:proofErr w:type="spellEnd"/>
            <w:r w:rsidRPr="00081134">
              <w:rPr>
                <w:rFonts w:ascii="Trebuchet MS" w:hAnsi="Trebuchet MS"/>
                <w:i/>
                <w:sz w:val="20"/>
                <w:szCs w:val="20"/>
                <w:lang w:val="fr-FR" w:eastAsia="ro-RO"/>
              </w:rPr>
              <w:t xml:space="preserve"> de stat </w:t>
            </w:r>
            <w:proofErr w:type="spellStart"/>
            <w:r w:rsidRPr="00081134">
              <w:rPr>
                <w:rFonts w:ascii="Trebuchet MS" w:hAnsi="Trebuchet MS"/>
                <w:i/>
                <w:sz w:val="20"/>
                <w:szCs w:val="20"/>
                <w:lang w:val="fr-FR" w:eastAsia="ro-RO"/>
              </w:rPr>
              <w:t>solicitat</w:t>
            </w:r>
            <w:proofErr w:type="spellEnd"/>
            <w:r w:rsidRPr="00081134">
              <w:rPr>
                <w:rFonts w:ascii="Trebuchet MS" w:hAnsi="Trebuchet MS"/>
                <w:i/>
                <w:sz w:val="20"/>
                <w:szCs w:val="20"/>
                <w:lang w:val="fr-FR" w:eastAsia="ro-RO"/>
              </w:rPr>
              <w:t xml:space="preserve">, </w:t>
            </w:r>
            <w:r w:rsidRPr="00DF0F5C">
              <w:rPr>
                <w:rFonts w:ascii="Trebuchet MS" w:hAnsi="Trebuchet MS"/>
                <w:i/>
                <w:sz w:val="20"/>
                <w:szCs w:val="20"/>
                <w:lang w:val="fr-FR" w:eastAsia="ro-RO"/>
              </w:rPr>
              <w:t xml:space="preserve">y este </w:t>
            </w:r>
            <w:r>
              <w:rPr>
                <w:rFonts w:ascii="Trebuchet MS" w:hAnsi="Trebuchet MS"/>
                <w:i/>
                <w:sz w:val="20"/>
                <w:szCs w:val="20"/>
                <w:lang w:val="fr-FR" w:eastAsia="ro-RO"/>
              </w:rPr>
              <w:t xml:space="preserve">70 de </w:t>
            </w:r>
            <w:proofErr w:type="spellStart"/>
            <w:r>
              <w:rPr>
                <w:rFonts w:ascii="Trebuchet MS" w:hAnsi="Trebuchet MS"/>
                <w:i/>
                <w:sz w:val="20"/>
                <w:szCs w:val="20"/>
                <w:lang w:val="fr-FR" w:eastAsia="ro-RO"/>
              </w:rPr>
              <w:t>puncte</w:t>
            </w:r>
            <w:proofErr w:type="spellEnd"/>
          </w:p>
          <w:p w14:paraId="7750581C" w14:textId="77777777" w:rsidR="00C421BB" w:rsidRPr="00081134" w:rsidRDefault="00C421BB" w:rsidP="00044E0F">
            <w:pPr>
              <w:spacing w:line="240" w:lineRule="auto"/>
              <w:rPr>
                <w:rFonts w:ascii="Trebuchet MS" w:hAnsi="Trebuchet MS"/>
                <w:i/>
                <w:sz w:val="20"/>
                <w:szCs w:val="20"/>
                <w:lang w:val="fr-FR" w:eastAsia="ro-RO"/>
              </w:rPr>
            </w:pPr>
          </w:p>
          <w:p w14:paraId="60511970" w14:textId="77777777" w:rsidR="00C421BB" w:rsidRPr="003E672F" w:rsidRDefault="00C421BB" w:rsidP="00044E0F">
            <w:pPr>
              <w:spacing w:line="240" w:lineRule="auto"/>
              <w:jc w:val="both"/>
              <w:rPr>
                <w:rFonts w:ascii="Trebuchet MS" w:hAnsi="Trebuchet MS"/>
                <w:i/>
                <w:sz w:val="20"/>
                <w:szCs w:val="20"/>
                <w:u w:val="single"/>
                <w:lang w:eastAsia="ro-RO"/>
              </w:rPr>
            </w:pPr>
            <w:r w:rsidRPr="003E672F">
              <w:rPr>
                <w:rFonts w:ascii="Trebuchet MS" w:hAnsi="Trebuchet MS"/>
                <w:i/>
                <w:sz w:val="20"/>
                <w:szCs w:val="20"/>
                <w:u w:val="single"/>
                <w:lang w:eastAsia="ro-RO"/>
              </w:rPr>
              <w:t xml:space="preserve">Notă: acordarea punctajului final pentru criteriul acesta va fi posibilă numai după închiderea sesiunii de depunere a cererilor de finanțare. </w:t>
            </w:r>
          </w:p>
          <w:p w14:paraId="2249D3DA" w14:textId="77777777" w:rsidR="00C421BB" w:rsidRPr="003E672F" w:rsidRDefault="00C421BB" w:rsidP="00044E0F">
            <w:pPr>
              <w:spacing w:line="240" w:lineRule="auto"/>
              <w:jc w:val="both"/>
              <w:rPr>
                <w:rFonts w:ascii="Trebuchet MS" w:hAnsi="Trebuchet MS"/>
                <w:sz w:val="20"/>
                <w:szCs w:val="20"/>
                <w:lang w:eastAsia="ro-RO"/>
              </w:rPr>
            </w:pPr>
            <w:r w:rsidRPr="003E672F">
              <w:rPr>
                <w:rFonts w:ascii="Trebuchet MS" w:hAnsi="Trebuchet MS"/>
                <w:i/>
                <w:sz w:val="20"/>
                <w:szCs w:val="20"/>
                <w:u w:val="single"/>
                <w:lang w:eastAsia="ro-RO"/>
              </w:rPr>
              <w:t xml:space="preserve">Astfel, valoarea cea mai mică a ajutorului de stat solicitat/MW </w:t>
            </w:r>
            <w:r w:rsidR="00E51492">
              <w:rPr>
                <w:rFonts w:ascii="Trebuchet MS" w:hAnsi="Trebuchet MS"/>
                <w:i/>
                <w:sz w:val="20"/>
                <w:szCs w:val="20"/>
                <w:u w:val="single"/>
                <w:lang w:eastAsia="ro-RO"/>
              </w:rPr>
              <w:t>produs</w:t>
            </w:r>
            <w:r w:rsidRPr="003E672F">
              <w:rPr>
                <w:rFonts w:ascii="Trebuchet MS" w:hAnsi="Trebuchet MS"/>
                <w:i/>
                <w:sz w:val="20"/>
                <w:szCs w:val="20"/>
                <w:u w:val="single"/>
                <w:lang w:eastAsia="ro-RO"/>
              </w:rPr>
              <w:t xml:space="preserve"> va avea cel mai mare punctaj.</w:t>
            </w:r>
          </w:p>
        </w:tc>
      </w:tr>
      <w:tr w:rsidR="00C421BB" w:rsidRPr="003E672F" w14:paraId="13EA5ED1" w14:textId="77777777" w:rsidTr="00C421BB">
        <w:trPr>
          <w:trHeight w:val="300"/>
        </w:trPr>
        <w:tc>
          <w:tcPr>
            <w:tcW w:w="603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2E5AB8B" w14:textId="77777777" w:rsidR="00C421BB" w:rsidRPr="003E672F" w:rsidRDefault="00C421BB" w:rsidP="00044E0F">
            <w:pPr>
              <w:spacing w:line="240" w:lineRule="auto"/>
              <w:rPr>
                <w:rFonts w:ascii="Trebuchet MS" w:hAnsi="Trebuchet MS"/>
                <w:b/>
                <w:bCs/>
                <w:sz w:val="20"/>
                <w:szCs w:val="20"/>
                <w:u w:val="single"/>
                <w:lang w:eastAsia="ro-RO"/>
              </w:rPr>
            </w:pPr>
            <w:r w:rsidRPr="003E672F">
              <w:rPr>
                <w:rFonts w:ascii="Trebuchet MS" w:hAnsi="Trebuchet MS"/>
                <w:b/>
                <w:bCs/>
                <w:sz w:val="20"/>
                <w:szCs w:val="20"/>
                <w:u w:val="single"/>
                <w:lang w:eastAsia="ro-RO"/>
              </w:rPr>
              <w:t xml:space="preserve">Criteriul 2.  Procentul de autoconsum </w:t>
            </w:r>
            <w:r w:rsidRPr="003E672F">
              <w:rPr>
                <w:rFonts w:ascii="Trebuchet MS" w:hAnsi="Trebuchet MS"/>
                <w:i/>
                <w:iCs/>
                <w:sz w:val="20"/>
                <w:szCs w:val="20"/>
                <w:u w:val="single"/>
                <w:lang w:eastAsia="ro-RO"/>
              </w:rPr>
              <w:t>(*)</w:t>
            </w:r>
          </w:p>
        </w:tc>
        <w:tc>
          <w:tcPr>
            <w:tcW w:w="1170" w:type="dxa"/>
            <w:tcBorders>
              <w:top w:val="single" w:sz="4" w:space="0" w:color="auto"/>
              <w:left w:val="nil"/>
              <w:bottom w:val="single" w:sz="4" w:space="0" w:color="auto"/>
              <w:right w:val="single" w:sz="4" w:space="0" w:color="auto"/>
            </w:tcBorders>
            <w:shd w:val="clear" w:color="auto" w:fill="E2EFD9"/>
            <w:vAlign w:val="center"/>
            <w:hideMark/>
          </w:tcPr>
          <w:p w14:paraId="0FF2B5E3" w14:textId="77777777" w:rsidR="00C421BB" w:rsidRPr="003E672F" w:rsidRDefault="00C421BB" w:rsidP="00044E0F">
            <w:pPr>
              <w:spacing w:line="240" w:lineRule="auto"/>
              <w:jc w:val="center"/>
              <w:rPr>
                <w:rFonts w:ascii="Trebuchet MS" w:hAnsi="Trebuchet MS"/>
                <w:b/>
                <w:bCs/>
                <w:sz w:val="20"/>
                <w:szCs w:val="20"/>
                <w:lang w:eastAsia="ro-RO"/>
              </w:rPr>
            </w:pPr>
            <w:proofErr w:type="spellStart"/>
            <w:r w:rsidRPr="003E672F">
              <w:rPr>
                <w:rFonts w:ascii="Trebuchet MS" w:hAnsi="Trebuchet MS"/>
                <w:b/>
                <w:bCs/>
                <w:sz w:val="20"/>
                <w:szCs w:val="20"/>
                <w:lang w:eastAsia="ro-RO"/>
              </w:rPr>
              <w:t>max</w:t>
            </w:r>
            <w:proofErr w:type="spellEnd"/>
            <w:r w:rsidRPr="003E672F">
              <w:rPr>
                <w:rFonts w:ascii="Trebuchet MS" w:hAnsi="Trebuchet MS"/>
                <w:b/>
                <w:bCs/>
                <w:sz w:val="20"/>
                <w:szCs w:val="20"/>
                <w:lang w:eastAsia="ro-RO"/>
              </w:rPr>
              <w:t xml:space="preserve"> 10 </w:t>
            </w:r>
            <w:proofErr w:type="spellStart"/>
            <w:r w:rsidRPr="003E672F">
              <w:rPr>
                <w:rFonts w:ascii="Trebuchet MS" w:hAnsi="Trebuchet MS"/>
                <w:b/>
                <w:bCs/>
                <w:sz w:val="20"/>
                <w:szCs w:val="20"/>
                <w:lang w:eastAsia="ro-RO"/>
              </w:rPr>
              <w:t>pct</w:t>
            </w:r>
            <w:proofErr w:type="spellEnd"/>
          </w:p>
        </w:tc>
        <w:tc>
          <w:tcPr>
            <w:tcW w:w="810" w:type="dxa"/>
            <w:tcBorders>
              <w:top w:val="single" w:sz="4" w:space="0" w:color="auto"/>
              <w:left w:val="nil"/>
              <w:bottom w:val="single" w:sz="4" w:space="0" w:color="auto"/>
              <w:right w:val="single" w:sz="4" w:space="0" w:color="auto"/>
            </w:tcBorders>
            <w:shd w:val="clear" w:color="auto" w:fill="E2EFD9"/>
            <w:noWrap/>
            <w:vAlign w:val="center"/>
            <w:hideMark/>
          </w:tcPr>
          <w:p w14:paraId="6D387664"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xml:space="preserve">0 </w:t>
            </w:r>
            <w:proofErr w:type="spellStart"/>
            <w:r w:rsidRPr="003E672F">
              <w:rPr>
                <w:rFonts w:ascii="Trebuchet MS" w:hAnsi="Trebuchet MS"/>
                <w:sz w:val="20"/>
                <w:szCs w:val="20"/>
                <w:lang w:eastAsia="ro-RO"/>
              </w:rPr>
              <w:t>pct</w:t>
            </w:r>
            <w:proofErr w:type="spellEnd"/>
          </w:p>
        </w:tc>
        <w:tc>
          <w:tcPr>
            <w:tcW w:w="1525" w:type="dxa"/>
            <w:tcBorders>
              <w:top w:val="single" w:sz="4" w:space="0" w:color="auto"/>
              <w:left w:val="nil"/>
              <w:bottom w:val="single" w:sz="4" w:space="0" w:color="auto"/>
              <w:right w:val="single" w:sz="4" w:space="0" w:color="auto"/>
            </w:tcBorders>
            <w:shd w:val="clear" w:color="auto" w:fill="E2EFD9"/>
            <w:vAlign w:val="center"/>
            <w:hideMark/>
          </w:tcPr>
          <w:p w14:paraId="2A22CB9F"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b/>
                <w:bCs/>
                <w:sz w:val="20"/>
                <w:szCs w:val="20"/>
                <w:lang w:eastAsia="ro-RO"/>
              </w:rPr>
              <w:t>Mod calcul</w:t>
            </w:r>
          </w:p>
        </w:tc>
      </w:tr>
      <w:tr w:rsidR="00C421BB" w:rsidRPr="003E672F" w14:paraId="576A5230" w14:textId="77777777" w:rsidTr="00C421BB">
        <w:trPr>
          <w:trHeight w:val="570"/>
        </w:trPr>
        <w:tc>
          <w:tcPr>
            <w:tcW w:w="6030" w:type="dxa"/>
            <w:tcBorders>
              <w:top w:val="single" w:sz="4" w:space="0" w:color="auto"/>
              <w:left w:val="single" w:sz="4" w:space="0" w:color="auto"/>
              <w:bottom w:val="single" w:sz="4" w:space="0" w:color="auto"/>
              <w:right w:val="nil"/>
            </w:tcBorders>
            <w:shd w:val="clear" w:color="000000" w:fill="FFFFFF"/>
            <w:vAlign w:val="bottom"/>
            <w:hideMark/>
          </w:tcPr>
          <w:p w14:paraId="2144396A" w14:textId="77777777" w:rsidR="00C421BB" w:rsidRPr="003E672F" w:rsidRDefault="00C421BB" w:rsidP="00044E0F">
            <w:pPr>
              <w:spacing w:line="240" w:lineRule="auto"/>
              <w:rPr>
                <w:rFonts w:ascii="Trebuchet MS" w:hAnsi="Trebuchet MS"/>
                <w:sz w:val="20"/>
                <w:szCs w:val="20"/>
                <w:lang w:eastAsia="ro-RO"/>
              </w:rPr>
            </w:pPr>
            <w:r w:rsidRPr="003E672F">
              <w:rPr>
                <w:rFonts w:ascii="Trebuchet MS" w:hAnsi="Trebuchet MS"/>
                <w:sz w:val="20"/>
                <w:szCs w:val="20"/>
                <w:lang w:eastAsia="ro-RO"/>
              </w:rPr>
              <w:t xml:space="preserve">2.1 Producția de energie obținută în urma investiției este utilizată de către beneficiarul sprijinului într-un procent din intervalul peste 90 % și până la 100 % (inclusiv)  (&gt;90% și ≤ 100%) </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5B67E8"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10.00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14:paraId="3AAE054D"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c>
          <w:tcPr>
            <w:tcW w:w="1525" w:type="dxa"/>
            <w:vMerge w:val="restart"/>
            <w:tcBorders>
              <w:top w:val="single" w:sz="4" w:space="0" w:color="auto"/>
              <w:left w:val="nil"/>
              <w:right w:val="single" w:sz="4" w:space="0" w:color="auto"/>
            </w:tcBorders>
            <w:shd w:val="clear" w:color="000000" w:fill="FFFFFF"/>
            <w:noWrap/>
            <w:vAlign w:val="center"/>
            <w:hideMark/>
          </w:tcPr>
          <w:p w14:paraId="410E2288"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ab/>
            </w:r>
          </w:p>
          <w:p w14:paraId="564F80CA"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p w14:paraId="430CA6DD"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r>
      <w:tr w:rsidR="00C421BB" w:rsidRPr="003E672F" w14:paraId="284E7492" w14:textId="77777777" w:rsidTr="00C421BB">
        <w:trPr>
          <w:trHeight w:val="675"/>
        </w:trPr>
        <w:tc>
          <w:tcPr>
            <w:tcW w:w="60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DFD67A" w14:textId="77777777" w:rsidR="00C421BB" w:rsidRPr="003E672F" w:rsidRDefault="00C421BB" w:rsidP="00044E0F">
            <w:pPr>
              <w:spacing w:line="240" w:lineRule="auto"/>
              <w:rPr>
                <w:rFonts w:ascii="Trebuchet MS" w:hAnsi="Trebuchet MS"/>
                <w:sz w:val="20"/>
                <w:szCs w:val="20"/>
                <w:lang w:eastAsia="ro-RO"/>
              </w:rPr>
            </w:pPr>
            <w:r w:rsidRPr="003E672F">
              <w:rPr>
                <w:rFonts w:ascii="Trebuchet MS" w:hAnsi="Trebuchet MS"/>
                <w:sz w:val="20"/>
                <w:szCs w:val="20"/>
                <w:lang w:eastAsia="ro-RO"/>
              </w:rPr>
              <w:t xml:space="preserve">2.2 Producția de energie obținută în urma investiției este utilizată de către beneficiarul sprijinului într-un procent din intervalul peste 80 % și până la 90 %  (inclusiv)  (&gt;80% și ≤ 90%) </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3A33D465"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5.00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14:paraId="71680ADE"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c>
          <w:tcPr>
            <w:tcW w:w="1525" w:type="dxa"/>
            <w:vMerge/>
            <w:tcBorders>
              <w:left w:val="nil"/>
              <w:right w:val="single" w:sz="4" w:space="0" w:color="auto"/>
            </w:tcBorders>
            <w:shd w:val="clear" w:color="000000" w:fill="FFFFFF"/>
            <w:noWrap/>
            <w:vAlign w:val="center"/>
            <w:hideMark/>
          </w:tcPr>
          <w:p w14:paraId="3F75E13B" w14:textId="77777777" w:rsidR="00C421BB" w:rsidRPr="003E672F" w:rsidRDefault="00C421BB" w:rsidP="00044E0F">
            <w:pPr>
              <w:spacing w:line="240" w:lineRule="auto"/>
              <w:jc w:val="center"/>
              <w:rPr>
                <w:rFonts w:ascii="Trebuchet MS" w:hAnsi="Trebuchet MS"/>
                <w:sz w:val="20"/>
                <w:szCs w:val="20"/>
                <w:lang w:eastAsia="ro-RO"/>
              </w:rPr>
            </w:pPr>
          </w:p>
        </w:tc>
      </w:tr>
      <w:tr w:rsidR="00C421BB" w:rsidRPr="003E672F" w14:paraId="421567F3" w14:textId="77777777" w:rsidTr="00C421BB">
        <w:trPr>
          <w:trHeight w:val="675"/>
        </w:trPr>
        <w:tc>
          <w:tcPr>
            <w:tcW w:w="60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DABA3C" w14:textId="77777777" w:rsidR="00C421BB" w:rsidRPr="003E672F" w:rsidRDefault="00C421BB" w:rsidP="00044E0F">
            <w:pPr>
              <w:spacing w:line="240" w:lineRule="auto"/>
              <w:rPr>
                <w:rFonts w:ascii="Trebuchet MS" w:hAnsi="Trebuchet MS"/>
                <w:sz w:val="20"/>
                <w:szCs w:val="20"/>
                <w:lang w:eastAsia="ro-RO"/>
              </w:rPr>
            </w:pPr>
            <w:r w:rsidRPr="003E672F">
              <w:rPr>
                <w:rFonts w:ascii="Trebuchet MS" w:hAnsi="Trebuchet MS"/>
                <w:sz w:val="20"/>
                <w:szCs w:val="20"/>
                <w:lang w:eastAsia="ro-RO"/>
              </w:rPr>
              <w:t>2.3 Producția de energie obținută în urma investiției este utilizată de către beneficiarul sprijinului într-un procent din intervalul peste 70 % și până la 80 %  (inclusiv)  (&gt;70% și ≤ 80%)</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36278EA7"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14:paraId="26986400"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c>
          <w:tcPr>
            <w:tcW w:w="1525" w:type="dxa"/>
            <w:vMerge/>
            <w:tcBorders>
              <w:left w:val="nil"/>
              <w:bottom w:val="single" w:sz="4" w:space="0" w:color="auto"/>
              <w:right w:val="single" w:sz="4" w:space="0" w:color="auto"/>
            </w:tcBorders>
            <w:shd w:val="clear" w:color="000000" w:fill="FFFFFF"/>
            <w:noWrap/>
            <w:vAlign w:val="center"/>
            <w:hideMark/>
          </w:tcPr>
          <w:p w14:paraId="3F412AD8" w14:textId="77777777" w:rsidR="00C421BB" w:rsidRPr="003E672F" w:rsidRDefault="00C421BB" w:rsidP="00044E0F">
            <w:pPr>
              <w:spacing w:line="240" w:lineRule="auto"/>
              <w:jc w:val="center"/>
              <w:rPr>
                <w:rFonts w:ascii="Trebuchet MS" w:hAnsi="Trebuchet MS"/>
                <w:sz w:val="20"/>
                <w:szCs w:val="20"/>
                <w:lang w:eastAsia="ro-RO"/>
              </w:rPr>
            </w:pPr>
          </w:p>
        </w:tc>
      </w:tr>
      <w:tr w:rsidR="00C421BB" w:rsidRPr="003E672F" w14:paraId="568B90B0" w14:textId="77777777" w:rsidTr="00CC6798">
        <w:trPr>
          <w:trHeight w:val="354"/>
        </w:trPr>
        <w:tc>
          <w:tcPr>
            <w:tcW w:w="95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A41BA0E" w14:textId="77777777" w:rsidR="00C421BB" w:rsidRPr="00D37F33" w:rsidRDefault="00C421BB" w:rsidP="0067543E">
            <w:pPr>
              <w:spacing w:line="240" w:lineRule="auto"/>
              <w:rPr>
                <w:rFonts w:ascii="Trebuchet MS" w:hAnsi="Trebuchet MS"/>
                <w:i/>
                <w:sz w:val="20"/>
                <w:szCs w:val="20"/>
                <w:highlight w:val="yellow"/>
                <w:lang w:eastAsia="ro-RO"/>
              </w:rPr>
            </w:pPr>
            <w:r w:rsidRPr="00347098">
              <w:rPr>
                <w:rFonts w:ascii="Trebuchet MS" w:hAnsi="Trebuchet MS"/>
                <w:i/>
                <w:sz w:val="20"/>
                <w:szCs w:val="20"/>
                <w:lang w:eastAsia="ro-RO"/>
              </w:rPr>
              <w:t xml:space="preserve">Pentru determinarea procentului de autoconsum se </w:t>
            </w:r>
            <w:r w:rsidR="00534FDB" w:rsidRPr="00347098">
              <w:rPr>
                <w:rFonts w:ascii="Trebuchet MS" w:hAnsi="Trebuchet MS"/>
                <w:i/>
                <w:sz w:val="20"/>
                <w:szCs w:val="20"/>
                <w:lang w:eastAsia="ro-RO"/>
              </w:rPr>
              <w:t>v</w:t>
            </w:r>
            <w:r w:rsidR="00534FDB">
              <w:rPr>
                <w:rFonts w:ascii="Trebuchet MS" w:hAnsi="Trebuchet MS"/>
                <w:i/>
                <w:sz w:val="20"/>
                <w:szCs w:val="20"/>
                <w:lang w:eastAsia="ro-RO"/>
              </w:rPr>
              <w:t>a proba prin Auditul electroenergetic.</w:t>
            </w:r>
            <w:r w:rsidR="00534FDB" w:rsidRPr="00347098">
              <w:rPr>
                <w:rFonts w:ascii="Trebuchet MS" w:hAnsi="Trebuchet MS"/>
                <w:i/>
                <w:sz w:val="20"/>
                <w:szCs w:val="20"/>
                <w:lang w:eastAsia="ro-RO"/>
              </w:rPr>
              <w:t xml:space="preserve"> </w:t>
            </w:r>
          </w:p>
        </w:tc>
      </w:tr>
      <w:tr w:rsidR="00C421BB" w:rsidRPr="003E672F" w14:paraId="5EF118B9" w14:textId="77777777" w:rsidTr="00C421BB">
        <w:trPr>
          <w:trHeight w:val="300"/>
        </w:trPr>
        <w:tc>
          <w:tcPr>
            <w:tcW w:w="603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3A9577" w14:textId="77777777" w:rsidR="00C421BB" w:rsidRPr="003E672F" w:rsidRDefault="00C421BB" w:rsidP="00044E0F">
            <w:pPr>
              <w:spacing w:line="240" w:lineRule="auto"/>
              <w:rPr>
                <w:rFonts w:ascii="Trebuchet MS" w:hAnsi="Trebuchet MS"/>
                <w:b/>
                <w:bCs/>
                <w:sz w:val="20"/>
                <w:szCs w:val="20"/>
                <w:u w:val="single"/>
                <w:lang w:eastAsia="ro-RO"/>
              </w:rPr>
            </w:pPr>
            <w:r w:rsidRPr="003E672F">
              <w:rPr>
                <w:rFonts w:ascii="Trebuchet MS" w:hAnsi="Trebuchet MS"/>
                <w:b/>
                <w:bCs/>
                <w:sz w:val="20"/>
                <w:szCs w:val="20"/>
                <w:u w:val="single"/>
                <w:lang w:eastAsia="ro-RO"/>
              </w:rPr>
              <w:t>Criteriul 3.  Proiectele care vizează și capacitate de stocare</w:t>
            </w:r>
          </w:p>
        </w:tc>
        <w:tc>
          <w:tcPr>
            <w:tcW w:w="1170" w:type="dxa"/>
            <w:tcBorders>
              <w:top w:val="single" w:sz="4" w:space="0" w:color="auto"/>
              <w:left w:val="nil"/>
              <w:bottom w:val="single" w:sz="4" w:space="0" w:color="auto"/>
              <w:right w:val="single" w:sz="4" w:space="0" w:color="auto"/>
            </w:tcBorders>
            <w:shd w:val="clear" w:color="auto" w:fill="E2EFD9"/>
            <w:vAlign w:val="center"/>
            <w:hideMark/>
          </w:tcPr>
          <w:p w14:paraId="3984D4CA" w14:textId="77777777" w:rsidR="00C421BB" w:rsidRPr="003E672F" w:rsidRDefault="00C421BB" w:rsidP="00044E0F">
            <w:pPr>
              <w:spacing w:line="240" w:lineRule="auto"/>
              <w:jc w:val="center"/>
              <w:rPr>
                <w:rFonts w:ascii="Trebuchet MS" w:hAnsi="Trebuchet MS"/>
                <w:b/>
                <w:bCs/>
                <w:sz w:val="20"/>
                <w:szCs w:val="20"/>
                <w:lang w:eastAsia="ro-RO"/>
              </w:rPr>
            </w:pPr>
            <w:proofErr w:type="spellStart"/>
            <w:r w:rsidRPr="003E672F">
              <w:rPr>
                <w:rFonts w:ascii="Trebuchet MS" w:hAnsi="Trebuchet MS"/>
                <w:b/>
                <w:bCs/>
                <w:sz w:val="20"/>
                <w:szCs w:val="20"/>
                <w:lang w:eastAsia="ro-RO"/>
              </w:rPr>
              <w:t>max</w:t>
            </w:r>
            <w:proofErr w:type="spellEnd"/>
            <w:r w:rsidRPr="003E672F">
              <w:rPr>
                <w:rFonts w:ascii="Trebuchet MS" w:hAnsi="Trebuchet MS"/>
                <w:b/>
                <w:bCs/>
                <w:sz w:val="20"/>
                <w:szCs w:val="20"/>
                <w:lang w:eastAsia="ro-RO"/>
              </w:rPr>
              <w:t xml:space="preserve"> 10 </w:t>
            </w:r>
            <w:proofErr w:type="spellStart"/>
            <w:r w:rsidRPr="003E672F">
              <w:rPr>
                <w:rFonts w:ascii="Trebuchet MS" w:hAnsi="Trebuchet MS"/>
                <w:b/>
                <w:bCs/>
                <w:sz w:val="20"/>
                <w:szCs w:val="20"/>
                <w:lang w:eastAsia="ro-RO"/>
              </w:rPr>
              <w:t>pct</w:t>
            </w:r>
            <w:proofErr w:type="spellEnd"/>
          </w:p>
        </w:tc>
        <w:tc>
          <w:tcPr>
            <w:tcW w:w="810" w:type="dxa"/>
            <w:tcBorders>
              <w:top w:val="single" w:sz="4" w:space="0" w:color="auto"/>
              <w:left w:val="nil"/>
              <w:bottom w:val="single" w:sz="4" w:space="0" w:color="auto"/>
              <w:right w:val="single" w:sz="4" w:space="0" w:color="auto"/>
            </w:tcBorders>
            <w:shd w:val="clear" w:color="auto" w:fill="E2EFD9"/>
            <w:noWrap/>
            <w:vAlign w:val="center"/>
            <w:hideMark/>
          </w:tcPr>
          <w:p w14:paraId="37E42C10"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xml:space="preserve">0 </w:t>
            </w:r>
            <w:proofErr w:type="spellStart"/>
            <w:r w:rsidRPr="003E672F">
              <w:rPr>
                <w:rFonts w:ascii="Trebuchet MS" w:hAnsi="Trebuchet MS"/>
                <w:sz w:val="20"/>
                <w:szCs w:val="20"/>
                <w:lang w:eastAsia="ro-RO"/>
              </w:rPr>
              <w:t>pct</w:t>
            </w:r>
            <w:proofErr w:type="spellEnd"/>
          </w:p>
        </w:tc>
        <w:tc>
          <w:tcPr>
            <w:tcW w:w="1525" w:type="dxa"/>
            <w:tcBorders>
              <w:top w:val="single" w:sz="4" w:space="0" w:color="auto"/>
              <w:left w:val="nil"/>
              <w:bottom w:val="single" w:sz="4" w:space="0" w:color="auto"/>
              <w:right w:val="single" w:sz="4" w:space="0" w:color="auto"/>
            </w:tcBorders>
            <w:shd w:val="clear" w:color="auto" w:fill="E2EFD9"/>
            <w:vAlign w:val="center"/>
            <w:hideMark/>
          </w:tcPr>
          <w:p w14:paraId="477B441E"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b/>
                <w:bCs/>
                <w:sz w:val="20"/>
                <w:szCs w:val="20"/>
                <w:lang w:eastAsia="ro-RO"/>
              </w:rPr>
              <w:t>Mod calcul</w:t>
            </w:r>
          </w:p>
        </w:tc>
      </w:tr>
      <w:tr w:rsidR="00C421BB" w:rsidRPr="003E672F" w14:paraId="72E2CF5C" w14:textId="77777777" w:rsidTr="00D37F33">
        <w:trPr>
          <w:trHeight w:val="2334"/>
        </w:trPr>
        <w:tc>
          <w:tcPr>
            <w:tcW w:w="6030" w:type="dxa"/>
            <w:tcBorders>
              <w:top w:val="single" w:sz="4" w:space="0" w:color="auto"/>
              <w:left w:val="single" w:sz="4" w:space="0" w:color="auto"/>
              <w:bottom w:val="single" w:sz="4" w:space="0" w:color="auto"/>
              <w:right w:val="nil"/>
            </w:tcBorders>
            <w:shd w:val="clear" w:color="000000" w:fill="FFFFFF"/>
            <w:vAlign w:val="bottom"/>
            <w:hideMark/>
          </w:tcPr>
          <w:p w14:paraId="624E6BA3" w14:textId="77777777" w:rsidR="00C421BB" w:rsidRPr="00384EFB" w:rsidRDefault="00C421BB" w:rsidP="00E265D9">
            <w:pPr>
              <w:pStyle w:val="ListParagraph"/>
              <w:numPr>
                <w:ilvl w:val="0"/>
                <w:numId w:val="46"/>
              </w:numPr>
              <w:tabs>
                <w:tab w:val="right" w:pos="426"/>
              </w:tabs>
              <w:spacing w:before="120" w:after="120"/>
              <w:ind w:left="0" w:right="11" w:firstLine="0"/>
              <w:contextualSpacing/>
              <w:jc w:val="both"/>
              <w:rPr>
                <w:rFonts w:ascii="Trebuchet MS" w:hAnsi="Trebuchet MS"/>
                <w:sz w:val="20"/>
                <w:szCs w:val="20"/>
                <w:lang w:eastAsia="ro-RO"/>
              </w:rPr>
            </w:pPr>
            <w:r w:rsidRPr="003E672F">
              <w:rPr>
                <w:rFonts w:ascii="Trebuchet MS" w:hAnsi="Trebuchet MS"/>
                <w:sz w:val="20"/>
                <w:szCs w:val="20"/>
                <w:lang w:eastAsia="ro-RO"/>
              </w:rPr>
              <w:lastRenderedPageBreak/>
              <w:t xml:space="preserve">Proiectele care prevăd în cadrul investiției și capacitate de </w:t>
            </w:r>
            <w:r>
              <w:rPr>
                <w:rFonts w:ascii="Trebuchet MS" w:hAnsi="Trebuchet MS"/>
                <w:sz w:val="20"/>
                <w:szCs w:val="20"/>
                <w:lang w:eastAsia="ro-RO"/>
              </w:rPr>
              <w:t>stocare care poate stoca minim</w:t>
            </w:r>
            <w:r w:rsidRPr="003E672F">
              <w:rPr>
                <w:rFonts w:ascii="Trebuchet MS" w:hAnsi="Trebuchet MS"/>
                <w:sz w:val="20"/>
                <w:szCs w:val="20"/>
                <w:lang w:eastAsia="ro-RO"/>
              </w:rPr>
              <w:t xml:space="preserve"> </w:t>
            </w:r>
            <w:r w:rsidRPr="00384EFB">
              <w:rPr>
                <w:rFonts w:ascii="Trebuchet MS" w:hAnsi="Trebuchet MS"/>
                <w:sz w:val="20"/>
                <w:szCs w:val="20"/>
                <w:lang w:eastAsia="ro-RO"/>
              </w:rPr>
              <w:t>energia produsă de capacitatea de producere de energie (la puterea ei nominală) instalată prin proiect timp de 12 minute.</w:t>
            </w:r>
          </w:p>
          <w:p w14:paraId="758444C6" w14:textId="77777777" w:rsidR="00C421BB" w:rsidRPr="003E672F" w:rsidRDefault="00C421BB" w:rsidP="00D37F33">
            <w:pPr>
              <w:pStyle w:val="ListParagraph"/>
              <w:tabs>
                <w:tab w:val="right" w:pos="8640"/>
              </w:tabs>
              <w:spacing w:before="120" w:after="120" w:line="240" w:lineRule="auto"/>
              <w:ind w:left="0" w:right="11"/>
              <w:jc w:val="both"/>
              <w:rPr>
                <w:lang w:eastAsia="ro-RO"/>
              </w:rPr>
            </w:pPr>
            <w:r w:rsidRPr="00384EFB">
              <w:rPr>
                <w:rFonts w:ascii="Trebuchet MS" w:hAnsi="Trebuchet MS"/>
                <w:sz w:val="20"/>
                <w:szCs w:val="20"/>
                <w:lang w:eastAsia="ro-RO"/>
              </w:rPr>
              <w:t>Exemplu: pentru a putea primi punctele aferente trebuie ca o capacitate de producere de 1 MW să stocheze 0,2 MWh (reprezentând stocarea energiei produse la puterea nominală a centralei timp de 12 minute).</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4F43BB"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10.00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14:paraId="71E65B09"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D3F5D16"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r>
      <w:tr w:rsidR="00C421BB" w:rsidRPr="003E672F" w14:paraId="02BA9930" w14:textId="77777777" w:rsidTr="00C421BB">
        <w:trPr>
          <w:trHeight w:val="612"/>
        </w:trPr>
        <w:tc>
          <w:tcPr>
            <w:tcW w:w="9535"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14:paraId="0239E95F" w14:textId="77777777" w:rsidR="00C421BB" w:rsidRPr="003E672F" w:rsidRDefault="00C421BB" w:rsidP="0069098C">
            <w:pPr>
              <w:spacing w:line="240" w:lineRule="auto"/>
              <w:jc w:val="center"/>
              <w:rPr>
                <w:rFonts w:ascii="Trebuchet MS" w:hAnsi="Trebuchet MS"/>
                <w:sz w:val="20"/>
                <w:szCs w:val="20"/>
                <w:lang w:eastAsia="ro-RO"/>
              </w:rPr>
            </w:pPr>
            <w:r w:rsidRPr="00083A26">
              <w:rPr>
                <w:rFonts w:ascii="Trebuchet MS" w:hAnsi="Trebuchet MS"/>
                <w:i/>
                <w:sz w:val="20"/>
                <w:szCs w:val="20"/>
                <w:lang w:eastAsia="ro-RO"/>
              </w:rPr>
              <w:t xml:space="preserve">Se va verifica în </w:t>
            </w:r>
            <w:r w:rsidR="0069098C">
              <w:rPr>
                <w:rFonts w:ascii="Trebuchet MS" w:hAnsi="Trebuchet MS"/>
                <w:i/>
                <w:sz w:val="20"/>
                <w:szCs w:val="20"/>
                <w:lang w:eastAsia="ro-RO"/>
              </w:rPr>
              <w:t>Studiul de fezabilitate</w:t>
            </w:r>
            <w:r w:rsidRPr="00083A26">
              <w:rPr>
                <w:rFonts w:ascii="Trebuchet MS" w:hAnsi="Trebuchet MS"/>
                <w:i/>
                <w:sz w:val="20"/>
                <w:szCs w:val="20"/>
                <w:lang w:eastAsia="ro-RO"/>
              </w:rPr>
              <w:t xml:space="preserve"> dacă au fost prevăzute capacități de stocare, care să acopere minim </w:t>
            </w:r>
            <w:r w:rsidRPr="00384EFB">
              <w:rPr>
                <w:rFonts w:ascii="Trebuchet MS" w:hAnsi="Trebuchet MS"/>
                <w:i/>
                <w:sz w:val="20"/>
                <w:szCs w:val="20"/>
                <w:lang w:eastAsia="ro-RO"/>
              </w:rPr>
              <w:t>energia produsă de capacitatea de producere de energie (la puterea ei nominală) instalată prin proiect timp de 12 minute.</w:t>
            </w:r>
          </w:p>
        </w:tc>
      </w:tr>
      <w:tr w:rsidR="00C421BB" w:rsidRPr="003E672F" w14:paraId="387B673E" w14:textId="77777777" w:rsidTr="00C421BB">
        <w:trPr>
          <w:trHeight w:val="300"/>
        </w:trPr>
        <w:tc>
          <w:tcPr>
            <w:tcW w:w="603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937857" w14:textId="77777777" w:rsidR="00C421BB" w:rsidRPr="003E672F" w:rsidRDefault="00C421BB" w:rsidP="00347098">
            <w:pPr>
              <w:spacing w:line="240" w:lineRule="auto"/>
              <w:rPr>
                <w:rFonts w:ascii="Trebuchet MS" w:hAnsi="Trebuchet MS"/>
                <w:b/>
                <w:bCs/>
                <w:sz w:val="20"/>
                <w:szCs w:val="20"/>
                <w:u w:val="single"/>
                <w:lang w:eastAsia="ro-RO"/>
              </w:rPr>
            </w:pPr>
            <w:r w:rsidRPr="003E672F">
              <w:rPr>
                <w:rFonts w:ascii="Trebuchet MS" w:hAnsi="Trebuchet MS"/>
                <w:b/>
                <w:bCs/>
                <w:sz w:val="20"/>
                <w:szCs w:val="20"/>
                <w:u w:val="single"/>
                <w:lang w:eastAsia="ro-RO"/>
              </w:rPr>
              <w:t xml:space="preserve">Criteriul 4.  Domeniul de activitate al </w:t>
            </w:r>
            <w:r w:rsidR="00BF32EC" w:rsidRPr="00D37F33">
              <w:rPr>
                <w:rFonts w:ascii="Trebuchet MS" w:hAnsi="Trebuchet MS"/>
                <w:b/>
                <w:bCs/>
                <w:color w:val="auto"/>
                <w:sz w:val="20"/>
                <w:szCs w:val="20"/>
                <w:u w:val="single"/>
                <w:lang w:eastAsia="ro-RO"/>
              </w:rPr>
              <w:t>solicitantului</w:t>
            </w:r>
          </w:p>
        </w:tc>
        <w:tc>
          <w:tcPr>
            <w:tcW w:w="1170" w:type="dxa"/>
            <w:tcBorders>
              <w:top w:val="single" w:sz="4" w:space="0" w:color="auto"/>
              <w:left w:val="nil"/>
              <w:bottom w:val="single" w:sz="4" w:space="0" w:color="auto"/>
              <w:right w:val="single" w:sz="4" w:space="0" w:color="auto"/>
            </w:tcBorders>
            <w:shd w:val="clear" w:color="auto" w:fill="E2EFD9"/>
            <w:vAlign w:val="center"/>
            <w:hideMark/>
          </w:tcPr>
          <w:p w14:paraId="737C9164" w14:textId="77777777" w:rsidR="00C421BB" w:rsidRPr="003E672F" w:rsidRDefault="00C421BB" w:rsidP="00044E0F">
            <w:pPr>
              <w:spacing w:line="240" w:lineRule="auto"/>
              <w:jc w:val="center"/>
              <w:rPr>
                <w:rFonts w:ascii="Trebuchet MS" w:hAnsi="Trebuchet MS"/>
                <w:b/>
                <w:bCs/>
                <w:sz w:val="20"/>
                <w:szCs w:val="20"/>
                <w:lang w:eastAsia="ro-RO"/>
              </w:rPr>
            </w:pPr>
            <w:proofErr w:type="spellStart"/>
            <w:r w:rsidRPr="003E672F">
              <w:rPr>
                <w:rFonts w:ascii="Trebuchet MS" w:hAnsi="Trebuchet MS"/>
                <w:b/>
                <w:bCs/>
                <w:sz w:val="20"/>
                <w:szCs w:val="20"/>
                <w:lang w:eastAsia="ro-RO"/>
              </w:rPr>
              <w:t>max</w:t>
            </w:r>
            <w:proofErr w:type="spellEnd"/>
            <w:r w:rsidRPr="003E672F">
              <w:rPr>
                <w:rFonts w:ascii="Trebuchet MS" w:hAnsi="Trebuchet MS"/>
                <w:b/>
                <w:bCs/>
                <w:sz w:val="20"/>
                <w:szCs w:val="20"/>
                <w:lang w:eastAsia="ro-RO"/>
              </w:rPr>
              <w:t xml:space="preserve"> 10 </w:t>
            </w:r>
            <w:proofErr w:type="spellStart"/>
            <w:r w:rsidRPr="003E672F">
              <w:rPr>
                <w:rFonts w:ascii="Trebuchet MS" w:hAnsi="Trebuchet MS"/>
                <w:b/>
                <w:bCs/>
                <w:sz w:val="20"/>
                <w:szCs w:val="20"/>
                <w:lang w:eastAsia="ro-RO"/>
              </w:rPr>
              <w:t>pct</w:t>
            </w:r>
            <w:proofErr w:type="spellEnd"/>
          </w:p>
        </w:tc>
        <w:tc>
          <w:tcPr>
            <w:tcW w:w="810" w:type="dxa"/>
            <w:tcBorders>
              <w:top w:val="single" w:sz="4" w:space="0" w:color="auto"/>
              <w:left w:val="nil"/>
              <w:bottom w:val="single" w:sz="4" w:space="0" w:color="auto"/>
              <w:right w:val="single" w:sz="4" w:space="0" w:color="auto"/>
            </w:tcBorders>
            <w:shd w:val="clear" w:color="auto" w:fill="E2EFD9"/>
            <w:noWrap/>
            <w:vAlign w:val="center"/>
            <w:hideMark/>
          </w:tcPr>
          <w:p w14:paraId="0CE2A231"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xml:space="preserve">0 </w:t>
            </w:r>
            <w:proofErr w:type="spellStart"/>
            <w:r w:rsidRPr="003E672F">
              <w:rPr>
                <w:rFonts w:ascii="Trebuchet MS" w:hAnsi="Trebuchet MS"/>
                <w:sz w:val="20"/>
                <w:szCs w:val="20"/>
                <w:lang w:eastAsia="ro-RO"/>
              </w:rPr>
              <w:t>pct</w:t>
            </w:r>
            <w:proofErr w:type="spellEnd"/>
          </w:p>
        </w:tc>
        <w:tc>
          <w:tcPr>
            <w:tcW w:w="1525" w:type="dxa"/>
            <w:tcBorders>
              <w:top w:val="single" w:sz="4" w:space="0" w:color="auto"/>
              <w:left w:val="nil"/>
              <w:bottom w:val="single" w:sz="4" w:space="0" w:color="auto"/>
              <w:right w:val="single" w:sz="4" w:space="0" w:color="auto"/>
            </w:tcBorders>
            <w:shd w:val="clear" w:color="auto" w:fill="E2EFD9"/>
            <w:vAlign w:val="center"/>
            <w:hideMark/>
          </w:tcPr>
          <w:p w14:paraId="6D74E4D3"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b/>
                <w:bCs/>
                <w:sz w:val="20"/>
                <w:szCs w:val="20"/>
                <w:lang w:eastAsia="ro-RO"/>
              </w:rPr>
              <w:t>Mod calcul</w:t>
            </w:r>
          </w:p>
        </w:tc>
      </w:tr>
      <w:tr w:rsidR="00C421BB" w:rsidRPr="003E672F" w14:paraId="027A6F0A" w14:textId="77777777" w:rsidTr="00C421BB">
        <w:trPr>
          <w:trHeight w:val="300"/>
        </w:trPr>
        <w:tc>
          <w:tcPr>
            <w:tcW w:w="60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1348146" w14:textId="77777777" w:rsidR="00C421BB" w:rsidRPr="003E672F" w:rsidRDefault="00C421BB" w:rsidP="00044E0F">
            <w:pPr>
              <w:spacing w:line="240" w:lineRule="auto"/>
              <w:rPr>
                <w:rFonts w:ascii="Trebuchet MS" w:hAnsi="Trebuchet MS"/>
                <w:b/>
                <w:bCs/>
                <w:sz w:val="20"/>
                <w:szCs w:val="20"/>
                <w:lang w:eastAsia="ro-RO"/>
              </w:rPr>
            </w:pPr>
            <w:r w:rsidRPr="003E672F">
              <w:rPr>
                <w:rFonts w:ascii="Trebuchet MS" w:hAnsi="Trebuchet MS"/>
                <w:b/>
                <w:bCs/>
                <w:sz w:val="20"/>
                <w:szCs w:val="20"/>
                <w:lang w:eastAsia="ro-RO"/>
              </w:rPr>
              <w:t>OUAI</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06504CC6"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10.00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14:paraId="519E0299"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5D68A0A"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r>
      <w:tr w:rsidR="00C421BB" w:rsidRPr="003E672F" w14:paraId="0CCCB9FE" w14:textId="77777777" w:rsidTr="00C421BB">
        <w:trPr>
          <w:trHeight w:val="300"/>
        </w:trPr>
        <w:tc>
          <w:tcPr>
            <w:tcW w:w="60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027819" w14:textId="77777777" w:rsidR="00C421BB" w:rsidRPr="003E672F" w:rsidRDefault="00C421BB" w:rsidP="00044E0F">
            <w:pPr>
              <w:spacing w:line="240" w:lineRule="auto"/>
              <w:rPr>
                <w:rFonts w:ascii="Trebuchet MS" w:hAnsi="Trebuchet MS"/>
                <w:b/>
                <w:bCs/>
                <w:sz w:val="20"/>
                <w:szCs w:val="20"/>
                <w:lang w:eastAsia="ro-RO"/>
              </w:rPr>
            </w:pPr>
            <w:r w:rsidRPr="003E672F">
              <w:rPr>
                <w:rFonts w:ascii="Trebuchet MS" w:hAnsi="Trebuchet MS"/>
                <w:b/>
                <w:bCs/>
                <w:sz w:val="20"/>
                <w:szCs w:val="20"/>
                <w:lang w:eastAsia="ro-RO"/>
              </w:rPr>
              <w:t>CAEN 01</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2FC62A08"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7.00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14:paraId="6047424E"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8C79C87"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r>
      <w:tr w:rsidR="00C421BB" w:rsidRPr="003E672F" w14:paraId="0B6C72EB" w14:textId="77777777" w:rsidTr="00C421BB">
        <w:trPr>
          <w:trHeight w:val="300"/>
        </w:trPr>
        <w:tc>
          <w:tcPr>
            <w:tcW w:w="60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507FBAC" w14:textId="77777777" w:rsidR="00C421BB" w:rsidRPr="003E672F" w:rsidRDefault="00C421BB" w:rsidP="00044E0F">
            <w:pPr>
              <w:spacing w:line="240" w:lineRule="auto"/>
              <w:rPr>
                <w:rFonts w:ascii="Trebuchet MS" w:hAnsi="Trebuchet MS"/>
                <w:b/>
                <w:bCs/>
                <w:sz w:val="20"/>
                <w:szCs w:val="20"/>
                <w:lang w:eastAsia="ro-RO"/>
              </w:rPr>
            </w:pPr>
            <w:r w:rsidRPr="003E672F">
              <w:rPr>
                <w:rFonts w:ascii="Trebuchet MS" w:hAnsi="Trebuchet MS"/>
                <w:b/>
                <w:bCs/>
                <w:sz w:val="20"/>
                <w:szCs w:val="20"/>
                <w:lang w:eastAsia="ro-RO"/>
              </w:rPr>
              <w:t>CAEN 10</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3E4ECA61"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5.00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14:paraId="6FB6BD5B"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08B4F42"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r>
      <w:tr w:rsidR="00C421BB" w:rsidRPr="003E672F" w14:paraId="3DD733F3" w14:textId="77777777" w:rsidTr="00C421BB">
        <w:trPr>
          <w:trHeight w:val="300"/>
        </w:trPr>
        <w:tc>
          <w:tcPr>
            <w:tcW w:w="60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A814FFA" w14:textId="77777777" w:rsidR="00C421BB" w:rsidRPr="003E672F" w:rsidRDefault="00C421BB" w:rsidP="00044E0F">
            <w:pPr>
              <w:spacing w:line="240" w:lineRule="auto"/>
              <w:rPr>
                <w:rFonts w:ascii="Trebuchet MS" w:hAnsi="Trebuchet MS"/>
                <w:b/>
                <w:bCs/>
                <w:sz w:val="20"/>
                <w:szCs w:val="20"/>
                <w:lang w:eastAsia="ro-RO"/>
              </w:rPr>
            </w:pPr>
            <w:r w:rsidRPr="003E672F">
              <w:rPr>
                <w:rFonts w:ascii="Trebuchet MS" w:hAnsi="Trebuchet MS"/>
                <w:b/>
                <w:bCs/>
                <w:sz w:val="20"/>
                <w:szCs w:val="20"/>
                <w:lang w:eastAsia="ro-RO"/>
              </w:rPr>
              <w:t>CAEN 11</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2DE602E9"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2.00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14:paraId="6C0A7D5B"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9780EA8"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r>
      <w:tr w:rsidR="00C421BB" w:rsidRPr="003E672F" w14:paraId="1673B769" w14:textId="77777777" w:rsidTr="00C421BB">
        <w:trPr>
          <w:trHeight w:val="300"/>
        </w:trPr>
        <w:tc>
          <w:tcPr>
            <w:tcW w:w="9535"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14:paraId="03F0C0DB" w14:textId="77777777" w:rsidR="00C421BB" w:rsidRPr="003E672F" w:rsidRDefault="00C421BB" w:rsidP="00044E0F">
            <w:pPr>
              <w:spacing w:line="240" w:lineRule="auto"/>
              <w:rPr>
                <w:rFonts w:ascii="Trebuchet MS" w:hAnsi="Trebuchet MS"/>
                <w:b/>
                <w:bCs/>
                <w:i/>
                <w:sz w:val="20"/>
                <w:szCs w:val="20"/>
                <w:lang w:eastAsia="ro-RO"/>
              </w:rPr>
            </w:pPr>
            <w:r w:rsidRPr="003E672F">
              <w:rPr>
                <w:rFonts w:ascii="Trebuchet MS" w:hAnsi="Trebuchet MS"/>
                <w:b/>
                <w:bCs/>
                <w:i/>
                <w:sz w:val="20"/>
                <w:szCs w:val="20"/>
                <w:lang w:eastAsia="ro-RO"/>
              </w:rPr>
              <w:t>Se vor verifica:</w:t>
            </w:r>
          </w:p>
          <w:p w14:paraId="4623414A" w14:textId="77777777" w:rsidR="00C421BB" w:rsidRPr="003E672F" w:rsidRDefault="00C421BB" w:rsidP="00E265D9">
            <w:pPr>
              <w:pStyle w:val="ListParagraph"/>
              <w:widowControl w:val="0"/>
              <w:numPr>
                <w:ilvl w:val="1"/>
                <w:numId w:val="20"/>
              </w:numPr>
              <w:suppressAutoHyphens w:val="0"/>
              <w:autoSpaceDE w:val="0"/>
              <w:autoSpaceDN w:val="0"/>
              <w:spacing w:before="120" w:line="240" w:lineRule="auto"/>
              <w:ind w:left="630"/>
              <w:jc w:val="both"/>
              <w:rPr>
                <w:rFonts w:ascii="Trebuchet MS" w:hAnsi="Trebuchet MS"/>
                <w:i/>
                <w:sz w:val="20"/>
                <w:szCs w:val="20"/>
              </w:rPr>
            </w:pPr>
            <w:r w:rsidRPr="003E672F">
              <w:rPr>
                <w:rFonts w:ascii="Trebuchet MS" w:hAnsi="Trebuchet MS"/>
                <w:i/>
                <w:sz w:val="20"/>
                <w:szCs w:val="20"/>
              </w:rPr>
              <w:t xml:space="preserve">Certificatul constatator eliberat de Oficiul Național al Registrului </w:t>
            </w:r>
            <w:proofErr w:type="spellStart"/>
            <w:r w:rsidRPr="003E672F">
              <w:rPr>
                <w:rFonts w:ascii="Trebuchet MS" w:hAnsi="Trebuchet MS"/>
                <w:i/>
                <w:sz w:val="20"/>
                <w:szCs w:val="20"/>
              </w:rPr>
              <w:t>Comerţului</w:t>
            </w:r>
            <w:proofErr w:type="spellEnd"/>
            <w:r w:rsidRPr="003E672F">
              <w:rPr>
                <w:rFonts w:ascii="Trebuchet MS" w:hAnsi="Trebuchet MS"/>
                <w:i/>
                <w:sz w:val="20"/>
                <w:szCs w:val="20"/>
              </w:rPr>
              <w:t xml:space="preserve"> sau</w:t>
            </w:r>
            <w:r w:rsidRPr="002B1E24">
              <w:rPr>
                <w:rFonts w:ascii="Trebuchet MS" w:hAnsi="Trebuchet MS"/>
                <w:i/>
                <w:sz w:val="21"/>
                <w:szCs w:val="21"/>
              </w:rPr>
              <w:t xml:space="preserve"> </w:t>
            </w:r>
            <w:proofErr w:type="spellStart"/>
            <w:r w:rsidRPr="002B1E24">
              <w:rPr>
                <w:rFonts w:ascii="Trebuchet MS" w:hAnsi="Trebuchet MS"/>
                <w:i/>
                <w:sz w:val="21"/>
                <w:szCs w:val="21"/>
              </w:rPr>
              <w:t>adeverintă</w:t>
            </w:r>
            <w:proofErr w:type="spellEnd"/>
            <w:r w:rsidRPr="002B1E24">
              <w:rPr>
                <w:rFonts w:ascii="Trebuchet MS" w:hAnsi="Trebuchet MS"/>
                <w:i/>
                <w:sz w:val="21"/>
                <w:szCs w:val="21"/>
              </w:rPr>
              <w:t xml:space="preserve"> privind înscrierea în Registrul Național al Organizațiilor de </w:t>
            </w:r>
            <w:proofErr w:type="spellStart"/>
            <w:r w:rsidRPr="002B1E24">
              <w:rPr>
                <w:rFonts w:ascii="Trebuchet MS" w:hAnsi="Trebuchet MS"/>
                <w:i/>
                <w:sz w:val="21"/>
                <w:szCs w:val="21"/>
              </w:rPr>
              <w:t>Imbunătățiri</w:t>
            </w:r>
            <w:proofErr w:type="spellEnd"/>
            <w:r w:rsidRPr="002B1E24">
              <w:rPr>
                <w:rFonts w:ascii="Trebuchet MS" w:hAnsi="Trebuchet MS"/>
                <w:i/>
                <w:sz w:val="21"/>
                <w:szCs w:val="21"/>
              </w:rPr>
              <w:t xml:space="preserve"> Funciare</w:t>
            </w:r>
            <w:r>
              <w:rPr>
                <w:rFonts w:ascii="Trebuchet MS" w:hAnsi="Trebuchet MS"/>
                <w:i/>
                <w:sz w:val="21"/>
                <w:szCs w:val="21"/>
              </w:rPr>
              <w:t>.</w:t>
            </w:r>
          </w:p>
          <w:p w14:paraId="518C8268" w14:textId="77777777" w:rsidR="00C421BB" w:rsidRPr="003E672F" w:rsidRDefault="00C421BB" w:rsidP="00E265D9">
            <w:pPr>
              <w:pStyle w:val="ListParagraph"/>
              <w:widowControl w:val="0"/>
              <w:numPr>
                <w:ilvl w:val="1"/>
                <w:numId w:val="20"/>
              </w:numPr>
              <w:suppressAutoHyphens w:val="0"/>
              <w:autoSpaceDE w:val="0"/>
              <w:autoSpaceDN w:val="0"/>
              <w:spacing w:before="120" w:line="240" w:lineRule="auto"/>
              <w:ind w:left="630"/>
              <w:jc w:val="both"/>
              <w:rPr>
                <w:rFonts w:ascii="Trebuchet MS" w:hAnsi="Trebuchet MS"/>
                <w:i/>
                <w:sz w:val="20"/>
                <w:szCs w:val="20"/>
              </w:rPr>
            </w:pPr>
            <w:r w:rsidRPr="003E672F">
              <w:rPr>
                <w:rFonts w:ascii="Trebuchet MS" w:hAnsi="Trebuchet MS"/>
                <w:i/>
                <w:sz w:val="20"/>
                <w:szCs w:val="20"/>
              </w:rPr>
              <w:t xml:space="preserve">Actul constitutiv, Actul de înființare/Statutul sau documente echivalente cu traducere autorizată (emise cu maximum 30 zile înainte de depunerea ofertei), valabile la data depunerii </w:t>
            </w:r>
            <w:r w:rsidR="00347098">
              <w:rPr>
                <w:rFonts w:ascii="Trebuchet MS" w:hAnsi="Trebuchet MS"/>
                <w:i/>
                <w:sz w:val="20"/>
                <w:szCs w:val="20"/>
              </w:rPr>
              <w:t>cererii de finanțare.</w:t>
            </w:r>
          </w:p>
        </w:tc>
      </w:tr>
      <w:tr w:rsidR="00C421BB" w:rsidRPr="003E672F" w14:paraId="37D941E1" w14:textId="77777777" w:rsidTr="00C421BB">
        <w:trPr>
          <w:trHeight w:val="349"/>
        </w:trPr>
        <w:tc>
          <w:tcPr>
            <w:tcW w:w="6030" w:type="dxa"/>
            <w:tcBorders>
              <w:top w:val="single" w:sz="4" w:space="0" w:color="auto"/>
              <w:left w:val="single" w:sz="4" w:space="0" w:color="auto"/>
              <w:bottom w:val="single" w:sz="4" w:space="0" w:color="auto"/>
              <w:right w:val="single" w:sz="4" w:space="0" w:color="auto"/>
            </w:tcBorders>
            <w:shd w:val="clear" w:color="auto" w:fill="E2EFD9"/>
            <w:hideMark/>
          </w:tcPr>
          <w:p w14:paraId="704FF2A3" w14:textId="77777777" w:rsidR="00C421BB" w:rsidRPr="003E672F" w:rsidRDefault="00C421BB" w:rsidP="00044E0F">
            <w:pPr>
              <w:spacing w:line="240" w:lineRule="auto"/>
              <w:jc w:val="center"/>
              <w:rPr>
                <w:rFonts w:ascii="Trebuchet MS" w:hAnsi="Trebuchet MS"/>
                <w:b/>
                <w:bCs/>
                <w:sz w:val="20"/>
                <w:szCs w:val="20"/>
                <w:lang w:eastAsia="ro-RO"/>
              </w:rPr>
            </w:pPr>
            <w:r w:rsidRPr="003E672F">
              <w:rPr>
                <w:rFonts w:ascii="Trebuchet MS" w:hAnsi="Trebuchet MS"/>
                <w:b/>
                <w:bCs/>
                <w:sz w:val="20"/>
                <w:szCs w:val="20"/>
                <w:lang w:eastAsia="ro-RO"/>
              </w:rPr>
              <w:t>Total puncte</w:t>
            </w:r>
          </w:p>
        </w:tc>
        <w:tc>
          <w:tcPr>
            <w:tcW w:w="1170" w:type="dxa"/>
            <w:tcBorders>
              <w:top w:val="single" w:sz="4" w:space="0" w:color="auto"/>
              <w:left w:val="nil"/>
              <w:bottom w:val="single" w:sz="4" w:space="0" w:color="auto"/>
              <w:right w:val="single" w:sz="4" w:space="0" w:color="auto"/>
            </w:tcBorders>
            <w:shd w:val="clear" w:color="auto" w:fill="E2EFD9"/>
            <w:noWrap/>
            <w:vAlign w:val="center"/>
            <w:hideMark/>
          </w:tcPr>
          <w:p w14:paraId="461C3998"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100</w:t>
            </w:r>
          </w:p>
        </w:tc>
        <w:tc>
          <w:tcPr>
            <w:tcW w:w="810" w:type="dxa"/>
            <w:tcBorders>
              <w:top w:val="single" w:sz="4" w:space="0" w:color="auto"/>
              <w:left w:val="nil"/>
              <w:bottom w:val="single" w:sz="4" w:space="0" w:color="auto"/>
              <w:right w:val="single" w:sz="4" w:space="0" w:color="auto"/>
            </w:tcBorders>
            <w:shd w:val="clear" w:color="auto" w:fill="E2EFD9"/>
            <w:noWrap/>
            <w:vAlign w:val="center"/>
            <w:hideMark/>
          </w:tcPr>
          <w:p w14:paraId="43DA6917"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c>
          <w:tcPr>
            <w:tcW w:w="1525" w:type="dxa"/>
            <w:tcBorders>
              <w:top w:val="single" w:sz="4" w:space="0" w:color="auto"/>
              <w:left w:val="nil"/>
              <w:bottom w:val="single" w:sz="4" w:space="0" w:color="auto"/>
              <w:right w:val="single" w:sz="4" w:space="0" w:color="auto"/>
            </w:tcBorders>
            <w:shd w:val="clear" w:color="auto" w:fill="E2EFD9"/>
            <w:noWrap/>
            <w:vAlign w:val="center"/>
            <w:hideMark/>
          </w:tcPr>
          <w:p w14:paraId="2CFE6E46"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100%</w:t>
            </w:r>
          </w:p>
        </w:tc>
      </w:tr>
      <w:tr w:rsidR="00C421BB" w:rsidRPr="003E672F" w14:paraId="3375701B" w14:textId="77777777" w:rsidTr="00C421BB">
        <w:trPr>
          <w:trHeight w:val="300"/>
        </w:trPr>
        <w:tc>
          <w:tcPr>
            <w:tcW w:w="6030" w:type="dxa"/>
            <w:tcBorders>
              <w:top w:val="single" w:sz="4" w:space="0" w:color="auto"/>
              <w:left w:val="single" w:sz="4" w:space="0" w:color="auto"/>
              <w:bottom w:val="single" w:sz="4" w:space="0" w:color="auto"/>
              <w:right w:val="nil"/>
            </w:tcBorders>
            <w:shd w:val="clear" w:color="auto" w:fill="auto"/>
            <w:hideMark/>
          </w:tcPr>
          <w:p w14:paraId="24C13566" w14:textId="77777777" w:rsidR="00C421BB" w:rsidRPr="003E672F" w:rsidRDefault="00C421BB" w:rsidP="00044E0F">
            <w:pPr>
              <w:spacing w:line="240" w:lineRule="auto"/>
              <w:jc w:val="center"/>
              <w:rPr>
                <w:rFonts w:ascii="Trebuchet MS" w:hAnsi="Trebuchet MS"/>
                <w:sz w:val="20"/>
                <w:szCs w:val="20"/>
                <w:lang w:eastAsia="ro-RO"/>
              </w:rPr>
            </w:pPr>
          </w:p>
        </w:tc>
        <w:tc>
          <w:tcPr>
            <w:tcW w:w="1170" w:type="dxa"/>
            <w:tcBorders>
              <w:top w:val="single" w:sz="4" w:space="0" w:color="auto"/>
              <w:left w:val="nil"/>
              <w:bottom w:val="single" w:sz="4" w:space="0" w:color="auto"/>
              <w:right w:val="nil"/>
            </w:tcBorders>
            <w:shd w:val="clear" w:color="auto" w:fill="auto"/>
            <w:vAlign w:val="bottom"/>
            <w:hideMark/>
          </w:tcPr>
          <w:p w14:paraId="232A49AC" w14:textId="77777777" w:rsidR="00C421BB" w:rsidRPr="003E672F" w:rsidRDefault="00C421BB" w:rsidP="00044E0F">
            <w:pPr>
              <w:spacing w:line="240" w:lineRule="auto"/>
              <w:rPr>
                <w:rFonts w:ascii="Trebuchet MS" w:hAnsi="Trebuchet MS"/>
                <w:sz w:val="20"/>
                <w:szCs w:val="20"/>
                <w:lang w:eastAsia="ro-RO"/>
              </w:rPr>
            </w:pPr>
          </w:p>
        </w:tc>
        <w:tc>
          <w:tcPr>
            <w:tcW w:w="810" w:type="dxa"/>
            <w:tcBorders>
              <w:top w:val="single" w:sz="4" w:space="0" w:color="auto"/>
              <w:left w:val="nil"/>
              <w:bottom w:val="single" w:sz="4" w:space="0" w:color="auto"/>
              <w:right w:val="nil"/>
            </w:tcBorders>
            <w:shd w:val="clear" w:color="auto" w:fill="auto"/>
            <w:noWrap/>
            <w:vAlign w:val="bottom"/>
            <w:hideMark/>
          </w:tcPr>
          <w:p w14:paraId="28590721" w14:textId="77777777" w:rsidR="00C421BB" w:rsidRPr="003E672F" w:rsidRDefault="00C421BB" w:rsidP="00044E0F">
            <w:pPr>
              <w:spacing w:line="240" w:lineRule="auto"/>
              <w:rPr>
                <w:rFonts w:ascii="Trebuchet MS" w:hAnsi="Trebuchet MS"/>
                <w:sz w:val="20"/>
                <w:szCs w:val="20"/>
                <w:lang w:eastAsia="ro-RO"/>
              </w:rPr>
            </w:pP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14:paraId="7A7346F0" w14:textId="77777777" w:rsidR="00C421BB" w:rsidRPr="003E672F" w:rsidRDefault="00C421BB" w:rsidP="00044E0F">
            <w:pPr>
              <w:spacing w:line="240" w:lineRule="auto"/>
              <w:rPr>
                <w:rFonts w:ascii="Trebuchet MS" w:hAnsi="Trebuchet MS"/>
                <w:sz w:val="20"/>
                <w:szCs w:val="20"/>
                <w:lang w:eastAsia="ro-RO"/>
              </w:rPr>
            </w:pPr>
          </w:p>
        </w:tc>
      </w:tr>
      <w:tr w:rsidR="00C421BB" w:rsidRPr="003E672F" w14:paraId="03D950F2" w14:textId="77777777" w:rsidTr="00C421BB">
        <w:trPr>
          <w:trHeight w:val="300"/>
        </w:trPr>
        <w:tc>
          <w:tcPr>
            <w:tcW w:w="603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B5A8CA8" w14:textId="77777777" w:rsidR="00C421BB" w:rsidRPr="003E672F" w:rsidRDefault="00C421BB" w:rsidP="00044E0F">
            <w:pPr>
              <w:spacing w:line="240" w:lineRule="auto"/>
              <w:rPr>
                <w:rFonts w:ascii="Trebuchet MS" w:hAnsi="Trebuchet MS"/>
                <w:b/>
                <w:bCs/>
                <w:sz w:val="20"/>
                <w:szCs w:val="20"/>
                <w:u w:val="single"/>
                <w:lang w:eastAsia="ro-RO"/>
              </w:rPr>
            </w:pPr>
            <w:r w:rsidRPr="003E672F">
              <w:rPr>
                <w:rFonts w:ascii="Trebuchet MS" w:hAnsi="Trebuchet MS"/>
                <w:b/>
                <w:bCs/>
                <w:sz w:val="20"/>
                <w:szCs w:val="20"/>
                <w:u w:val="single"/>
                <w:lang w:eastAsia="ro-RO"/>
              </w:rPr>
              <w:t>Criteriul de departajare pentru proiecte cu punctaj egal</w:t>
            </w:r>
          </w:p>
        </w:tc>
        <w:tc>
          <w:tcPr>
            <w:tcW w:w="1170" w:type="dxa"/>
            <w:tcBorders>
              <w:top w:val="single" w:sz="4" w:space="0" w:color="auto"/>
              <w:left w:val="nil"/>
              <w:bottom w:val="single" w:sz="4" w:space="0" w:color="auto"/>
              <w:right w:val="single" w:sz="4" w:space="0" w:color="auto"/>
            </w:tcBorders>
            <w:shd w:val="clear" w:color="auto" w:fill="E2EFD9"/>
            <w:vAlign w:val="center"/>
            <w:hideMark/>
          </w:tcPr>
          <w:p w14:paraId="1BD2E280" w14:textId="77777777" w:rsidR="00C421BB" w:rsidRPr="003E672F" w:rsidRDefault="00C421BB" w:rsidP="00044E0F">
            <w:pPr>
              <w:spacing w:line="240" w:lineRule="auto"/>
              <w:rPr>
                <w:rFonts w:ascii="Trebuchet MS" w:hAnsi="Trebuchet MS"/>
                <w:b/>
                <w:bCs/>
                <w:sz w:val="20"/>
                <w:szCs w:val="20"/>
                <w:lang w:eastAsia="ro-RO"/>
              </w:rPr>
            </w:pPr>
            <w:r w:rsidRPr="003E672F">
              <w:rPr>
                <w:rFonts w:ascii="Trebuchet MS" w:hAnsi="Trebuchet MS"/>
                <w:b/>
                <w:bCs/>
                <w:sz w:val="20"/>
                <w:szCs w:val="20"/>
                <w:lang w:eastAsia="ro-RO"/>
              </w:rPr>
              <w:t> </w:t>
            </w:r>
          </w:p>
        </w:tc>
        <w:tc>
          <w:tcPr>
            <w:tcW w:w="810" w:type="dxa"/>
            <w:tcBorders>
              <w:top w:val="single" w:sz="4" w:space="0" w:color="auto"/>
              <w:left w:val="nil"/>
              <w:bottom w:val="single" w:sz="4" w:space="0" w:color="auto"/>
              <w:right w:val="single" w:sz="4" w:space="0" w:color="auto"/>
            </w:tcBorders>
            <w:shd w:val="clear" w:color="auto" w:fill="E2EFD9"/>
            <w:vAlign w:val="center"/>
            <w:hideMark/>
          </w:tcPr>
          <w:p w14:paraId="0447F756" w14:textId="77777777" w:rsidR="00C421BB" w:rsidRPr="003E672F" w:rsidRDefault="00C421BB" w:rsidP="00044E0F">
            <w:pPr>
              <w:spacing w:line="240" w:lineRule="auto"/>
              <w:rPr>
                <w:rFonts w:ascii="Trebuchet MS" w:hAnsi="Trebuchet MS"/>
                <w:b/>
                <w:bCs/>
                <w:sz w:val="20"/>
                <w:szCs w:val="20"/>
                <w:lang w:eastAsia="ro-RO"/>
              </w:rPr>
            </w:pPr>
            <w:r w:rsidRPr="003E672F">
              <w:rPr>
                <w:rFonts w:ascii="Trebuchet MS" w:hAnsi="Trebuchet MS"/>
                <w:b/>
                <w:bCs/>
                <w:sz w:val="20"/>
                <w:szCs w:val="20"/>
                <w:lang w:eastAsia="ro-RO"/>
              </w:rPr>
              <w:t> </w:t>
            </w:r>
          </w:p>
        </w:tc>
        <w:tc>
          <w:tcPr>
            <w:tcW w:w="1525" w:type="dxa"/>
            <w:tcBorders>
              <w:top w:val="single" w:sz="4" w:space="0" w:color="auto"/>
              <w:left w:val="nil"/>
              <w:bottom w:val="single" w:sz="4" w:space="0" w:color="auto"/>
              <w:right w:val="single" w:sz="4" w:space="0" w:color="auto"/>
            </w:tcBorders>
            <w:shd w:val="clear" w:color="auto" w:fill="E2EFD9"/>
            <w:vAlign w:val="center"/>
            <w:hideMark/>
          </w:tcPr>
          <w:p w14:paraId="57E83F82"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r>
      <w:tr w:rsidR="00C421BB" w:rsidRPr="003E672F" w14:paraId="43CE1DAE" w14:textId="77777777" w:rsidTr="00C421BB">
        <w:trPr>
          <w:trHeight w:val="349"/>
        </w:trPr>
        <w:tc>
          <w:tcPr>
            <w:tcW w:w="6030" w:type="dxa"/>
            <w:tcBorders>
              <w:top w:val="single" w:sz="4" w:space="0" w:color="auto"/>
              <w:left w:val="single" w:sz="4" w:space="0" w:color="auto"/>
              <w:bottom w:val="single" w:sz="4" w:space="0" w:color="auto"/>
              <w:right w:val="single" w:sz="4" w:space="0" w:color="auto"/>
            </w:tcBorders>
            <w:shd w:val="clear" w:color="auto" w:fill="auto"/>
            <w:hideMark/>
          </w:tcPr>
          <w:p w14:paraId="43030AE9" w14:textId="77777777" w:rsidR="00C421BB" w:rsidRPr="003E672F" w:rsidRDefault="00C421BB" w:rsidP="00347098">
            <w:pPr>
              <w:spacing w:line="240" w:lineRule="auto"/>
              <w:rPr>
                <w:rFonts w:ascii="Trebuchet MS" w:hAnsi="Trebuchet MS"/>
                <w:sz w:val="20"/>
                <w:szCs w:val="20"/>
                <w:lang w:eastAsia="ro-RO"/>
              </w:rPr>
            </w:pPr>
            <w:r w:rsidRPr="003E672F">
              <w:rPr>
                <w:rFonts w:ascii="Trebuchet MS" w:hAnsi="Trebuchet MS"/>
                <w:b/>
                <w:bCs/>
                <w:sz w:val="20"/>
                <w:szCs w:val="20"/>
                <w:lang w:eastAsia="ro-RO"/>
              </w:rPr>
              <w:t xml:space="preserve">Valoarea totală a proiectului de investiții </w:t>
            </w:r>
            <w:r w:rsidRPr="003E672F">
              <w:rPr>
                <w:rFonts w:ascii="Trebuchet MS" w:hAnsi="Trebuchet MS"/>
                <w:sz w:val="20"/>
                <w:szCs w:val="20"/>
                <w:lang w:eastAsia="ro-RO"/>
              </w:rPr>
              <w:t xml:space="preserve"> - prioritate primesc proiectele cu </w:t>
            </w:r>
            <w:r w:rsidRPr="00D37F33">
              <w:rPr>
                <w:rFonts w:ascii="Trebuchet MS" w:hAnsi="Trebuchet MS"/>
                <w:color w:val="auto"/>
                <w:sz w:val="20"/>
                <w:szCs w:val="20"/>
                <w:lang w:eastAsia="ro-RO"/>
              </w:rPr>
              <w:t xml:space="preserve">valoarea </w:t>
            </w:r>
            <w:r w:rsidR="00F559B2" w:rsidRPr="00D37F33">
              <w:rPr>
                <w:rFonts w:ascii="Trebuchet MS" w:hAnsi="Trebuchet MS"/>
                <w:color w:val="auto"/>
                <w:sz w:val="20"/>
                <w:szCs w:val="20"/>
                <w:lang w:eastAsia="ro-RO"/>
              </w:rPr>
              <w:t>total</w:t>
            </w:r>
            <w:r w:rsidR="00347098" w:rsidRPr="00D37F33">
              <w:rPr>
                <w:rFonts w:ascii="Trebuchet MS" w:hAnsi="Trebuchet MS"/>
                <w:color w:val="auto"/>
                <w:sz w:val="20"/>
                <w:szCs w:val="20"/>
                <w:lang w:eastAsia="ro-RO"/>
              </w:rPr>
              <w:t xml:space="preserve">ă </w:t>
            </w:r>
            <w:r w:rsidR="00F559B2" w:rsidRPr="00D37F33">
              <w:rPr>
                <w:rFonts w:ascii="Trebuchet MS" w:hAnsi="Trebuchet MS"/>
                <w:color w:val="auto"/>
                <w:sz w:val="20"/>
                <w:szCs w:val="20"/>
                <w:lang w:eastAsia="ro-RO"/>
              </w:rPr>
              <w:t>(eligibil</w:t>
            </w:r>
            <w:r w:rsidR="00347098" w:rsidRPr="00D37F33">
              <w:rPr>
                <w:rFonts w:ascii="Trebuchet MS" w:hAnsi="Trebuchet MS"/>
                <w:color w:val="auto"/>
                <w:sz w:val="20"/>
                <w:szCs w:val="20"/>
                <w:lang w:eastAsia="ro-RO"/>
              </w:rPr>
              <w:t>ă și</w:t>
            </w:r>
            <w:r w:rsidR="00F559B2" w:rsidRPr="00D37F33">
              <w:rPr>
                <w:rFonts w:ascii="Trebuchet MS" w:hAnsi="Trebuchet MS"/>
                <w:color w:val="auto"/>
                <w:sz w:val="20"/>
                <w:szCs w:val="20"/>
                <w:lang w:eastAsia="ro-RO"/>
              </w:rPr>
              <w:t xml:space="preserve"> neeligibil</w:t>
            </w:r>
            <w:r w:rsidR="00347098" w:rsidRPr="00D37F33">
              <w:rPr>
                <w:rFonts w:ascii="Trebuchet MS" w:hAnsi="Trebuchet MS"/>
                <w:color w:val="auto"/>
                <w:sz w:val="20"/>
                <w:szCs w:val="20"/>
                <w:lang w:eastAsia="ro-RO"/>
              </w:rPr>
              <w:t>ă</w:t>
            </w:r>
            <w:r w:rsidR="00F559B2" w:rsidRPr="00D37F33">
              <w:rPr>
                <w:rFonts w:ascii="Trebuchet MS" w:hAnsi="Trebuchet MS"/>
                <w:color w:val="auto"/>
                <w:sz w:val="20"/>
                <w:szCs w:val="20"/>
                <w:lang w:eastAsia="ro-RO"/>
              </w:rPr>
              <w:t xml:space="preserve">) </w:t>
            </w:r>
            <w:r w:rsidRPr="00D37F33">
              <w:rPr>
                <w:rFonts w:ascii="Trebuchet MS" w:hAnsi="Trebuchet MS"/>
                <w:color w:val="auto"/>
                <w:sz w:val="20"/>
                <w:szCs w:val="20"/>
                <w:lang w:eastAsia="ro-RO"/>
              </w:rPr>
              <w:t xml:space="preserve">cea mai </w:t>
            </w:r>
            <w:r w:rsidR="00F559B2" w:rsidRPr="00D37F33">
              <w:rPr>
                <w:rFonts w:ascii="Trebuchet MS" w:hAnsi="Trebuchet MS"/>
                <w:color w:val="auto"/>
                <w:sz w:val="20"/>
                <w:szCs w:val="20"/>
                <w:lang w:eastAsia="ro-RO"/>
              </w:rPr>
              <w:t>mare</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14:paraId="66C672EB" w14:textId="77777777" w:rsidR="00C421BB" w:rsidRPr="003E672F" w:rsidRDefault="00C421BB" w:rsidP="00044E0F">
            <w:pPr>
              <w:spacing w:line="240" w:lineRule="auto"/>
              <w:rPr>
                <w:rFonts w:ascii="Trebuchet MS" w:hAnsi="Trebuchet MS"/>
                <w:sz w:val="20"/>
                <w:szCs w:val="20"/>
                <w:lang w:eastAsia="ro-RO"/>
              </w:rPr>
            </w:pPr>
            <w:r w:rsidRPr="003E672F">
              <w:rPr>
                <w:rFonts w:ascii="Trebuchet MS" w:hAnsi="Trebuchet MS"/>
                <w:sz w:val="20"/>
                <w:szCs w:val="20"/>
                <w:lang w:eastAsia="ro-RO"/>
              </w:rPr>
              <w:t> </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66339F40" w14:textId="77777777" w:rsidR="00C421BB" w:rsidRPr="003E672F" w:rsidRDefault="00C421BB" w:rsidP="00044E0F">
            <w:pPr>
              <w:spacing w:line="240" w:lineRule="auto"/>
              <w:jc w:val="right"/>
              <w:rPr>
                <w:rFonts w:ascii="Trebuchet MS" w:hAnsi="Trebuchet MS"/>
                <w:sz w:val="20"/>
                <w:szCs w:val="20"/>
                <w:lang w:eastAsia="ro-RO"/>
              </w:rPr>
            </w:pPr>
            <w:r w:rsidRPr="003E672F">
              <w:rPr>
                <w:rFonts w:ascii="Trebuchet MS" w:hAnsi="Trebuchet MS"/>
                <w:sz w:val="20"/>
                <w:szCs w:val="20"/>
                <w:lang w:eastAsia="ro-RO"/>
              </w:rPr>
              <w:t> </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65713A15" w14:textId="77777777" w:rsidR="00C421BB" w:rsidRPr="003E672F" w:rsidRDefault="00C421BB" w:rsidP="00044E0F">
            <w:pPr>
              <w:spacing w:line="240" w:lineRule="auto"/>
              <w:jc w:val="center"/>
              <w:rPr>
                <w:rFonts w:ascii="Trebuchet MS" w:hAnsi="Trebuchet MS"/>
                <w:sz w:val="20"/>
                <w:szCs w:val="20"/>
                <w:lang w:eastAsia="ro-RO"/>
              </w:rPr>
            </w:pPr>
            <w:r w:rsidRPr="003E672F">
              <w:rPr>
                <w:rFonts w:ascii="Trebuchet MS" w:hAnsi="Trebuchet MS"/>
                <w:sz w:val="20"/>
                <w:szCs w:val="20"/>
                <w:lang w:eastAsia="ro-RO"/>
              </w:rPr>
              <w:t> </w:t>
            </w:r>
          </w:p>
        </w:tc>
      </w:tr>
      <w:tr w:rsidR="00C421BB" w:rsidRPr="003E672F" w14:paraId="68A2DAD9" w14:textId="77777777" w:rsidTr="00C421BB">
        <w:trPr>
          <w:trHeight w:val="300"/>
        </w:trPr>
        <w:tc>
          <w:tcPr>
            <w:tcW w:w="6030" w:type="dxa"/>
            <w:tcBorders>
              <w:top w:val="nil"/>
              <w:left w:val="nil"/>
              <w:bottom w:val="nil"/>
              <w:right w:val="nil"/>
            </w:tcBorders>
            <w:shd w:val="clear" w:color="auto" w:fill="auto"/>
            <w:hideMark/>
          </w:tcPr>
          <w:p w14:paraId="5555852F" w14:textId="77777777" w:rsidR="00C421BB" w:rsidRPr="003E672F" w:rsidRDefault="00C421BB" w:rsidP="00534FDB">
            <w:pPr>
              <w:spacing w:line="240" w:lineRule="auto"/>
              <w:rPr>
                <w:rFonts w:ascii="Trebuchet MS" w:hAnsi="Trebuchet MS"/>
                <w:i/>
                <w:iCs/>
                <w:sz w:val="20"/>
                <w:szCs w:val="20"/>
                <w:lang w:eastAsia="ro-RO"/>
              </w:rPr>
            </w:pPr>
            <w:r w:rsidRPr="003E672F">
              <w:rPr>
                <w:rFonts w:ascii="Trebuchet MS" w:hAnsi="Trebuchet MS"/>
                <w:i/>
                <w:iCs/>
                <w:sz w:val="20"/>
                <w:szCs w:val="20"/>
                <w:lang w:eastAsia="ro-RO"/>
              </w:rPr>
              <w:t xml:space="preserve">(*) proiectele trebuie </w:t>
            </w:r>
            <w:r w:rsidR="00534FDB" w:rsidRPr="003E672F">
              <w:rPr>
                <w:rFonts w:ascii="Trebuchet MS" w:hAnsi="Trebuchet MS"/>
                <w:i/>
                <w:iCs/>
                <w:sz w:val="20"/>
                <w:szCs w:val="20"/>
                <w:lang w:eastAsia="ro-RO"/>
              </w:rPr>
              <w:t>s</w:t>
            </w:r>
            <w:r w:rsidR="00534FDB">
              <w:rPr>
                <w:rFonts w:ascii="Trebuchet MS" w:hAnsi="Trebuchet MS"/>
                <w:i/>
                <w:iCs/>
                <w:sz w:val="20"/>
                <w:szCs w:val="20"/>
                <w:lang w:eastAsia="ro-RO"/>
              </w:rPr>
              <w:t>ă</w:t>
            </w:r>
            <w:r w:rsidR="00534FDB" w:rsidRPr="003E672F">
              <w:rPr>
                <w:rFonts w:ascii="Trebuchet MS" w:hAnsi="Trebuchet MS"/>
                <w:i/>
                <w:iCs/>
                <w:sz w:val="20"/>
                <w:szCs w:val="20"/>
                <w:lang w:eastAsia="ro-RO"/>
              </w:rPr>
              <w:t xml:space="preserve"> </w:t>
            </w:r>
            <w:r w:rsidRPr="003E672F">
              <w:rPr>
                <w:rFonts w:ascii="Trebuchet MS" w:hAnsi="Trebuchet MS"/>
                <w:i/>
                <w:iCs/>
                <w:sz w:val="20"/>
                <w:szCs w:val="20"/>
                <w:lang w:eastAsia="ro-RO"/>
              </w:rPr>
              <w:t>asigure un procent de minim 70 % autoconsum, conform defini</w:t>
            </w:r>
            <w:r w:rsidR="00534FDB">
              <w:rPr>
                <w:rFonts w:ascii="Trebuchet MS" w:hAnsi="Trebuchet MS"/>
                <w:i/>
                <w:iCs/>
                <w:sz w:val="20"/>
                <w:szCs w:val="20"/>
                <w:lang w:eastAsia="ro-RO"/>
              </w:rPr>
              <w:t>ț</w:t>
            </w:r>
            <w:r w:rsidRPr="003E672F">
              <w:rPr>
                <w:rFonts w:ascii="Trebuchet MS" w:hAnsi="Trebuchet MS"/>
                <w:i/>
                <w:iCs/>
                <w:sz w:val="20"/>
                <w:szCs w:val="20"/>
                <w:lang w:eastAsia="ro-RO"/>
              </w:rPr>
              <w:t>iei autoconsumului</w:t>
            </w:r>
          </w:p>
        </w:tc>
        <w:tc>
          <w:tcPr>
            <w:tcW w:w="1170" w:type="dxa"/>
            <w:tcBorders>
              <w:top w:val="nil"/>
              <w:left w:val="nil"/>
              <w:bottom w:val="nil"/>
              <w:right w:val="nil"/>
            </w:tcBorders>
            <w:shd w:val="clear" w:color="auto" w:fill="auto"/>
            <w:vAlign w:val="bottom"/>
            <w:hideMark/>
          </w:tcPr>
          <w:p w14:paraId="4CE34845" w14:textId="77777777" w:rsidR="00C421BB" w:rsidRPr="003E672F" w:rsidRDefault="00C421BB" w:rsidP="00044E0F">
            <w:pPr>
              <w:spacing w:line="240" w:lineRule="auto"/>
              <w:rPr>
                <w:rFonts w:ascii="Trebuchet MS" w:hAnsi="Trebuchet MS"/>
                <w:i/>
                <w:iCs/>
                <w:sz w:val="20"/>
                <w:szCs w:val="20"/>
                <w:lang w:eastAsia="ro-RO"/>
              </w:rPr>
            </w:pPr>
          </w:p>
        </w:tc>
        <w:tc>
          <w:tcPr>
            <w:tcW w:w="810" w:type="dxa"/>
            <w:tcBorders>
              <w:top w:val="nil"/>
              <w:left w:val="nil"/>
              <w:bottom w:val="nil"/>
              <w:right w:val="nil"/>
            </w:tcBorders>
            <w:shd w:val="clear" w:color="auto" w:fill="auto"/>
            <w:noWrap/>
            <w:vAlign w:val="bottom"/>
            <w:hideMark/>
          </w:tcPr>
          <w:p w14:paraId="465863FF" w14:textId="77777777" w:rsidR="00C421BB" w:rsidRPr="003E672F" w:rsidRDefault="00C421BB" w:rsidP="00044E0F">
            <w:pPr>
              <w:spacing w:line="240" w:lineRule="auto"/>
              <w:rPr>
                <w:rFonts w:ascii="Trebuchet MS" w:hAnsi="Trebuchet MS"/>
                <w:sz w:val="20"/>
                <w:szCs w:val="20"/>
                <w:lang w:eastAsia="ro-RO"/>
              </w:rPr>
            </w:pPr>
          </w:p>
        </w:tc>
        <w:tc>
          <w:tcPr>
            <w:tcW w:w="1525" w:type="dxa"/>
            <w:tcBorders>
              <w:top w:val="nil"/>
              <w:left w:val="nil"/>
              <w:bottom w:val="nil"/>
              <w:right w:val="nil"/>
            </w:tcBorders>
            <w:shd w:val="clear" w:color="auto" w:fill="auto"/>
            <w:noWrap/>
            <w:vAlign w:val="center"/>
            <w:hideMark/>
          </w:tcPr>
          <w:p w14:paraId="4800FAD0" w14:textId="77777777" w:rsidR="00C421BB" w:rsidRPr="003E672F" w:rsidRDefault="00C421BB" w:rsidP="00044E0F">
            <w:pPr>
              <w:spacing w:line="240" w:lineRule="auto"/>
              <w:rPr>
                <w:rFonts w:ascii="Trebuchet MS" w:hAnsi="Trebuchet MS"/>
                <w:sz w:val="20"/>
                <w:szCs w:val="20"/>
                <w:lang w:eastAsia="ro-RO"/>
              </w:rPr>
            </w:pPr>
          </w:p>
        </w:tc>
      </w:tr>
    </w:tbl>
    <w:p w14:paraId="4AB29624" w14:textId="77777777" w:rsidR="00C421BB" w:rsidRPr="00D37F33" w:rsidRDefault="00C421BB" w:rsidP="00D37F33">
      <w:pPr>
        <w:pStyle w:val="Heading2"/>
        <w:numPr>
          <w:ilvl w:val="0"/>
          <w:numId w:val="0"/>
        </w:numPr>
        <w:spacing w:before="0" w:line="240" w:lineRule="auto"/>
        <w:rPr>
          <w:rFonts w:ascii="Trebuchet MS" w:hAnsi="Trebuchet MS"/>
          <w:b w:val="0"/>
          <w:bCs w:val="0"/>
          <w:sz w:val="21"/>
          <w:szCs w:val="21"/>
          <w:lang w:val="fr-FR"/>
        </w:rPr>
      </w:pPr>
    </w:p>
    <w:p w14:paraId="4036BEB7" w14:textId="77777777" w:rsidR="00C421BB" w:rsidRDefault="00C421BB" w:rsidP="00C421BB">
      <w:pPr>
        <w:spacing w:line="240" w:lineRule="auto"/>
        <w:rPr>
          <w:rFonts w:ascii="Trebuchet MS" w:hAnsi="Trebuchet MS"/>
          <w:sz w:val="21"/>
          <w:szCs w:val="21"/>
          <w:lang w:val="fr-FR"/>
        </w:rPr>
      </w:pPr>
    </w:p>
    <w:p w14:paraId="0F3F51F1" w14:textId="77777777" w:rsidR="001062D0" w:rsidRDefault="001062D0" w:rsidP="00C421BB">
      <w:pPr>
        <w:spacing w:line="240" w:lineRule="auto"/>
        <w:rPr>
          <w:rFonts w:ascii="Trebuchet MS" w:hAnsi="Trebuchet MS"/>
          <w:sz w:val="21"/>
          <w:szCs w:val="21"/>
          <w:lang w:val="fr-FR"/>
        </w:rPr>
      </w:pPr>
    </w:p>
    <w:p w14:paraId="0B374DC4" w14:textId="77777777" w:rsidR="001062D0" w:rsidRDefault="001062D0" w:rsidP="00C421BB">
      <w:pPr>
        <w:spacing w:line="240" w:lineRule="auto"/>
        <w:rPr>
          <w:rFonts w:ascii="Trebuchet MS" w:hAnsi="Trebuchet MS"/>
          <w:b/>
          <w:bCs/>
          <w:sz w:val="21"/>
          <w:szCs w:val="21"/>
          <w:lang w:val="fr-FR"/>
        </w:rPr>
      </w:pPr>
    </w:p>
    <w:p w14:paraId="63AF090E" w14:textId="77777777" w:rsidR="00C421BB" w:rsidRPr="00EE3216" w:rsidRDefault="00C421BB" w:rsidP="00C421BB">
      <w:pPr>
        <w:pStyle w:val="Heading2"/>
        <w:spacing w:before="0" w:after="0" w:line="240" w:lineRule="auto"/>
        <w:jc w:val="right"/>
        <w:rPr>
          <w:rFonts w:ascii="Trebuchet MS" w:hAnsi="Trebuchet MS"/>
          <w:sz w:val="21"/>
          <w:szCs w:val="21"/>
        </w:rPr>
      </w:pPr>
      <w:bookmarkStart w:id="92" w:name="do|peII|ttVII|caIII|ar71|al1|lia"/>
      <w:bookmarkStart w:id="93" w:name="do|peII|ttVII|caIII|ar71|al1|lib"/>
      <w:bookmarkStart w:id="94" w:name="do|peII|ttVII|caIII|ar71|al1|lic|pa1"/>
      <w:bookmarkStart w:id="95" w:name="do|peII|ttVII|caIII|ar71|al1|lic|pa2"/>
      <w:bookmarkStart w:id="96" w:name="do|peII|ttVII|caIII|ar71|al2"/>
      <w:bookmarkStart w:id="97" w:name="do|peII|ttVII|caIII|ar71|al3"/>
      <w:bookmarkStart w:id="98" w:name="do|peII|ttVII|caIII|ar71|al4"/>
      <w:bookmarkStart w:id="99" w:name="do|peII|ttVII|caIII|ar71|al5"/>
      <w:bookmarkStart w:id="100" w:name="do|caII|si1|ar10|al3"/>
      <w:bookmarkStart w:id="101" w:name="do|caII|si1|ar10|al4"/>
      <w:bookmarkStart w:id="102" w:name="do|caII|si1|ar10|al5"/>
      <w:bookmarkStart w:id="103" w:name="do|caII|si1|ar10|al6"/>
      <w:bookmarkStart w:id="104" w:name="do|ttI|caII|si3|ar20|al5:32"/>
      <w:bookmarkStart w:id="105" w:name="do|ttI|caII|si3|ar20|al5"/>
      <w:bookmarkStart w:id="106" w:name="do|caV|ar33|pa1"/>
      <w:bookmarkStart w:id="107" w:name="do|caV|ar33|pa2"/>
      <w:bookmarkStart w:id="108" w:name="do|ttIV|caIII|ar63|al1|lib|pa1"/>
      <w:bookmarkStart w:id="109" w:name="do|ttIV|caIII|ar63|al1|lib|pa2"/>
      <w:bookmarkStart w:id="110" w:name="do|caI|si2|ar2|al1|lia^1"/>
      <w:bookmarkStart w:id="111" w:name="do|caI|ar2|al1|lif"/>
      <w:bookmarkStart w:id="112" w:name="do|caI|ar2|al1|lig"/>
      <w:bookmarkStart w:id="113" w:name="do|caII|si1|ar8|al2|lia"/>
      <w:bookmarkStart w:id="114" w:name="do|caII|si1|ar8|al2|lib"/>
      <w:bookmarkStart w:id="115" w:name="do|ttI|ar3|al1|lib"/>
      <w:bookmarkStart w:id="116" w:name="do|ttI|ar3|al1|lic"/>
      <w:bookmarkStart w:id="117" w:name="do|ttI|ar3|al1|lid"/>
      <w:bookmarkStart w:id="118" w:name="do|ttI|ar3|al1|lie"/>
      <w:bookmarkStart w:id="119" w:name="do|ttI|ar3|al1|lif"/>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4CFB4869" w14:textId="77777777" w:rsidR="00C421BB" w:rsidRPr="00A9071F" w:rsidRDefault="00D37F33" w:rsidP="00AD1C3B">
      <w:pPr>
        <w:pStyle w:val="Heading2"/>
        <w:rPr>
          <w:rFonts w:ascii="Trebuchet MS" w:hAnsi="Trebuchet MS" w:cstheme="minorHAnsi"/>
          <w:b w:val="0"/>
          <w:bCs w:val="0"/>
          <w:iCs w:val="0"/>
          <w:sz w:val="21"/>
          <w:szCs w:val="21"/>
        </w:rPr>
      </w:pPr>
      <w:bookmarkStart w:id="120" w:name="_Toc148620778"/>
      <w:bookmarkStart w:id="121" w:name="_Toc182316879"/>
      <w:r w:rsidRPr="00D37F33">
        <w:rPr>
          <w:rFonts w:ascii="Trebuchet MS" w:hAnsi="Trebuchet MS" w:cstheme="minorHAnsi"/>
          <w:b w:val="0"/>
          <w:sz w:val="21"/>
          <w:szCs w:val="21"/>
        </w:rPr>
        <w:t>Anexa</w:t>
      </w:r>
      <w:r w:rsidRPr="00D37F33">
        <w:rPr>
          <w:rFonts w:ascii="Trebuchet MS" w:hAnsi="Trebuchet MS"/>
          <w:sz w:val="21"/>
          <w:szCs w:val="21"/>
        </w:rPr>
        <w:t xml:space="preserve"> </w:t>
      </w:r>
      <w:r w:rsidR="00BE1A18" w:rsidRPr="00D37F33">
        <w:rPr>
          <w:rFonts w:ascii="Trebuchet MS" w:hAnsi="Trebuchet MS"/>
          <w:sz w:val="21"/>
          <w:szCs w:val="21"/>
        </w:rPr>
        <w:t>4</w:t>
      </w:r>
      <w:r w:rsidR="00C421BB" w:rsidRPr="00D37F33">
        <w:rPr>
          <w:rFonts w:ascii="Trebuchet MS" w:hAnsi="Trebuchet MS"/>
          <w:sz w:val="21"/>
          <w:szCs w:val="21"/>
        </w:rPr>
        <w:t xml:space="preserve"> -</w:t>
      </w:r>
      <w:r w:rsidR="00C421BB" w:rsidRPr="00EE3216">
        <w:rPr>
          <w:rFonts w:ascii="Trebuchet MS" w:hAnsi="Trebuchet MS"/>
          <w:sz w:val="21"/>
          <w:szCs w:val="21"/>
        </w:rPr>
        <w:t xml:space="preserve"> </w:t>
      </w:r>
      <w:r w:rsidR="00A9071F" w:rsidRPr="00A9071F">
        <w:rPr>
          <w:rFonts w:ascii="Trebuchet MS" w:hAnsi="Trebuchet MS" w:cstheme="minorHAnsi"/>
          <w:b w:val="0"/>
          <w:bCs w:val="0"/>
          <w:iCs w:val="0"/>
          <w:sz w:val="21"/>
          <w:szCs w:val="21"/>
        </w:rPr>
        <w:t>MANUALUL DE IDENTITATE VIZUALĂ A FONDULUI PENTRU MODERNIZARE</w:t>
      </w:r>
      <w:bookmarkEnd w:id="120"/>
      <w:bookmarkEnd w:id="121"/>
    </w:p>
    <w:p w14:paraId="5F15B451" w14:textId="77777777" w:rsidR="00C421BB" w:rsidRPr="00EE3216" w:rsidRDefault="00C421BB" w:rsidP="00C421BB">
      <w:pPr>
        <w:spacing w:line="240" w:lineRule="auto"/>
        <w:rPr>
          <w:rFonts w:ascii="Trebuchet MS" w:hAnsi="Trebuchet MS"/>
          <w:b/>
          <w:bCs/>
          <w:sz w:val="21"/>
          <w:szCs w:val="21"/>
        </w:rPr>
      </w:pPr>
    </w:p>
    <w:p w14:paraId="5EB36EE6" w14:textId="77777777" w:rsidR="00A9071F" w:rsidRDefault="00A9071F" w:rsidP="00C421BB">
      <w:pPr>
        <w:spacing w:line="240" w:lineRule="auto"/>
        <w:jc w:val="center"/>
        <w:rPr>
          <w:rFonts w:ascii="Trebuchet MS" w:hAnsi="Trebuchet MS"/>
          <w:b/>
          <w:bCs/>
          <w:sz w:val="21"/>
          <w:szCs w:val="21"/>
        </w:rPr>
      </w:pPr>
    </w:p>
    <w:p w14:paraId="24B267D7" w14:textId="77777777" w:rsidR="00C421BB" w:rsidRDefault="00C421BB" w:rsidP="00C421BB">
      <w:pPr>
        <w:spacing w:line="240" w:lineRule="auto"/>
        <w:jc w:val="center"/>
        <w:rPr>
          <w:rFonts w:ascii="Trebuchet MS" w:hAnsi="Trebuchet MS"/>
          <w:b/>
          <w:bCs/>
          <w:sz w:val="21"/>
          <w:szCs w:val="21"/>
        </w:rPr>
      </w:pPr>
      <w:r w:rsidRPr="00EE3216">
        <w:rPr>
          <w:rFonts w:ascii="Trebuchet MS" w:hAnsi="Trebuchet MS"/>
          <w:b/>
          <w:bCs/>
          <w:sz w:val="21"/>
          <w:szCs w:val="21"/>
        </w:rPr>
        <w:t>MANUAL DE IDENTITATE VIZUALĂ</w:t>
      </w:r>
    </w:p>
    <w:p w14:paraId="6B46675D" w14:textId="77777777" w:rsidR="00A9071F" w:rsidRDefault="00A9071F" w:rsidP="00C421BB">
      <w:pPr>
        <w:spacing w:line="240" w:lineRule="auto"/>
        <w:jc w:val="center"/>
        <w:rPr>
          <w:rFonts w:ascii="Trebuchet MS" w:hAnsi="Trebuchet MS"/>
          <w:b/>
          <w:bCs/>
          <w:sz w:val="21"/>
          <w:szCs w:val="21"/>
        </w:rPr>
      </w:pPr>
    </w:p>
    <w:p w14:paraId="06F846D6" w14:textId="77777777" w:rsidR="00C421BB" w:rsidRDefault="00A9071F" w:rsidP="00C421BB">
      <w:pPr>
        <w:spacing w:line="240" w:lineRule="auto"/>
        <w:jc w:val="center"/>
        <w:rPr>
          <w:rFonts w:ascii="Trebuchet MS" w:hAnsi="Trebuchet MS"/>
          <w:b/>
          <w:bCs/>
          <w:sz w:val="21"/>
          <w:szCs w:val="21"/>
        </w:rPr>
      </w:pPr>
      <w:hyperlink r:id="rId18" w:history="1">
        <w:r w:rsidRPr="005D56FF">
          <w:rPr>
            <w:rStyle w:val="Hyperlink"/>
            <w:rFonts w:ascii="Trebuchet MS" w:hAnsi="Trebuchet MS"/>
            <w:b/>
            <w:bCs/>
            <w:sz w:val="21"/>
            <w:szCs w:val="21"/>
          </w:rPr>
          <w:t>https://energie.gov.ro/wp-content/uploads/2023/11/Manualul-de-Identitate-Vizuala-pentru-Fondul-pentru-modernizare-MIV-FM.pdf</w:t>
        </w:r>
      </w:hyperlink>
      <w:r>
        <w:rPr>
          <w:rFonts w:ascii="Trebuchet MS" w:hAnsi="Trebuchet MS"/>
          <w:b/>
          <w:bCs/>
          <w:sz w:val="21"/>
          <w:szCs w:val="21"/>
        </w:rPr>
        <w:t xml:space="preserve"> </w:t>
      </w:r>
    </w:p>
    <w:p w14:paraId="7DC23084" w14:textId="77777777" w:rsidR="00C421BB" w:rsidRPr="00EE3216" w:rsidRDefault="00C421BB" w:rsidP="00C421BB">
      <w:pPr>
        <w:spacing w:line="240" w:lineRule="auto"/>
        <w:rPr>
          <w:rFonts w:ascii="Trebuchet MS" w:hAnsi="Trebuchet MS"/>
          <w:b/>
          <w:bCs/>
          <w:sz w:val="21"/>
          <w:szCs w:val="21"/>
        </w:rPr>
      </w:pPr>
    </w:p>
    <w:p w14:paraId="1DCC41AC" w14:textId="77777777" w:rsidR="00C421BB" w:rsidRPr="00E77C07" w:rsidRDefault="00C421BB" w:rsidP="00C421BB">
      <w:pPr>
        <w:suppressAutoHyphens w:val="0"/>
        <w:spacing w:line="240" w:lineRule="auto"/>
        <w:ind w:left="1080"/>
        <w:contextualSpacing/>
        <w:jc w:val="both"/>
        <w:rPr>
          <w:rFonts w:ascii="Trebuchet MS" w:hAnsi="Trebuchet MS"/>
          <w:bCs/>
          <w:szCs w:val="24"/>
        </w:rPr>
      </w:pPr>
    </w:p>
    <w:p w14:paraId="400037EE" w14:textId="77777777" w:rsidR="00C421BB" w:rsidRPr="0093060A" w:rsidRDefault="00C421BB" w:rsidP="0093060A">
      <w:pPr>
        <w:ind w:firstLine="720"/>
      </w:pPr>
    </w:p>
    <w:sectPr w:rsidR="00C421BB" w:rsidRPr="0093060A" w:rsidSect="00EE3216">
      <w:headerReference w:type="even" r:id="rId19"/>
      <w:headerReference w:type="default" r:id="rId20"/>
      <w:footerReference w:type="even" r:id="rId21"/>
      <w:footerReference w:type="default" r:id="rId22"/>
      <w:headerReference w:type="first" r:id="rId23"/>
      <w:footerReference w:type="first" r:id="rId24"/>
      <w:pgSz w:w="11906" w:h="16838" w:code="9"/>
      <w:pgMar w:top="1985" w:right="1134" w:bottom="765" w:left="1170" w:header="4" w:footer="227" w:gutter="0"/>
      <w:cols w:space="708"/>
      <w:docGrid w:linePitch="360" w:charSpace="-24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5BD78" w14:textId="77777777" w:rsidR="00D24981" w:rsidRDefault="00D24981">
      <w:pPr>
        <w:spacing w:line="240" w:lineRule="auto"/>
      </w:pPr>
      <w:r>
        <w:separator/>
      </w:r>
    </w:p>
  </w:endnote>
  <w:endnote w:type="continuationSeparator" w:id="0">
    <w:p w14:paraId="6F8432B2" w14:textId="77777777" w:rsidR="00D24981" w:rsidRDefault="00D249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Sakkal Majalla RO">
    <w:altName w:val="Sakkal Majalla RO"/>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49337" w14:textId="77777777" w:rsidR="009F1A8A" w:rsidRDefault="009F1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6870669"/>
      <w:docPartObj>
        <w:docPartGallery w:val="Page Numbers (Bottom of Page)"/>
        <w:docPartUnique/>
      </w:docPartObj>
    </w:sdtPr>
    <w:sdtEndPr>
      <w:rPr>
        <w:noProof/>
      </w:rPr>
    </w:sdtEndPr>
    <w:sdtContent>
      <w:p w14:paraId="6E109B68" w14:textId="7170DDB2" w:rsidR="002B17C2" w:rsidRDefault="002B17C2">
        <w:pPr>
          <w:pStyle w:val="Footer"/>
          <w:jc w:val="right"/>
        </w:pPr>
        <w:r>
          <w:fldChar w:fldCharType="begin"/>
        </w:r>
        <w:r>
          <w:instrText xml:space="preserve"> PAGE   \* MERGEFORMAT </w:instrText>
        </w:r>
        <w:r>
          <w:fldChar w:fldCharType="separate"/>
        </w:r>
        <w:r w:rsidR="00D24981">
          <w:rPr>
            <w:noProof/>
          </w:rPr>
          <w:t>1</w:t>
        </w:r>
        <w:r>
          <w:rPr>
            <w:noProof/>
          </w:rPr>
          <w:fldChar w:fldCharType="end"/>
        </w:r>
      </w:p>
    </w:sdtContent>
  </w:sdt>
  <w:p w14:paraId="0E26D866" w14:textId="77777777" w:rsidR="002B17C2" w:rsidRPr="00A96EB9" w:rsidRDefault="002B17C2" w:rsidP="002066F2">
    <w:pPr>
      <w:shd w:val="clear" w:color="auto" w:fill="DEEAF6"/>
      <w:tabs>
        <w:tab w:val="left" w:pos="3969"/>
        <w:tab w:val="right" w:pos="10206"/>
      </w:tabs>
      <w:spacing w:line="240" w:lineRule="auto"/>
      <w:rPr>
        <w:b/>
        <w:sz w:val="20"/>
        <w:szCs w:val="20"/>
      </w:rPr>
    </w:pPr>
    <w:hyperlink r:id="rId1" w:history="1">
      <w:r w:rsidRPr="00A96EB9">
        <w:rPr>
          <w:b/>
          <w:color w:val="0000FF"/>
          <w:sz w:val="20"/>
          <w:szCs w:val="20"/>
          <w:u w:val="single"/>
        </w:rPr>
        <w:t>www.madr.ro</w:t>
      </w:r>
    </w:hyperlink>
    <w:r w:rsidRPr="00A96EB9">
      <w:rPr>
        <w:b/>
        <w:sz w:val="20"/>
        <w:szCs w:val="20"/>
      </w:rPr>
      <w:t xml:space="preserve">                                                  Ministerul Agriculturii și Dezvoltării Rurale                                    </w:t>
    </w:r>
    <w:hyperlink r:id="rId2" w:history="1">
      <w:r w:rsidRPr="00A96EB9">
        <w:rPr>
          <w:b/>
          <w:color w:val="0000FF"/>
          <w:sz w:val="20"/>
          <w:szCs w:val="20"/>
          <w:u w:val="single"/>
        </w:rPr>
        <w:t>www.afir.ro</w:t>
      </w:r>
    </w:hyperlink>
  </w:p>
  <w:p w14:paraId="03487F06" w14:textId="77777777" w:rsidR="002B17C2" w:rsidRPr="002066F2" w:rsidRDefault="002B17C2" w:rsidP="002066F2">
    <w:pPr>
      <w:shd w:val="clear" w:color="auto" w:fill="BDD6EE"/>
      <w:tabs>
        <w:tab w:val="left" w:pos="3969"/>
      </w:tabs>
      <w:spacing w:line="240" w:lineRule="auto"/>
      <w:rPr>
        <w:b/>
        <w:sz w:val="20"/>
        <w:szCs w:val="20"/>
      </w:rPr>
    </w:pPr>
    <w:hyperlink r:id="rId3" w:history="1">
      <w:r w:rsidRPr="00A96EB9">
        <w:rPr>
          <w:b/>
          <w:color w:val="0000FF"/>
          <w:sz w:val="20"/>
          <w:szCs w:val="20"/>
          <w:u w:val="single"/>
        </w:rPr>
        <w:t>https://modernisationfund.eu/</w:t>
      </w:r>
    </w:hyperlink>
    <w:r>
      <w:rPr>
        <w:b/>
        <w:i/>
        <w:iCs/>
        <w:sz w:val="20"/>
        <w:szCs w:val="20"/>
      </w:rPr>
      <w:t xml:space="preserve"> </w:t>
    </w:r>
    <w:r>
      <w:rPr>
        <w:b/>
        <w:i/>
        <w:iCs/>
        <w:sz w:val="20"/>
        <w:szCs w:val="20"/>
      </w:rPr>
      <w:tab/>
    </w:r>
    <w:r>
      <w:rPr>
        <w:b/>
        <w:i/>
        <w:iCs/>
        <w:sz w:val="20"/>
        <w:szCs w:val="20"/>
      </w:rPr>
      <w:tab/>
    </w:r>
    <w:r w:rsidRPr="00A96EB9">
      <w:rPr>
        <w:b/>
        <w:sz w:val="20"/>
        <w:szCs w:val="20"/>
      </w:rPr>
      <w:t>Ministerul Energiei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93ADF" w14:textId="77777777" w:rsidR="002B17C2" w:rsidRDefault="002B17C2" w:rsidP="00856862">
    <w:r w:rsidRPr="00AC6AA5">
      <w:rPr>
        <w:rFonts w:ascii="Times New Roman" w:hAnsi="Times New Roman" w:cs="Times New Roman"/>
        <w:noProof/>
        <w:szCs w:val="24"/>
        <w:lang w:val="en-US" w:eastAsia="en-US"/>
      </w:rPr>
      <mc:AlternateContent>
        <mc:Choice Requires="wps">
          <w:drawing>
            <wp:anchor distT="0" distB="0" distL="114300" distR="114300" simplePos="0" relativeHeight="251661312" behindDoc="0" locked="0" layoutInCell="1" allowOverlap="1" wp14:anchorId="7D2E32B9" wp14:editId="705CCFED">
              <wp:simplePos x="0" y="0"/>
              <wp:positionH relativeFrom="column">
                <wp:posOffset>2540</wp:posOffset>
              </wp:positionH>
              <wp:positionV relativeFrom="paragraph">
                <wp:posOffset>144145</wp:posOffset>
              </wp:positionV>
              <wp:extent cx="6120130" cy="0"/>
              <wp:effectExtent l="12065" t="7620" r="11430" b="1143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80B712" id="_x0000_t32" coordsize="21600,21600" o:spt="32" o:oned="t" path="m,l21600,21600e" filled="f">
              <v:path arrowok="t" fillok="f" o:connecttype="none"/>
              <o:lock v:ext="edit" shapetype="t"/>
            </v:shapetype>
            <v:shape id="AutoShape 14" o:spid="_x0000_s1026" type="#_x0000_t32" style="position:absolute;margin-left:.2pt;margin-top:11.35pt;width:481.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uY2Hg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"/>
          </w:pict>
        </mc:Fallback>
      </mc:AlternateContent>
    </w:r>
  </w:p>
  <w:p w14:paraId="09744F5D" w14:textId="77777777" w:rsidR="002B17C2" w:rsidRPr="00856862" w:rsidRDefault="002B17C2" w:rsidP="00856862">
    <w:pPr>
      <w:shd w:val="clear" w:color="auto" w:fill="DEEAF6"/>
      <w:tabs>
        <w:tab w:val="left" w:pos="3969"/>
        <w:tab w:val="right" w:pos="10206"/>
      </w:tabs>
      <w:rPr>
        <w:b/>
        <w:sz w:val="20"/>
        <w:szCs w:val="20"/>
      </w:rPr>
    </w:pPr>
    <w:hyperlink r:id="rId1" w:history="1">
      <w:r w:rsidRPr="00856862">
        <w:rPr>
          <w:rStyle w:val="Hyperlink"/>
          <w:b/>
          <w:sz w:val="20"/>
          <w:szCs w:val="20"/>
        </w:rPr>
        <w:t>www.madr.ro</w:t>
      </w:r>
    </w:hyperlink>
    <w:r w:rsidRPr="00856862">
      <w:rPr>
        <w:b/>
        <w:sz w:val="20"/>
        <w:szCs w:val="20"/>
      </w:rPr>
      <w:t xml:space="preserve">                                                  Ministerul Agriculturii și Dezvoltării Rurale                                    </w:t>
    </w:r>
    <w:hyperlink r:id="rId2" w:history="1">
      <w:r w:rsidRPr="00856862">
        <w:rPr>
          <w:rStyle w:val="Hyperlink"/>
          <w:b/>
          <w:sz w:val="20"/>
          <w:szCs w:val="20"/>
        </w:rPr>
        <w:t>www.afir.ro</w:t>
      </w:r>
    </w:hyperlink>
  </w:p>
  <w:p w14:paraId="4E1547CD" w14:textId="77777777" w:rsidR="002B17C2" w:rsidRPr="00856862" w:rsidRDefault="002B17C2" w:rsidP="00856862">
    <w:pPr>
      <w:shd w:val="clear" w:color="auto" w:fill="BDD6EE"/>
      <w:tabs>
        <w:tab w:val="left" w:pos="3969"/>
      </w:tabs>
      <w:rPr>
        <w:b/>
        <w:sz w:val="20"/>
        <w:szCs w:val="20"/>
      </w:rPr>
    </w:pPr>
    <w:hyperlink r:id="rId3" w:history="1">
      <w:r w:rsidRPr="00856862">
        <w:rPr>
          <w:rStyle w:val="Hyperlink"/>
          <w:b/>
          <w:sz w:val="20"/>
          <w:szCs w:val="20"/>
        </w:rPr>
        <w:t>https://modernisationfund.eu/</w:t>
      </w:r>
    </w:hyperlink>
    <w:r>
      <w:rPr>
        <w:b/>
        <w:i/>
        <w:iCs/>
        <w:color w:val="auto"/>
        <w:sz w:val="20"/>
        <w:szCs w:val="20"/>
      </w:rPr>
      <w:t xml:space="preserve">         </w:t>
    </w:r>
    <w:r>
      <w:rPr>
        <w:b/>
        <w:i/>
        <w:iCs/>
        <w:color w:val="auto"/>
        <w:sz w:val="20"/>
        <w:szCs w:val="20"/>
      </w:rPr>
      <w:tab/>
    </w:r>
    <w:r>
      <w:rPr>
        <w:b/>
        <w:i/>
        <w:iCs/>
        <w:color w:val="auto"/>
        <w:sz w:val="20"/>
        <w:szCs w:val="20"/>
      </w:rPr>
      <w:tab/>
    </w:r>
    <w:r w:rsidRPr="00856862">
      <w:rPr>
        <w:b/>
        <w:sz w:val="20"/>
        <w:szCs w:val="20"/>
      </w:rPr>
      <w:t>Ministerul Energiei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E7EC2" w14:textId="77777777" w:rsidR="00D24981" w:rsidRDefault="00D24981">
      <w:pPr>
        <w:spacing w:line="240" w:lineRule="auto"/>
      </w:pPr>
      <w:r>
        <w:separator/>
      </w:r>
    </w:p>
  </w:footnote>
  <w:footnote w:type="continuationSeparator" w:id="0">
    <w:p w14:paraId="292C3338" w14:textId="77777777" w:rsidR="00D24981" w:rsidRDefault="00D24981">
      <w:pPr>
        <w:spacing w:line="240" w:lineRule="auto"/>
      </w:pPr>
      <w:r>
        <w:continuationSeparator/>
      </w:r>
    </w:p>
  </w:footnote>
  <w:footnote w:id="1">
    <w:p w14:paraId="33A1A684" w14:textId="77777777" w:rsidR="002B17C2" w:rsidRPr="00794DAC" w:rsidRDefault="002B17C2" w:rsidP="009F67E7">
      <w:pPr>
        <w:pStyle w:val="FootnoteText"/>
        <w:jc w:val="both"/>
        <w:rPr>
          <w:sz w:val="18"/>
          <w:szCs w:val="18"/>
          <w:lang w:val="en-US"/>
        </w:rPr>
      </w:pPr>
      <w:r>
        <w:rPr>
          <w:rStyle w:val="FootnoteReference"/>
        </w:rPr>
        <w:footnoteRef/>
      </w:r>
      <w:r>
        <w:t xml:space="preserve"> </w:t>
      </w:r>
      <w:r w:rsidRPr="00794DAC">
        <w:rPr>
          <w:sz w:val="18"/>
          <w:szCs w:val="18"/>
        </w:rPr>
        <w:t>Înființate și organizate conform OUG nr.</w:t>
      </w:r>
      <w:r>
        <w:rPr>
          <w:sz w:val="18"/>
          <w:szCs w:val="18"/>
        </w:rPr>
        <w:t xml:space="preserve"> </w:t>
      </w:r>
      <w:r w:rsidRPr="00794DAC">
        <w:rPr>
          <w:sz w:val="18"/>
          <w:szCs w:val="18"/>
        </w:rPr>
        <w:t xml:space="preserve">44/2008 privind </w:t>
      </w:r>
      <w:proofErr w:type="spellStart"/>
      <w:r w:rsidRPr="00794DAC">
        <w:rPr>
          <w:sz w:val="18"/>
          <w:szCs w:val="18"/>
        </w:rPr>
        <w:t>desfăşurarea</w:t>
      </w:r>
      <w:proofErr w:type="spellEnd"/>
      <w:r w:rsidRPr="00794DAC">
        <w:rPr>
          <w:sz w:val="18"/>
          <w:szCs w:val="18"/>
        </w:rPr>
        <w:t xml:space="preserve"> </w:t>
      </w:r>
      <w:proofErr w:type="spellStart"/>
      <w:r w:rsidRPr="00794DAC">
        <w:rPr>
          <w:sz w:val="18"/>
          <w:szCs w:val="18"/>
        </w:rPr>
        <w:t>activităţilor</w:t>
      </w:r>
      <w:proofErr w:type="spellEnd"/>
      <w:r w:rsidRPr="00794DAC">
        <w:rPr>
          <w:sz w:val="18"/>
          <w:szCs w:val="18"/>
        </w:rPr>
        <w:t xml:space="preserve"> economice de către persoanele fizice autorizate, întreprinderile individuale </w:t>
      </w:r>
      <w:proofErr w:type="spellStart"/>
      <w:r w:rsidRPr="00794DAC">
        <w:rPr>
          <w:sz w:val="18"/>
          <w:szCs w:val="18"/>
        </w:rPr>
        <w:t>şi</w:t>
      </w:r>
      <w:proofErr w:type="spellEnd"/>
      <w:r w:rsidRPr="00794DAC">
        <w:rPr>
          <w:sz w:val="18"/>
          <w:szCs w:val="18"/>
        </w:rPr>
        <w:t xml:space="preserve"> întreprinderile familiale, aprobată cu modificări prin Legea nr.182/2016, cu modificările ulterioare</w:t>
      </w:r>
    </w:p>
  </w:footnote>
  <w:footnote w:id="2">
    <w:p w14:paraId="5B7DF3B0" w14:textId="77777777" w:rsidR="002B17C2" w:rsidRPr="00794DAC" w:rsidRDefault="002B17C2" w:rsidP="009F67E7">
      <w:pPr>
        <w:pStyle w:val="CommentText"/>
        <w:rPr>
          <w:sz w:val="18"/>
          <w:szCs w:val="18"/>
        </w:rPr>
      </w:pPr>
      <w:r w:rsidRPr="00794DAC">
        <w:rPr>
          <w:rStyle w:val="FootnoteReference"/>
          <w:sz w:val="18"/>
          <w:szCs w:val="18"/>
        </w:rPr>
        <w:footnoteRef/>
      </w:r>
      <w:r w:rsidRPr="00794DAC">
        <w:rPr>
          <w:sz w:val="18"/>
          <w:szCs w:val="18"/>
        </w:rPr>
        <w:t xml:space="preserve"> </w:t>
      </w:r>
      <w:r w:rsidRPr="00794DAC">
        <w:rPr>
          <w:sz w:val="18"/>
          <w:szCs w:val="18"/>
        </w:rPr>
        <w:t>Înființate si organizate conform Legii nr.566/2004 a cooperației agricole, cu modificările și completările ulterioare</w:t>
      </w:r>
    </w:p>
  </w:footnote>
  <w:footnote w:id="3">
    <w:p w14:paraId="09FA89B2" w14:textId="77777777" w:rsidR="002B17C2" w:rsidRPr="00794DAC" w:rsidRDefault="002B17C2" w:rsidP="009F67E7">
      <w:pPr>
        <w:pStyle w:val="CommentText"/>
        <w:rPr>
          <w:sz w:val="18"/>
          <w:szCs w:val="18"/>
          <w:lang w:val="en-US"/>
        </w:rPr>
      </w:pPr>
      <w:r w:rsidRPr="00794DAC">
        <w:rPr>
          <w:rStyle w:val="FootnoteReference"/>
          <w:sz w:val="18"/>
          <w:szCs w:val="18"/>
        </w:rPr>
        <w:footnoteRef/>
      </w:r>
      <w:r w:rsidRPr="00794DAC">
        <w:rPr>
          <w:sz w:val="18"/>
          <w:szCs w:val="18"/>
        </w:rPr>
        <w:t xml:space="preserve"> </w:t>
      </w:r>
      <w:r w:rsidRPr="00794DAC">
        <w:rPr>
          <w:sz w:val="18"/>
          <w:szCs w:val="18"/>
        </w:rPr>
        <w:t>Înființate si organizate conform Legii nr.1/2005 privind organizarea și funcționarea cooperației, republicată, cu modificările ulterioare</w:t>
      </w:r>
    </w:p>
  </w:footnote>
  <w:footnote w:id="4">
    <w:p w14:paraId="6B813493" w14:textId="77777777" w:rsidR="002B17C2" w:rsidRDefault="002B17C2" w:rsidP="009F67E7">
      <w:pPr>
        <w:pStyle w:val="FootnoteText"/>
      </w:pPr>
      <w:r>
        <w:rPr>
          <w:rStyle w:val="FootnoteReference"/>
        </w:rPr>
        <w:footnoteRef/>
      </w:r>
      <w:r>
        <w:t xml:space="preserve"> </w:t>
      </w:r>
      <w:r>
        <w:rPr>
          <w:sz w:val="18"/>
          <w:szCs w:val="18"/>
        </w:rPr>
        <w:t>Î</w:t>
      </w:r>
      <w:r w:rsidRPr="0094671A">
        <w:rPr>
          <w:sz w:val="18"/>
          <w:szCs w:val="18"/>
        </w:rPr>
        <w:t>nființ</w:t>
      </w:r>
      <w:r w:rsidRPr="00384EFB">
        <w:rPr>
          <w:sz w:val="18"/>
          <w:szCs w:val="18"/>
        </w:rPr>
        <w:t>ate î</w:t>
      </w:r>
      <w:r w:rsidRPr="0094671A">
        <w:rPr>
          <w:sz w:val="18"/>
          <w:szCs w:val="18"/>
        </w:rPr>
        <w:t xml:space="preserve">n baza </w:t>
      </w:r>
      <w:r>
        <w:rPr>
          <w:sz w:val="18"/>
          <w:szCs w:val="18"/>
        </w:rPr>
        <w:t>L</w:t>
      </w:r>
      <w:r w:rsidRPr="00384EFB">
        <w:rPr>
          <w:sz w:val="18"/>
          <w:szCs w:val="18"/>
        </w:rPr>
        <w:t>egii 36/1991</w:t>
      </w:r>
      <w:r>
        <w:rPr>
          <w:sz w:val="18"/>
          <w:szCs w:val="18"/>
        </w:rPr>
        <w:t xml:space="preserve"> privind societățile agricole și alte forme de asociere în agricultură,</w:t>
      </w:r>
      <w:r w:rsidRPr="00384EFB">
        <w:rPr>
          <w:sz w:val="18"/>
          <w:szCs w:val="18"/>
        </w:rPr>
        <w:t xml:space="preserve"> cu </w:t>
      </w:r>
      <w:proofErr w:type="spellStart"/>
      <w:r w:rsidRPr="00384EFB">
        <w:rPr>
          <w:sz w:val="18"/>
          <w:szCs w:val="18"/>
        </w:rPr>
        <w:t>modificarile</w:t>
      </w:r>
      <w:proofErr w:type="spellEnd"/>
      <w:r w:rsidRPr="00384EFB">
        <w:rPr>
          <w:sz w:val="18"/>
          <w:szCs w:val="18"/>
        </w:rPr>
        <w:t xml:space="preserve"> </w:t>
      </w:r>
      <w:r>
        <w:rPr>
          <w:sz w:val="18"/>
          <w:szCs w:val="18"/>
        </w:rPr>
        <w:t>ș</w:t>
      </w:r>
      <w:r w:rsidRPr="0094671A">
        <w:rPr>
          <w:sz w:val="18"/>
          <w:szCs w:val="18"/>
        </w:rPr>
        <w:t>i completă</w:t>
      </w:r>
      <w:r w:rsidRPr="00384EFB">
        <w:rPr>
          <w:sz w:val="18"/>
          <w:szCs w:val="18"/>
        </w:rPr>
        <w:t>rile ulterioare</w:t>
      </w:r>
    </w:p>
  </w:footnote>
  <w:footnote w:id="5">
    <w:p w14:paraId="6F01A155" w14:textId="738F7E03" w:rsidR="002B17C2" w:rsidRPr="00CC7B52" w:rsidRDefault="002B17C2">
      <w:pPr>
        <w:pStyle w:val="FootnoteText"/>
        <w:rPr>
          <w:lang w:val="en-US"/>
        </w:rPr>
      </w:pPr>
      <w:r>
        <w:rPr>
          <w:rStyle w:val="FootnoteReference"/>
        </w:rPr>
        <w:footnoteRef/>
      </w:r>
      <w:r>
        <w:t xml:space="preserve"> </w:t>
      </w:r>
      <w:r w:rsidRPr="00CC7B52">
        <w:rPr>
          <w:color w:val="auto"/>
          <w:sz w:val="18"/>
          <w:szCs w:val="18"/>
        </w:rPr>
        <w:t>Un sistem fotovoltaic off-</w:t>
      </w:r>
      <w:proofErr w:type="spellStart"/>
      <w:r w:rsidRPr="00CC7B52">
        <w:rPr>
          <w:color w:val="auto"/>
          <w:sz w:val="18"/>
          <w:szCs w:val="18"/>
        </w:rPr>
        <w:t>grid</w:t>
      </w:r>
      <w:proofErr w:type="spellEnd"/>
      <w:r w:rsidRPr="00CC7B52">
        <w:rPr>
          <w:color w:val="auto"/>
          <w:sz w:val="18"/>
          <w:szCs w:val="18"/>
        </w:rPr>
        <w:t>, cunoscut și sub numele de sistem izolat de rețea, este un sistem fotovoltaic independent care nu este conectat la rețeaua electrică publică. Acest tip de </w:t>
      </w:r>
      <w:hyperlink r:id="rId1" w:history="1">
        <w:r w:rsidRPr="00CC7B52">
          <w:rPr>
            <w:color w:val="auto"/>
            <w:sz w:val="18"/>
            <w:szCs w:val="18"/>
          </w:rPr>
          <w:t>sistem fotovoltaic</w:t>
        </w:r>
      </w:hyperlink>
      <w:r w:rsidRPr="00CC7B52">
        <w:rPr>
          <w:color w:val="auto"/>
          <w:sz w:val="18"/>
          <w:szCs w:val="18"/>
        </w:rPr>
        <w:t> funcționează independent, generând și stocând energia electrică necesară pentru a alimenta punctul de consum vizat.</w:t>
      </w:r>
    </w:p>
  </w:footnote>
  <w:footnote w:id="6">
    <w:p w14:paraId="3A61C6CE" w14:textId="77777777" w:rsidR="002B17C2" w:rsidRDefault="002B17C2" w:rsidP="00BE2FCB">
      <w:pPr>
        <w:pStyle w:val="FootnoteText"/>
      </w:pPr>
      <w:r>
        <w:rPr>
          <w:rStyle w:val="FootnoteReference"/>
        </w:rPr>
        <w:footnoteRef/>
      </w:r>
      <w:r>
        <w:t xml:space="preserve"> </w:t>
      </w:r>
      <w:r>
        <w:t>Auditul electroenergetic se stabilește pe baza facturilor emise până la momentul întocmirii acestuia.</w:t>
      </w:r>
    </w:p>
  </w:footnote>
  <w:footnote w:id="7">
    <w:p w14:paraId="07ADC4F1" w14:textId="7B9CCD7B" w:rsidR="002B17C2" w:rsidRPr="006F410E" w:rsidRDefault="002B17C2" w:rsidP="005F3E8A">
      <w:pPr>
        <w:pStyle w:val="FootnoteText"/>
        <w:jc w:val="both"/>
        <w:rPr>
          <w:color w:val="auto"/>
          <w:szCs w:val="18"/>
        </w:rPr>
      </w:pPr>
      <w:r>
        <w:rPr>
          <w:rStyle w:val="FootnoteReference"/>
        </w:rPr>
        <w:footnoteRef/>
      </w:r>
      <w:r>
        <w:t xml:space="preserve"> </w:t>
      </w:r>
      <w:r w:rsidRPr="006F410E">
        <w:rPr>
          <w:color w:val="auto"/>
          <w:szCs w:val="18"/>
        </w:rPr>
        <w:t>ORDIN nr. 66 din 10 mai 2023privind aprobarea</w:t>
      </w:r>
      <w:r>
        <w:rPr>
          <w:color w:val="auto"/>
          <w:szCs w:val="18"/>
        </w:rPr>
        <w:t xml:space="preserve"> </w:t>
      </w:r>
      <w:hyperlink r:id="rId2" w:history="1">
        <w:r w:rsidRPr="006F410E">
          <w:rPr>
            <w:color w:val="auto"/>
            <w:szCs w:val="18"/>
          </w:rPr>
          <w:t>Regulamentului</w:t>
        </w:r>
      </w:hyperlink>
      <w:r>
        <w:rPr>
          <w:color w:val="auto"/>
          <w:szCs w:val="18"/>
        </w:rPr>
        <w:t xml:space="preserve"> </w:t>
      </w:r>
      <w:r w:rsidRPr="006F410E">
        <w:rPr>
          <w:color w:val="auto"/>
          <w:szCs w:val="18"/>
        </w:rPr>
        <w:t>pentru autorizarea electricienilor în domeniul instalațiilor electrice, respectiv a verificatorilor de proiecte și a experților tehnici de calitate și extrajudiciari în domeniul instalațiilor electrice tehnologice</w:t>
      </w:r>
      <w:r>
        <w:rPr>
          <w:color w:val="auto"/>
          <w:szCs w:val="18"/>
        </w:rPr>
        <w:t>;</w:t>
      </w:r>
    </w:p>
  </w:footnote>
  <w:footnote w:id="8">
    <w:p w14:paraId="46A26B1A" w14:textId="77777777" w:rsidR="002B17C2" w:rsidRPr="00597715" w:rsidRDefault="002B17C2" w:rsidP="005F3E8A">
      <w:pPr>
        <w:pStyle w:val="FootnoteText"/>
        <w:jc w:val="both"/>
        <w:rPr>
          <w:color w:val="FF0000"/>
        </w:rPr>
      </w:pPr>
      <w:r w:rsidRPr="006F410E">
        <w:rPr>
          <w:rStyle w:val="FootnoteReference"/>
        </w:rPr>
        <w:footnoteRef/>
      </w:r>
      <w:r w:rsidRPr="006F410E">
        <w:t xml:space="preserve"> </w:t>
      </w:r>
      <w:r w:rsidRPr="006F410E">
        <w:rPr>
          <w:color w:val="auto"/>
          <w:szCs w:val="18"/>
        </w:rPr>
        <w:t>Lucrările de proiectare, executare și verificare</w:t>
      </w:r>
      <w:r w:rsidRPr="00964C9B">
        <w:rPr>
          <w:color w:val="auto"/>
          <w:szCs w:val="18"/>
        </w:rPr>
        <w:t xml:space="preserve"> a instalațiilor electrice se vor face cu respectarea prevederilor Legii Energiei nr 123/2012, cu </w:t>
      </w:r>
      <w:proofErr w:type="spellStart"/>
      <w:r w:rsidRPr="00964C9B">
        <w:rPr>
          <w:color w:val="auto"/>
          <w:szCs w:val="18"/>
        </w:rPr>
        <w:t>completarile</w:t>
      </w:r>
      <w:proofErr w:type="spellEnd"/>
      <w:r w:rsidRPr="00964C9B">
        <w:rPr>
          <w:color w:val="auto"/>
          <w:szCs w:val="18"/>
        </w:rPr>
        <w:t xml:space="preserve"> si </w:t>
      </w:r>
      <w:proofErr w:type="spellStart"/>
      <w:r w:rsidRPr="00964C9B">
        <w:rPr>
          <w:color w:val="auto"/>
          <w:szCs w:val="18"/>
        </w:rPr>
        <w:t>modificarile</w:t>
      </w:r>
      <w:proofErr w:type="spellEnd"/>
      <w:r w:rsidRPr="00964C9B">
        <w:rPr>
          <w:color w:val="auto"/>
          <w:szCs w:val="18"/>
        </w:rPr>
        <w:t xml:space="preserve"> ulterioare, privind acordarea atestatelor și/sau autorizațiilor aferente</w:t>
      </w:r>
    </w:p>
  </w:footnote>
  <w:footnote w:id="9">
    <w:p w14:paraId="5FF39E0F" w14:textId="77777777" w:rsidR="002B17C2" w:rsidRPr="00835BD8" w:rsidRDefault="002B17C2" w:rsidP="000C2216">
      <w:pPr>
        <w:pStyle w:val="FootnoteText"/>
        <w:jc w:val="both"/>
        <w:rPr>
          <w:b/>
          <w:color w:val="FF0000"/>
        </w:rPr>
      </w:pPr>
      <w:r>
        <w:rPr>
          <w:rStyle w:val="FootnoteReference"/>
        </w:rPr>
        <w:footnoteRef/>
      </w:r>
      <w:r>
        <w:t xml:space="preserve"> </w:t>
      </w:r>
      <w:r w:rsidRPr="00CC6798">
        <w:rPr>
          <w:color w:val="auto"/>
        </w:rPr>
        <w:t>În situația în care documentele verificate de AFIR în bazele de date ale instituțiilor de stat nu sunt actualizate, solicitantul poate aduce mijloace de probă privind stadiul actualizat al acestora</w:t>
      </w:r>
      <w:r w:rsidRPr="00CC6798">
        <w:rPr>
          <w:b/>
          <w:color w:val="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67D0C" w14:textId="090D79DD" w:rsidR="009F1A8A" w:rsidRDefault="009F1A8A">
    <w:pPr>
      <w:pStyle w:val="Header"/>
    </w:pPr>
    <w:r>
      <w:rPr>
        <w:noProof/>
      </w:rPr>
      <w:pict w14:anchorId="791A82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28141" o:spid="_x0000_s4098" type="#_x0000_t136" style="position:absolute;margin-left:0;margin-top:0;width:531.85pt;height:145.05pt;rotation:315;z-index:-251644928;mso-position-horizontal:center;mso-position-horizontal-relative:margin;mso-position-vertical:center;mso-position-vertical-relative:margin" o:allowincell="f" fillcolor="red" stroked="f">
          <v:fill opacity=".5"/>
          <v:textpath style="font-family:&quot;Calibri&quot;;font-size:1pt" string="CONSULTATIV"/>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44DCF" w14:textId="3E2F3D70" w:rsidR="002B17C2" w:rsidRPr="00FA0CD6" w:rsidRDefault="009F1A8A" w:rsidP="007008EA">
    <w:pPr>
      <w:rPr>
        <w:sz w:val="20"/>
        <w:szCs w:val="20"/>
      </w:rPr>
    </w:pPr>
    <w:r>
      <w:rPr>
        <w:noProof/>
      </w:rPr>
      <w:pict w14:anchorId="6D7F0D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28142" o:spid="_x0000_s4099" type="#_x0000_t136" style="position:absolute;margin-left:0;margin-top:0;width:531.85pt;height:145.05pt;rotation:315;z-index:-251642880;mso-position-horizontal:center;mso-position-horizontal-relative:margin;mso-position-vertical:center;mso-position-vertical-relative:margin" o:allowincell="f" fillcolor="red" stroked="f">
          <v:fill opacity=".5"/>
          <v:textpath style="font-family:&quot;Calibri&quot;;font-size:1pt" string="CONSULTATIV"/>
        </v:shape>
      </w:pict>
    </w:r>
    <w:r w:rsidR="002B17C2">
      <w:rPr>
        <w:rFonts w:ascii="Times New Roman" w:eastAsia="Times New Roman" w:hAnsi="Times New Roman" w:cs="Times New Roman"/>
        <w:noProof/>
        <w:color w:val="auto"/>
        <w:sz w:val="24"/>
        <w:szCs w:val="24"/>
        <w:lang w:val="en-US" w:eastAsia="en-US"/>
      </w:rPr>
      <w:drawing>
        <wp:anchor distT="0" distB="0" distL="114300" distR="114300" simplePos="0" relativeHeight="251667456" behindDoc="0" locked="0" layoutInCell="1" allowOverlap="1" wp14:anchorId="48ACCBC6" wp14:editId="28125242">
          <wp:simplePos x="0" y="0"/>
          <wp:positionH relativeFrom="column">
            <wp:posOffset>1536700</wp:posOffset>
          </wp:positionH>
          <wp:positionV relativeFrom="paragraph">
            <wp:posOffset>113665</wp:posOffset>
          </wp:positionV>
          <wp:extent cx="2846705" cy="805815"/>
          <wp:effectExtent l="0" t="0" r="0" b="0"/>
          <wp:wrapNone/>
          <wp:docPr id="12" name="Picture 12" descr="EN_EIBLOGO_BASIC_H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_EIBLOGO_BASIC_H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6705" cy="805815"/>
                  </a:xfrm>
                  <a:prstGeom prst="rect">
                    <a:avLst/>
                  </a:prstGeom>
                  <a:noFill/>
                </pic:spPr>
              </pic:pic>
            </a:graphicData>
          </a:graphic>
          <wp14:sizeRelH relativeFrom="page">
            <wp14:pctWidth>0</wp14:pctWidth>
          </wp14:sizeRelH>
          <wp14:sizeRelV relativeFrom="page">
            <wp14:pctHeight>0</wp14:pctHeight>
          </wp14:sizeRelV>
        </wp:anchor>
      </w:drawing>
    </w:r>
    <w:r w:rsidR="002B17C2" w:rsidRPr="00FA0CD6">
      <w:rPr>
        <w:noProof/>
        <w:sz w:val="20"/>
        <w:szCs w:val="20"/>
        <w:lang w:val="en-US" w:eastAsia="en-US"/>
      </w:rPr>
      <mc:AlternateContent>
        <mc:Choice Requires="wpg">
          <w:drawing>
            <wp:anchor distT="0" distB="0" distL="114300" distR="114300" simplePos="0" relativeHeight="251666432" behindDoc="0" locked="0" layoutInCell="1" allowOverlap="1" wp14:anchorId="61EA73F5" wp14:editId="7A6F70DE">
              <wp:simplePos x="0" y="0"/>
              <wp:positionH relativeFrom="column">
                <wp:posOffset>34506</wp:posOffset>
              </wp:positionH>
              <wp:positionV relativeFrom="paragraph">
                <wp:posOffset>69011</wp:posOffset>
              </wp:positionV>
              <wp:extent cx="6392545" cy="1016000"/>
              <wp:effectExtent l="0" t="0" r="27305" b="1270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2545" cy="1016000"/>
                        <a:chOff x="919" y="1309"/>
                        <a:chExt cx="10067" cy="1600"/>
                      </a:xfrm>
                    </wpg:grpSpPr>
                    <wps:wsp>
                      <wps:cNvPr id="79" name="Straight Arrow Connector 34"/>
                      <wps:cNvCnPr>
                        <a:cxnSpLocks noChangeShapeType="1"/>
                      </wps:cNvCnPr>
                      <wps:spPr bwMode="auto">
                        <a:xfrm>
                          <a:off x="1003" y="2909"/>
                          <a:ext cx="9983" cy="0"/>
                        </a:xfrm>
                        <a:prstGeom prst="straightConnector1">
                          <a:avLst/>
                        </a:prstGeom>
                        <a:noFill/>
                        <a:ln w="19050">
                          <a:solidFill>
                            <a:srgbClr val="548D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0" name="Picture 5" descr="AFIR_logo_Agentia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95" y="1596"/>
                          <a:ext cx="1553" cy="10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 name="Picture 6" descr="sigla_guv_coroana_albastr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479" y="1496"/>
                          <a:ext cx="1140" cy="1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 name="Picture 8" descr="Logo CE_outlin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19" y="1309"/>
                          <a:ext cx="2186" cy="1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73A2A8" id="Group 78" o:spid="_x0000_s1026" style="position:absolute;margin-left:2.7pt;margin-top:5.45pt;width:503.35pt;height:80pt;z-index:251666432" coordorigin="919,1309" coordsize="10067,16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">
              <v:shapetype id="_x0000_t32" coordsize="21600,21600" o:spt="32" o:oned="t" path="m,l21600,21600e" filled="f">
                <v:path arrowok="t" fillok="f" o:connecttype="none"/>
                <o:lock v:ext="edit" shapetype="t"/>
              </v:shapetype>
              <v:shape id="Straight Arrow Connector 34" o:spid="_x0000_s1027" type="#_x0000_t32" style="position:absolute;left:1003;top:2909;width:99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" strokecolor="#548dd4"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AFIR_logo_Agentia_RGB" style="position:absolute;left:9395;top:1596;width:1553;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">
                <v:imagedata r:id="rId5" o:title="AFIR_logo_Agentia_RGB"/>
              </v:shape>
              <v:shape id="Picture 6" o:spid="_x0000_s1029" type="#_x0000_t75" alt="sigla_guv_coroana_albastru" style="position:absolute;left:7479;top:1496;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">
                <v:imagedata r:id="rId6" o:title="sigla_guv_coroana_albastru"/>
              </v:shape>
              <v:shape id="Picture 8" o:spid="_x0000_s1030" type="#_x0000_t75" alt="Logo CE_outline" style="position:absolute;left:919;top:1309;width:2186;height:1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">
                <v:imagedata r:id="rId7" o:title="Logo CE_outline"/>
              </v:shape>
            </v:group>
          </w:pict>
        </mc:Fallback>
      </mc:AlternateContent>
    </w:r>
  </w:p>
  <w:p w14:paraId="5D59EEAA" w14:textId="77777777" w:rsidR="002B17C2" w:rsidRPr="00FA0CD6" w:rsidRDefault="002B17C2" w:rsidP="007008EA">
    <w:pPr>
      <w:rPr>
        <w:sz w:val="20"/>
        <w:szCs w:val="20"/>
      </w:rPr>
    </w:pPr>
  </w:p>
  <w:p w14:paraId="5E25E23F" w14:textId="77777777" w:rsidR="002B17C2" w:rsidRPr="00FA0CD6" w:rsidRDefault="002B17C2" w:rsidP="007008EA">
    <w:pPr>
      <w:rPr>
        <w:sz w:val="20"/>
        <w:szCs w:val="20"/>
      </w:rPr>
    </w:pPr>
  </w:p>
  <w:p w14:paraId="6E6579B4" w14:textId="77777777" w:rsidR="002B17C2" w:rsidRPr="00FA0CD6" w:rsidRDefault="002B17C2" w:rsidP="007008EA">
    <w:pPr>
      <w:rPr>
        <w:sz w:val="20"/>
        <w:szCs w:val="20"/>
      </w:rPr>
    </w:pPr>
  </w:p>
  <w:p w14:paraId="45FAE108" w14:textId="77777777" w:rsidR="002B17C2" w:rsidRPr="00FA0CD6" w:rsidRDefault="002B17C2" w:rsidP="007008EA">
    <w:pPr>
      <w:rPr>
        <w:sz w:val="20"/>
        <w:szCs w:val="20"/>
      </w:rPr>
    </w:pPr>
  </w:p>
  <w:p w14:paraId="4497C673" w14:textId="77777777" w:rsidR="002B17C2" w:rsidRPr="00FA0CD6" w:rsidRDefault="002B17C2" w:rsidP="007008EA">
    <w:pPr>
      <w:rPr>
        <w:sz w:val="20"/>
        <w:szCs w:val="20"/>
      </w:rPr>
    </w:pPr>
  </w:p>
  <w:p w14:paraId="0DA4FBC1" w14:textId="77777777" w:rsidR="002B17C2" w:rsidRPr="007008EA" w:rsidRDefault="002B17C2" w:rsidP="007008EA">
    <w:pPr>
      <w:jc w:val="center"/>
      <w:rPr>
        <w:rFonts w:ascii="Sakkal Majalla RO" w:hAnsi="Sakkal Majalla RO" w:cs="Sakkal Majalla RO"/>
        <w:spacing w:val="20"/>
      </w:rPr>
    </w:pPr>
    <w:r w:rsidRPr="00FA0CD6">
      <w:rPr>
        <w:rFonts w:ascii="Sakkal Majalla RO" w:hAnsi="Sakkal Majalla RO" w:cs="Sakkal Majalla RO"/>
        <w:b/>
        <w:color w:val="0070C0"/>
        <w:spacing w:val="20"/>
      </w:rPr>
      <w:t>FONDUL PENTRU MODERNIZARE – Tranziția către neutralitate climatică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A5C5A" w14:textId="0963490C" w:rsidR="002B17C2" w:rsidRPr="00FA0CD6" w:rsidRDefault="009F1A8A" w:rsidP="007008EA">
    <w:pPr>
      <w:rPr>
        <w:sz w:val="20"/>
        <w:szCs w:val="20"/>
      </w:rPr>
    </w:pPr>
    <w:r>
      <w:rPr>
        <w:noProof/>
      </w:rPr>
      <w:pict w14:anchorId="08BB02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28140" o:spid="_x0000_s4097" type="#_x0000_t136" style="position:absolute;margin-left:0;margin-top:0;width:531.85pt;height:145.05pt;rotation:315;z-index:-251646976;mso-position-horizontal:center;mso-position-horizontal-relative:margin;mso-position-vertical:center;mso-position-vertical-relative:margin" o:allowincell="f" fillcolor="red" stroked="f">
          <v:fill opacity=".5"/>
          <v:textpath style="font-family:&quot;Calibri&quot;;font-size:1pt" string="CONSULTATIV"/>
        </v:shape>
      </w:pict>
    </w:r>
    <w:r w:rsidR="002B17C2">
      <w:rPr>
        <w:rFonts w:ascii="Times New Roman" w:eastAsia="Times New Roman" w:hAnsi="Times New Roman" w:cs="Times New Roman"/>
        <w:noProof/>
        <w:color w:val="auto"/>
        <w:sz w:val="24"/>
        <w:szCs w:val="24"/>
        <w:lang w:val="en-US" w:eastAsia="en-US"/>
      </w:rPr>
      <w:drawing>
        <wp:anchor distT="0" distB="0" distL="114300" distR="114300" simplePos="0" relativeHeight="251664384" behindDoc="0" locked="0" layoutInCell="1" allowOverlap="1" wp14:anchorId="2049DFF3" wp14:editId="4D2124F3">
          <wp:simplePos x="0" y="0"/>
          <wp:positionH relativeFrom="column">
            <wp:posOffset>1536700</wp:posOffset>
          </wp:positionH>
          <wp:positionV relativeFrom="paragraph">
            <wp:posOffset>113665</wp:posOffset>
          </wp:positionV>
          <wp:extent cx="2846705" cy="805815"/>
          <wp:effectExtent l="0" t="0" r="0" b="0"/>
          <wp:wrapNone/>
          <wp:docPr id="13" name="Picture 13" descr="EN_EIBLOGO_BASIC_H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_EIBLOGO_BASIC_H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6705" cy="805815"/>
                  </a:xfrm>
                  <a:prstGeom prst="rect">
                    <a:avLst/>
                  </a:prstGeom>
                  <a:noFill/>
                </pic:spPr>
              </pic:pic>
            </a:graphicData>
          </a:graphic>
          <wp14:sizeRelH relativeFrom="page">
            <wp14:pctWidth>0</wp14:pctWidth>
          </wp14:sizeRelH>
          <wp14:sizeRelV relativeFrom="page">
            <wp14:pctHeight>0</wp14:pctHeight>
          </wp14:sizeRelV>
        </wp:anchor>
      </w:drawing>
    </w:r>
    <w:r w:rsidR="002B17C2" w:rsidRPr="00FA0CD6">
      <w:rPr>
        <w:noProof/>
        <w:sz w:val="20"/>
        <w:szCs w:val="20"/>
        <w:lang w:val="en-US" w:eastAsia="en-US"/>
      </w:rPr>
      <mc:AlternateContent>
        <mc:Choice Requires="wpg">
          <w:drawing>
            <wp:anchor distT="0" distB="0" distL="114300" distR="114300" simplePos="0" relativeHeight="251663360" behindDoc="0" locked="0" layoutInCell="1" allowOverlap="1" wp14:anchorId="0B93568C" wp14:editId="2E6BEB4A">
              <wp:simplePos x="0" y="0"/>
              <wp:positionH relativeFrom="column">
                <wp:posOffset>34506</wp:posOffset>
              </wp:positionH>
              <wp:positionV relativeFrom="paragraph">
                <wp:posOffset>69011</wp:posOffset>
              </wp:positionV>
              <wp:extent cx="6392545" cy="1016000"/>
              <wp:effectExtent l="0" t="0" r="27305" b="1270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2545" cy="1016000"/>
                        <a:chOff x="919" y="1309"/>
                        <a:chExt cx="10067" cy="1600"/>
                      </a:xfrm>
                    </wpg:grpSpPr>
                    <wps:wsp>
                      <wps:cNvPr id="31" name="Straight Arrow Connector 34"/>
                      <wps:cNvCnPr>
                        <a:cxnSpLocks noChangeShapeType="1"/>
                      </wps:cNvCnPr>
                      <wps:spPr bwMode="auto">
                        <a:xfrm>
                          <a:off x="1003" y="2909"/>
                          <a:ext cx="9983" cy="0"/>
                        </a:xfrm>
                        <a:prstGeom prst="straightConnector1">
                          <a:avLst/>
                        </a:prstGeom>
                        <a:noFill/>
                        <a:ln w="19050">
                          <a:solidFill>
                            <a:srgbClr val="548D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 name="Picture 5" descr="AFIR_logo_Agentia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95" y="1596"/>
                          <a:ext cx="1553" cy="10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6" descr="sigla_guv_coroana_albastr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479" y="1496"/>
                          <a:ext cx="1140" cy="1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8" descr="Logo CE_outlin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19" y="1309"/>
                          <a:ext cx="2186" cy="1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91DA77" id="Group 28" o:spid="_x0000_s1026" style="position:absolute;margin-left:2.7pt;margin-top:5.45pt;width:503.35pt;height:80pt;z-index:251663360" coordorigin="919,1309" coordsize="10067,16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XN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">
              <v:shapetype id="_x0000_t32" coordsize="21600,21600" o:spt="32" o:oned="t" path="m,l21600,21600e" filled="f">
                <v:path arrowok="t" fillok="f" o:connecttype="none"/>
                <o:lock v:ext="edit" shapetype="t"/>
              </v:shapetype>
              <v:shape id="Straight Arrow Connector 34" o:spid="_x0000_s1027" type="#_x0000_t32" style="position:absolute;left:1003;top:2909;width:99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" strokecolor="#548dd4"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AFIR_logo_Agentia_RGB" style="position:absolute;left:9395;top:1596;width:1553;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">
                <v:imagedata r:id="rId5" o:title="AFIR_logo_Agentia_RGB"/>
              </v:shape>
              <v:shape id="Picture 6" o:spid="_x0000_s1029" type="#_x0000_t75" alt="sigla_guv_coroana_albastru" style="position:absolute;left:7479;top:1496;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">
                <v:imagedata r:id="rId6" o:title="sigla_guv_coroana_albastru"/>
              </v:shape>
              <v:shape id="Picture 8" o:spid="_x0000_s1030" type="#_x0000_t75" alt="Logo CE_outline" style="position:absolute;left:919;top:1309;width:2186;height:1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">
                <v:imagedata r:id="rId7" o:title="Logo CE_outline"/>
              </v:shape>
            </v:group>
          </w:pict>
        </mc:Fallback>
      </mc:AlternateContent>
    </w:r>
  </w:p>
  <w:p w14:paraId="3B75B5A6" w14:textId="77777777" w:rsidR="002B17C2" w:rsidRPr="00FA0CD6" w:rsidRDefault="002B17C2" w:rsidP="007008EA">
    <w:pPr>
      <w:rPr>
        <w:sz w:val="20"/>
        <w:szCs w:val="20"/>
      </w:rPr>
    </w:pPr>
  </w:p>
  <w:p w14:paraId="2DC669B0" w14:textId="77777777" w:rsidR="002B17C2" w:rsidRPr="00FA0CD6" w:rsidRDefault="002B17C2" w:rsidP="007008EA">
    <w:pPr>
      <w:rPr>
        <w:sz w:val="20"/>
        <w:szCs w:val="20"/>
      </w:rPr>
    </w:pPr>
  </w:p>
  <w:p w14:paraId="2FD14A3F" w14:textId="77777777" w:rsidR="002B17C2" w:rsidRPr="00FA0CD6" w:rsidRDefault="002B17C2" w:rsidP="007008EA">
    <w:pPr>
      <w:rPr>
        <w:sz w:val="20"/>
        <w:szCs w:val="20"/>
      </w:rPr>
    </w:pPr>
  </w:p>
  <w:p w14:paraId="0B1A2D67" w14:textId="77777777" w:rsidR="002B17C2" w:rsidRPr="00FA0CD6" w:rsidRDefault="002B17C2" w:rsidP="007008EA">
    <w:pPr>
      <w:rPr>
        <w:sz w:val="20"/>
        <w:szCs w:val="20"/>
      </w:rPr>
    </w:pPr>
  </w:p>
  <w:p w14:paraId="064C8C15" w14:textId="77777777" w:rsidR="002B17C2" w:rsidRPr="00FA0CD6" w:rsidRDefault="002B17C2" w:rsidP="007008EA">
    <w:pPr>
      <w:rPr>
        <w:sz w:val="20"/>
        <w:szCs w:val="20"/>
      </w:rPr>
    </w:pPr>
  </w:p>
  <w:p w14:paraId="41A6B5EE" w14:textId="77777777" w:rsidR="002B17C2" w:rsidRPr="007008EA" w:rsidRDefault="002B17C2" w:rsidP="007008EA">
    <w:pPr>
      <w:jc w:val="center"/>
      <w:rPr>
        <w:rFonts w:ascii="Sakkal Majalla RO" w:hAnsi="Sakkal Majalla RO" w:cs="Sakkal Majalla RO"/>
        <w:spacing w:val="20"/>
      </w:rPr>
    </w:pPr>
    <w:r w:rsidRPr="00FA0CD6">
      <w:rPr>
        <w:rFonts w:ascii="Sakkal Majalla RO" w:hAnsi="Sakkal Majalla RO" w:cs="Sakkal Majalla RO"/>
        <w:b/>
        <w:color w:val="0070C0"/>
        <w:spacing w:val="20"/>
      </w:rPr>
      <w:t>FONDUL PENTRU MODERNIZARE – Tranziția către neutralitate climatică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2"/>
      <w:numFmt w:val="bullet"/>
      <w:lvlText w:val="-"/>
      <w:lvlJc w:val="left"/>
      <w:pPr>
        <w:tabs>
          <w:tab w:val="num" w:pos="885"/>
        </w:tabs>
        <w:ind w:left="885" w:hanging="885"/>
      </w:pPr>
      <w:rPr>
        <w:rFonts w:ascii="Times New Roman" w:hAnsi="Times New Roman" w:cs="Times New Roman"/>
        <w:b/>
        <w:bCs/>
        <w:i w:val="0"/>
        <w:iCs w:val="0"/>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lowerLetter"/>
      <w:lvlText w:val="%1)"/>
      <w:lvlJc w:val="left"/>
      <w:pPr>
        <w:tabs>
          <w:tab w:val="num" w:pos="786"/>
        </w:tabs>
        <w:ind w:left="786"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FFC4A348"/>
    <w:name w:val="WW8Num6"/>
    <w:lvl w:ilvl="0">
      <w:start w:val="1"/>
      <w:numFmt w:val="upperRoman"/>
      <w:lvlText w:val="%1."/>
      <w:lvlJc w:val="left"/>
      <w:pPr>
        <w:tabs>
          <w:tab w:val="num" w:pos="885"/>
        </w:tabs>
        <w:ind w:left="885" w:hanging="885"/>
      </w:pPr>
      <w:rPr>
        <w:rFonts w:cs="Times New Roman"/>
        <w:b/>
        <w:i w:val="0"/>
        <w:iCs w:val="0"/>
        <w:sz w:val="24"/>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720"/>
        </w:tabs>
        <w:ind w:left="2880" w:hanging="360"/>
      </w:pPr>
      <w:rPr>
        <w:rFonts w:ascii="Symbol" w:hAnsi="Symbol" w:cs="Symbol"/>
        <w:i w:val="0"/>
        <w:iCs w:val="0"/>
        <w:color w:val="auto"/>
        <w:sz w:val="24"/>
        <w:szCs w:val="24"/>
        <w:lang w:eastAsia="ro-RO"/>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w:hAnsi="Wingdings" w:cs="Wingding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w:hAnsi="Wingdings" w:cs="Wingding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A"/>
    <w:multiLevelType w:val="multilevel"/>
    <w:tmpl w:val="0000000A"/>
    <w:name w:val="WW8Num1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cs="Arial"/>
        <w:i w:val="0"/>
        <w:iCs w:val="0"/>
        <w:sz w:val="24"/>
        <w:szCs w:val="24"/>
        <w:lang w:val="it-IT" w:eastAsia="ro-RO"/>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rPr>
        <w:rFonts w:cs="Arial"/>
        <w:sz w:val="24"/>
        <w:szCs w:val="24"/>
        <w:lang w:eastAsia="ro-RO"/>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ind w:left="1080" w:hanging="360"/>
      </w:pPr>
      <w:rPr>
        <w:rFonts w:ascii="Symbol" w:hAnsi="Symbol" w:cs="Symbo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C"/>
    <w:multiLevelType w:val="multilevel"/>
    <w:tmpl w:val="0000000C"/>
    <w:name w:val="WW8Num12"/>
    <w:lvl w:ilvl="0">
      <w:start w:val="1"/>
      <w:numFmt w:val="upperRoman"/>
      <w:lvlText w:val="%1."/>
      <w:lvlJc w:val="left"/>
      <w:pPr>
        <w:tabs>
          <w:tab w:val="num" w:pos="720"/>
        </w:tabs>
        <w:ind w:left="720" w:hanging="720"/>
      </w:pPr>
      <w:rPr>
        <w:b/>
        <w:bCs/>
        <w:i w:val="0"/>
        <w:iCs w:val="0"/>
        <w:sz w:val="20"/>
        <w:szCs w:val="20"/>
        <w:lang w:val="pt-P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D"/>
    <w:multiLevelType w:val="multilevel"/>
    <w:tmpl w:val="7B9203CC"/>
    <w:name w:val="WW8Num13"/>
    <w:lvl w:ilvl="0">
      <w:start w:val="1"/>
      <w:numFmt w:val="bullet"/>
      <w:lvlText w:val=""/>
      <w:lvlJc w:val="left"/>
      <w:pPr>
        <w:tabs>
          <w:tab w:val="num" w:pos="786"/>
        </w:tabs>
        <w:ind w:left="786" w:hanging="360"/>
      </w:pPr>
      <w:rPr>
        <w:rFonts w:ascii="Symbol" w:hAnsi="Symbol" w:cs="Symbol"/>
        <w:color w:val="auto"/>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E"/>
    <w:multiLevelType w:val="multilevel"/>
    <w:tmpl w:val="0000000E"/>
    <w:name w:val="WW8Num14"/>
    <w:lvl w:ilvl="0">
      <w:start w:val="1"/>
      <w:numFmt w:val="none"/>
      <w:suff w:val="nothing"/>
      <w:lvlText w:val=""/>
      <w:lvlJc w:val="left"/>
      <w:pPr>
        <w:tabs>
          <w:tab w:val="num" w:pos="0"/>
        </w:tabs>
        <w:ind w:left="432" w:hanging="432"/>
      </w:pPr>
      <w:rPr>
        <w:rFonts w:ascii="Arial" w:hAnsi="Arial" w:cs="Arial"/>
        <w:sz w:val="28"/>
        <w:szCs w:val="28"/>
        <w:lang w:val="it-IT"/>
      </w:rPr>
    </w:lvl>
    <w:lvl w:ilvl="1">
      <w:start w:val="1"/>
      <w:numFmt w:val="none"/>
      <w:suff w:val="nothing"/>
      <w:lvlText w:val=""/>
      <w:lvlJc w:val="left"/>
      <w:pPr>
        <w:tabs>
          <w:tab w:val="num" w:pos="0"/>
        </w:tabs>
        <w:ind w:left="576" w:hanging="576"/>
      </w:pPr>
      <w:rPr>
        <w:rFonts w:cs="Arial"/>
        <w:i w:val="0"/>
        <w:iCs w:val="0"/>
        <w:color w:val="FF0000"/>
        <w:sz w:val="24"/>
        <w:szCs w:val="24"/>
        <w:lang w:val="pt-BR" w:eastAsia="ro-RO"/>
      </w:rPr>
    </w:lvl>
    <w:lvl w:ilvl="2">
      <w:start w:val="1"/>
      <w:numFmt w:val="none"/>
      <w:suff w:val="nothing"/>
      <w:lvlText w:val=""/>
      <w:lvlJc w:val="left"/>
      <w:pPr>
        <w:tabs>
          <w:tab w:val="num" w:pos="0"/>
        </w:tabs>
        <w:ind w:left="720" w:hanging="720"/>
      </w:pPr>
      <w:rPr>
        <w:rFonts w:cs="Arial"/>
        <w:color w:val="FF6600"/>
        <w:sz w:val="24"/>
        <w:szCs w:val="24"/>
        <w:lang w:eastAsia="ro-RO"/>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rPr>
        <w:rFonts w:cs="Arial"/>
        <w:sz w:val="22"/>
        <w:szCs w:val="22"/>
      </w:r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0000000F"/>
    <w:multiLevelType w:val="multilevel"/>
    <w:tmpl w:val="856AC5B4"/>
    <w:name w:val="WW8Num15"/>
    <w:lvl w:ilvl="0">
      <w:start w:val="1"/>
      <w:numFmt w:val="bullet"/>
      <w:lvlText w:val=""/>
      <w:lvlJc w:val="left"/>
      <w:pPr>
        <w:tabs>
          <w:tab w:val="num" w:pos="360"/>
        </w:tabs>
        <w:ind w:left="360" w:hanging="360"/>
      </w:pPr>
      <w:rPr>
        <w:rFonts w:ascii="Wingdings" w:hAnsi="Wingdings" w:cs="Wingding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B3067F"/>
    <w:multiLevelType w:val="hybridMultilevel"/>
    <w:tmpl w:val="D4C8785A"/>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DB6A30"/>
    <w:multiLevelType w:val="hybridMultilevel"/>
    <w:tmpl w:val="ED765682"/>
    <w:lvl w:ilvl="0" w:tplc="FFFFFFFF">
      <w:start w:val="1"/>
      <w:numFmt w:val="bullet"/>
      <w:lvlText w:val=""/>
      <w:lvlJc w:val="left"/>
      <w:pPr>
        <w:ind w:left="3105" w:hanging="360"/>
      </w:pPr>
      <w:rPr>
        <w:rFonts w:ascii="Wingdings" w:hAnsi="Wingdings" w:hint="default"/>
        <w:sz w:val="22"/>
      </w:rPr>
    </w:lvl>
    <w:lvl w:ilvl="1" w:tplc="04090003" w:tentative="1">
      <w:start w:val="1"/>
      <w:numFmt w:val="bullet"/>
      <w:lvlText w:val="o"/>
      <w:lvlJc w:val="left"/>
      <w:pPr>
        <w:ind w:left="3825" w:hanging="360"/>
      </w:pPr>
      <w:rPr>
        <w:rFonts w:ascii="Courier New" w:hAnsi="Courier New" w:cs="Courier New" w:hint="default"/>
      </w:rPr>
    </w:lvl>
    <w:lvl w:ilvl="2" w:tplc="04090005" w:tentative="1">
      <w:start w:val="1"/>
      <w:numFmt w:val="bullet"/>
      <w:lvlText w:val=""/>
      <w:lvlJc w:val="left"/>
      <w:pPr>
        <w:ind w:left="4545" w:hanging="360"/>
      </w:pPr>
      <w:rPr>
        <w:rFonts w:ascii="Wingdings" w:hAnsi="Wingdings" w:hint="default"/>
      </w:rPr>
    </w:lvl>
    <w:lvl w:ilvl="3" w:tplc="04090001" w:tentative="1">
      <w:start w:val="1"/>
      <w:numFmt w:val="bullet"/>
      <w:lvlText w:val=""/>
      <w:lvlJc w:val="left"/>
      <w:pPr>
        <w:ind w:left="5265" w:hanging="360"/>
      </w:pPr>
      <w:rPr>
        <w:rFonts w:ascii="Symbol" w:hAnsi="Symbol" w:hint="default"/>
      </w:rPr>
    </w:lvl>
    <w:lvl w:ilvl="4" w:tplc="04090003" w:tentative="1">
      <w:start w:val="1"/>
      <w:numFmt w:val="bullet"/>
      <w:lvlText w:val="o"/>
      <w:lvlJc w:val="left"/>
      <w:pPr>
        <w:ind w:left="5985" w:hanging="360"/>
      </w:pPr>
      <w:rPr>
        <w:rFonts w:ascii="Courier New" w:hAnsi="Courier New" w:cs="Courier New" w:hint="default"/>
      </w:rPr>
    </w:lvl>
    <w:lvl w:ilvl="5" w:tplc="04090005" w:tentative="1">
      <w:start w:val="1"/>
      <w:numFmt w:val="bullet"/>
      <w:lvlText w:val=""/>
      <w:lvlJc w:val="left"/>
      <w:pPr>
        <w:ind w:left="6705" w:hanging="360"/>
      </w:pPr>
      <w:rPr>
        <w:rFonts w:ascii="Wingdings" w:hAnsi="Wingdings" w:hint="default"/>
      </w:rPr>
    </w:lvl>
    <w:lvl w:ilvl="6" w:tplc="04090001" w:tentative="1">
      <w:start w:val="1"/>
      <w:numFmt w:val="bullet"/>
      <w:lvlText w:val=""/>
      <w:lvlJc w:val="left"/>
      <w:pPr>
        <w:ind w:left="7425" w:hanging="360"/>
      </w:pPr>
      <w:rPr>
        <w:rFonts w:ascii="Symbol" w:hAnsi="Symbol" w:hint="default"/>
      </w:rPr>
    </w:lvl>
    <w:lvl w:ilvl="7" w:tplc="04090003" w:tentative="1">
      <w:start w:val="1"/>
      <w:numFmt w:val="bullet"/>
      <w:lvlText w:val="o"/>
      <w:lvlJc w:val="left"/>
      <w:pPr>
        <w:ind w:left="8145" w:hanging="360"/>
      </w:pPr>
      <w:rPr>
        <w:rFonts w:ascii="Courier New" w:hAnsi="Courier New" w:cs="Courier New" w:hint="default"/>
      </w:rPr>
    </w:lvl>
    <w:lvl w:ilvl="8" w:tplc="04090005" w:tentative="1">
      <w:start w:val="1"/>
      <w:numFmt w:val="bullet"/>
      <w:lvlText w:val=""/>
      <w:lvlJc w:val="left"/>
      <w:pPr>
        <w:ind w:left="8865" w:hanging="360"/>
      </w:pPr>
      <w:rPr>
        <w:rFonts w:ascii="Wingdings" w:hAnsi="Wingdings" w:hint="default"/>
      </w:rPr>
    </w:lvl>
  </w:abstractNum>
  <w:abstractNum w:abstractNumId="15" w15:restartNumberingAfterBreak="0">
    <w:nsid w:val="097E6063"/>
    <w:multiLevelType w:val="hybridMultilevel"/>
    <w:tmpl w:val="1070FA44"/>
    <w:lvl w:ilvl="0" w:tplc="B500461E">
      <w:numFmt w:val="bullet"/>
      <w:lvlText w:val=""/>
      <w:lvlJc w:val="left"/>
      <w:pPr>
        <w:ind w:left="970" w:hanging="363"/>
      </w:pPr>
      <w:rPr>
        <w:rFonts w:ascii="Symbol" w:eastAsia="Symbol" w:hAnsi="Symbol" w:cs="Symbol" w:hint="default"/>
        <w:w w:val="100"/>
        <w:sz w:val="24"/>
        <w:szCs w:val="24"/>
        <w:lang w:val="ro-RO" w:eastAsia="en-US" w:bidi="ar-SA"/>
      </w:rPr>
    </w:lvl>
    <w:lvl w:ilvl="1" w:tplc="7E24A212">
      <w:numFmt w:val="bullet"/>
      <w:lvlText w:val="•"/>
      <w:lvlJc w:val="left"/>
      <w:pPr>
        <w:ind w:left="1970" w:hanging="363"/>
      </w:pPr>
      <w:rPr>
        <w:rFonts w:hint="default"/>
        <w:lang w:val="ro-RO" w:eastAsia="en-US" w:bidi="ar-SA"/>
      </w:rPr>
    </w:lvl>
    <w:lvl w:ilvl="2" w:tplc="27A68C16">
      <w:numFmt w:val="bullet"/>
      <w:lvlText w:val="•"/>
      <w:lvlJc w:val="left"/>
      <w:pPr>
        <w:ind w:left="2960" w:hanging="363"/>
      </w:pPr>
      <w:rPr>
        <w:rFonts w:hint="default"/>
        <w:lang w:val="ro-RO" w:eastAsia="en-US" w:bidi="ar-SA"/>
      </w:rPr>
    </w:lvl>
    <w:lvl w:ilvl="3" w:tplc="A43E4DD2">
      <w:numFmt w:val="bullet"/>
      <w:lvlText w:val="•"/>
      <w:lvlJc w:val="left"/>
      <w:pPr>
        <w:ind w:left="3950" w:hanging="363"/>
      </w:pPr>
      <w:rPr>
        <w:rFonts w:hint="default"/>
        <w:lang w:val="ro-RO" w:eastAsia="en-US" w:bidi="ar-SA"/>
      </w:rPr>
    </w:lvl>
    <w:lvl w:ilvl="4" w:tplc="E018A7AE">
      <w:numFmt w:val="bullet"/>
      <w:lvlText w:val="•"/>
      <w:lvlJc w:val="left"/>
      <w:pPr>
        <w:ind w:left="4940" w:hanging="363"/>
      </w:pPr>
      <w:rPr>
        <w:rFonts w:hint="default"/>
        <w:lang w:val="ro-RO" w:eastAsia="en-US" w:bidi="ar-SA"/>
      </w:rPr>
    </w:lvl>
    <w:lvl w:ilvl="5" w:tplc="6700E50A">
      <w:numFmt w:val="bullet"/>
      <w:lvlText w:val="•"/>
      <w:lvlJc w:val="left"/>
      <w:pPr>
        <w:ind w:left="5930" w:hanging="363"/>
      </w:pPr>
      <w:rPr>
        <w:rFonts w:hint="default"/>
        <w:lang w:val="ro-RO" w:eastAsia="en-US" w:bidi="ar-SA"/>
      </w:rPr>
    </w:lvl>
    <w:lvl w:ilvl="6" w:tplc="316689C0">
      <w:numFmt w:val="bullet"/>
      <w:lvlText w:val="•"/>
      <w:lvlJc w:val="left"/>
      <w:pPr>
        <w:ind w:left="6920" w:hanging="363"/>
      </w:pPr>
      <w:rPr>
        <w:rFonts w:hint="default"/>
        <w:lang w:val="ro-RO" w:eastAsia="en-US" w:bidi="ar-SA"/>
      </w:rPr>
    </w:lvl>
    <w:lvl w:ilvl="7" w:tplc="1854B652">
      <w:numFmt w:val="bullet"/>
      <w:lvlText w:val="•"/>
      <w:lvlJc w:val="left"/>
      <w:pPr>
        <w:ind w:left="7910" w:hanging="363"/>
      </w:pPr>
      <w:rPr>
        <w:rFonts w:hint="default"/>
        <w:lang w:val="ro-RO" w:eastAsia="en-US" w:bidi="ar-SA"/>
      </w:rPr>
    </w:lvl>
    <w:lvl w:ilvl="8" w:tplc="E2F0CFA2">
      <w:numFmt w:val="bullet"/>
      <w:lvlText w:val="•"/>
      <w:lvlJc w:val="left"/>
      <w:pPr>
        <w:ind w:left="8900" w:hanging="363"/>
      </w:pPr>
      <w:rPr>
        <w:rFonts w:hint="default"/>
        <w:lang w:val="ro-RO" w:eastAsia="en-US" w:bidi="ar-SA"/>
      </w:rPr>
    </w:lvl>
  </w:abstractNum>
  <w:abstractNum w:abstractNumId="16" w15:restartNumberingAfterBreak="0">
    <w:nsid w:val="0AC42FBB"/>
    <w:multiLevelType w:val="hybridMultilevel"/>
    <w:tmpl w:val="BC00E4AA"/>
    <w:lvl w:ilvl="0" w:tplc="D778CF1C">
      <w:numFmt w:val="bullet"/>
      <w:lvlText w:val=""/>
      <w:lvlJc w:val="left"/>
      <w:pPr>
        <w:ind w:left="826" w:hanging="287"/>
      </w:pPr>
      <w:rPr>
        <w:rFonts w:ascii="Symbol" w:eastAsia="Symbol" w:hAnsi="Symbol" w:cs="Symbol" w:hint="default"/>
        <w:w w:val="100"/>
        <w:sz w:val="24"/>
        <w:szCs w:val="24"/>
        <w:lang w:val="ro-RO" w:eastAsia="en-US" w:bidi="ar-SA"/>
      </w:rPr>
    </w:lvl>
    <w:lvl w:ilvl="1" w:tplc="011E147A">
      <w:numFmt w:val="bullet"/>
      <w:lvlText w:val="•"/>
      <w:lvlJc w:val="left"/>
      <w:pPr>
        <w:ind w:left="1826" w:hanging="287"/>
      </w:pPr>
      <w:rPr>
        <w:rFonts w:hint="default"/>
        <w:lang w:val="ro-RO" w:eastAsia="en-US" w:bidi="ar-SA"/>
      </w:rPr>
    </w:lvl>
    <w:lvl w:ilvl="2" w:tplc="FA96D5BC">
      <w:numFmt w:val="bullet"/>
      <w:lvlText w:val="•"/>
      <w:lvlJc w:val="left"/>
      <w:pPr>
        <w:ind w:left="2832" w:hanging="287"/>
      </w:pPr>
      <w:rPr>
        <w:rFonts w:hint="default"/>
        <w:lang w:val="ro-RO" w:eastAsia="en-US" w:bidi="ar-SA"/>
      </w:rPr>
    </w:lvl>
    <w:lvl w:ilvl="3" w:tplc="3EB0546A">
      <w:numFmt w:val="bullet"/>
      <w:lvlText w:val="•"/>
      <w:lvlJc w:val="left"/>
      <w:pPr>
        <w:ind w:left="3838" w:hanging="287"/>
      </w:pPr>
      <w:rPr>
        <w:rFonts w:hint="default"/>
        <w:lang w:val="ro-RO" w:eastAsia="en-US" w:bidi="ar-SA"/>
      </w:rPr>
    </w:lvl>
    <w:lvl w:ilvl="4" w:tplc="CF743978">
      <w:numFmt w:val="bullet"/>
      <w:lvlText w:val="•"/>
      <w:lvlJc w:val="left"/>
      <w:pPr>
        <w:ind w:left="4844" w:hanging="287"/>
      </w:pPr>
      <w:rPr>
        <w:rFonts w:hint="default"/>
        <w:lang w:val="ro-RO" w:eastAsia="en-US" w:bidi="ar-SA"/>
      </w:rPr>
    </w:lvl>
    <w:lvl w:ilvl="5" w:tplc="1EC01DFE">
      <w:numFmt w:val="bullet"/>
      <w:lvlText w:val="•"/>
      <w:lvlJc w:val="left"/>
      <w:pPr>
        <w:ind w:left="5850" w:hanging="287"/>
      </w:pPr>
      <w:rPr>
        <w:rFonts w:hint="default"/>
        <w:lang w:val="ro-RO" w:eastAsia="en-US" w:bidi="ar-SA"/>
      </w:rPr>
    </w:lvl>
    <w:lvl w:ilvl="6" w:tplc="EBA49CE6">
      <w:numFmt w:val="bullet"/>
      <w:lvlText w:val="•"/>
      <w:lvlJc w:val="left"/>
      <w:pPr>
        <w:ind w:left="6856" w:hanging="287"/>
      </w:pPr>
      <w:rPr>
        <w:rFonts w:hint="default"/>
        <w:lang w:val="ro-RO" w:eastAsia="en-US" w:bidi="ar-SA"/>
      </w:rPr>
    </w:lvl>
    <w:lvl w:ilvl="7" w:tplc="B76C5AE2">
      <w:numFmt w:val="bullet"/>
      <w:lvlText w:val="•"/>
      <w:lvlJc w:val="left"/>
      <w:pPr>
        <w:ind w:left="7862" w:hanging="287"/>
      </w:pPr>
      <w:rPr>
        <w:rFonts w:hint="default"/>
        <w:lang w:val="ro-RO" w:eastAsia="en-US" w:bidi="ar-SA"/>
      </w:rPr>
    </w:lvl>
    <w:lvl w:ilvl="8" w:tplc="0FE04388">
      <w:numFmt w:val="bullet"/>
      <w:lvlText w:val="•"/>
      <w:lvlJc w:val="left"/>
      <w:pPr>
        <w:ind w:left="8868" w:hanging="287"/>
      </w:pPr>
      <w:rPr>
        <w:rFonts w:hint="default"/>
        <w:lang w:val="ro-RO" w:eastAsia="en-US" w:bidi="ar-SA"/>
      </w:rPr>
    </w:lvl>
  </w:abstractNum>
  <w:abstractNum w:abstractNumId="17" w15:restartNumberingAfterBreak="0">
    <w:nsid w:val="0F334416"/>
    <w:multiLevelType w:val="hybridMultilevel"/>
    <w:tmpl w:val="60586C84"/>
    <w:lvl w:ilvl="0" w:tplc="973446F8">
      <w:start w:val="1"/>
      <w:numFmt w:val="bullet"/>
      <w:lvlText w:val="➢"/>
      <w:lvlJc w:val="left"/>
      <w:pPr>
        <w:ind w:left="707" w:hanging="286"/>
      </w:pPr>
      <w:rPr>
        <w:rFonts w:ascii="MS Gothic" w:eastAsia="MS Gothic" w:hAnsi="MS Gothic" w:hint="default"/>
        <w:w w:val="79"/>
        <w:sz w:val="20"/>
        <w:szCs w:val="20"/>
      </w:rPr>
    </w:lvl>
    <w:lvl w:ilvl="1" w:tplc="E460D178">
      <w:start w:val="1"/>
      <w:numFmt w:val="bullet"/>
      <w:lvlText w:val=""/>
      <w:lvlJc w:val="left"/>
      <w:pPr>
        <w:ind w:left="1427" w:hanging="360"/>
      </w:pPr>
      <w:rPr>
        <w:rFonts w:ascii="Symbol" w:eastAsia="Symbol" w:hAnsi="Symbol" w:hint="default"/>
        <w:w w:val="99"/>
        <w:sz w:val="20"/>
        <w:szCs w:val="20"/>
      </w:rPr>
    </w:lvl>
    <w:lvl w:ilvl="2" w:tplc="751C44AC">
      <w:start w:val="1"/>
      <w:numFmt w:val="bullet"/>
      <w:lvlText w:val="•"/>
      <w:lvlJc w:val="left"/>
      <w:pPr>
        <w:ind w:left="2228" w:hanging="360"/>
      </w:pPr>
      <w:rPr>
        <w:rFonts w:hint="default"/>
      </w:rPr>
    </w:lvl>
    <w:lvl w:ilvl="3" w:tplc="EFAEAE02">
      <w:start w:val="1"/>
      <w:numFmt w:val="bullet"/>
      <w:lvlText w:val="•"/>
      <w:lvlJc w:val="left"/>
      <w:pPr>
        <w:ind w:left="3029" w:hanging="360"/>
      </w:pPr>
      <w:rPr>
        <w:rFonts w:hint="default"/>
      </w:rPr>
    </w:lvl>
    <w:lvl w:ilvl="4" w:tplc="27D804E8">
      <w:start w:val="1"/>
      <w:numFmt w:val="bullet"/>
      <w:lvlText w:val="•"/>
      <w:lvlJc w:val="left"/>
      <w:pPr>
        <w:ind w:left="3830" w:hanging="360"/>
      </w:pPr>
      <w:rPr>
        <w:rFonts w:hint="default"/>
      </w:rPr>
    </w:lvl>
    <w:lvl w:ilvl="5" w:tplc="A0FC5E02">
      <w:start w:val="1"/>
      <w:numFmt w:val="bullet"/>
      <w:lvlText w:val="•"/>
      <w:lvlJc w:val="left"/>
      <w:pPr>
        <w:ind w:left="4631" w:hanging="360"/>
      </w:pPr>
      <w:rPr>
        <w:rFonts w:hint="default"/>
      </w:rPr>
    </w:lvl>
    <w:lvl w:ilvl="6" w:tplc="D346DA2A">
      <w:start w:val="1"/>
      <w:numFmt w:val="bullet"/>
      <w:lvlText w:val="•"/>
      <w:lvlJc w:val="left"/>
      <w:pPr>
        <w:ind w:left="5433" w:hanging="360"/>
      </w:pPr>
      <w:rPr>
        <w:rFonts w:hint="default"/>
      </w:rPr>
    </w:lvl>
    <w:lvl w:ilvl="7" w:tplc="290C17C8">
      <w:start w:val="1"/>
      <w:numFmt w:val="bullet"/>
      <w:lvlText w:val="•"/>
      <w:lvlJc w:val="left"/>
      <w:pPr>
        <w:ind w:left="6234" w:hanging="360"/>
      </w:pPr>
      <w:rPr>
        <w:rFonts w:hint="default"/>
      </w:rPr>
    </w:lvl>
    <w:lvl w:ilvl="8" w:tplc="D708FE3E">
      <w:start w:val="1"/>
      <w:numFmt w:val="bullet"/>
      <w:lvlText w:val="•"/>
      <w:lvlJc w:val="left"/>
      <w:pPr>
        <w:ind w:left="7035" w:hanging="360"/>
      </w:pPr>
      <w:rPr>
        <w:rFonts w:hint="default"/>
      </w:rPr>
    </w:lvl>
  </w:abstractNum>
  <w:abstractNum w:abstractNumId="18" w15:restartNumberingAfterBreak="0">
    <w:nsid w:val="12920E5A"/>
    <w:multiLevelType w:val="hybridMultilevel"/>
    <w:tmpl w:val="A93AACC2"/>
    <w:lvl w:ilvl="0" w:tplc="00EEFF40">
      <w:numFmt w:val="bullet"/>
      <w:lvlText w:val=""/>
      <w:lvlJc w:val="left"/>
      <w:pPr>
        <w:ind w:left="970" w:hanging="356"/>
      </w:pPr>
      <w:rPr>
        <w:rFonts w:ascii="Symbol" w:eastAsia="Symbol" w:hAnsi="Symbol" w:cs="Symbol" w:hint="default"/>
        <w:w w:val="100"/>
        <w:sz w:val="24"/>
        <w:szCs w:val="24"/>
        <w:lang w:val="ro-RO" w:eastAsia="en-US" w:bidi="ar-SA"/>
      </w:rPr>
    </w:lvl>
    <w:lvl w:ilvl="1" w:tplc="D894237C">
      <w:numFmt w:val="bullet"/>
      <w:lvlText w:val="•"/>
      <w:lvlJc w:val="left"/>
      <w:pPr>
        <w:ind w:left="1970" w:hanging="356"/>
      </w:pPr>
      <w:rPr>
        <w:rFonts w:hint="default"/>
        <w:lang w:val="ro-RO" w:eastAsia="en-US" w:bidi="ar-SA"/>
      </w:rPr>
    </w:lvl>
    <w:lvl w:ilvl="2" w:tplc="D234B390">
      <w:numFmt w:val="bullet"/>
      <w:lvlText w:val="•"/>
      <w:lvlJc w:val="left"/>
      <w:pPr>
        <w:ind w:left="2960" w:hanging="356"/>
      </w:pPr>
      <w:rPr>
        <w:rFonts w:hint="default"/>
        <w:lang w:val="ro-RO" w:eastAsia="en-US" w:bidi="ar-SA"/>
      </w:rPr>
    </w:lvl>
    <w:lvl w:ilvl="3" w:tplc="30441C5E">
      <w:numFmt w:val="bullet"/>
      <w:lvlText w:val="•"/>
      <w:lvlJc w:val="left"/>
      <w:pPr>
        <w:ind w:left="3950" w:hanging="356"/>
      </w:pPr>
      <w:rPr>
        <w:rFonts w:hint="default"/>
        <w:lang w:val="ro-RO" w:eastAsia="en-US" w:bidi="ar-SA"/>
      </w:rPr>
    </w:lvl>
    <w:lvl w:ilvl="4" w:tplc="B0EE064E">
      <w:numFmt w:val="bullet"/>
      <w:lvlText w:val="•"/>
      <w:lvlJc w:val="left"/>
      <w:pPr>
        <w:ind w:left="4940" w:hanging="356"/>
      </w:pPr>
      <w:rPr>
        <w:rFonts w:hint="default"/>
        <w:lang w:val="ro-RO" w:eastAsia="en-US" w:bidi="ar-SA"/>
      </w:rPr>
    </w:lvl>
    <w:lvl w:ilvl="5" w:tplc="18E0BA40">
      <w:numFmt w:val="bullet"/>
      <w:lvlText w:val="•"/>
      <w:lvlJc w:val="left"/>
      <w:pPr>
        <w:ind w:left="5930" w:hanging="356"/>
      </w:pPr>
      <w:rPr>
        <w:rFonts w:hint="default"/>
        <w:lang w:val="ro-RO" w:eastAsia="en-US" w:bidi="ar-SA"/>
      </w:rPr>
    </w:lvl>
    <w:lvl w:ilvl="6" w:tplc="CCB034DC">
      <w:numFmt w:val="bullet"/>
      <w:lvlText w:val="•"/>
      <w:lvlJc w:val="left"/>
      <w:pPr>
        <w:ind w:left="6920" w:hanging="356"/>
      </w:pPr>
      <w:rPr>
        <w:rFonts w:hint="default"/>
        <w:lang w:val="ro-RO" w:eastAsia="en-US" w:bidi="ar-SA"/>
      </w:rPr>
    </w:lvl>
    <w:lvl w:ilvl="7" w:tplc="559CB536">
      <w:numFmt w:val="bullet"/>
      <w:lvlText w:val="•"/>
      <w:lvlJc w:val="left"/>
      <w:pPr>
        <w:ind w:left="7910" w:hanging="356"/>
      </w:pPr>
      <w:rPr>
        <w:rFonts w:hint="default"/>
        <w:lang w:val="ro-RO" w:eastAsia="en-US" w:bidi="ar-SA"/>
      </w:rPr>
    </w:lvl>
    <w:lvl w:ilvl="8" w:tplc="49D0FE28">
      <w:numFmt w:val="bullet"/>
      <w:lvlText w:val="•"/>
      <w:lvlJc w:val="left"/>
      <w:pPr>
        <w:ind w:left="8900" w:hanging="356"/>
      </w:pPr>
      <w:rPr>
        <w:rFonts w:hint="default"/>
        <w:lang w:val="ro-RO" w:eastAsia="en-US" w:bidi="ar-SA"/>
      </w:rPr>
    </w:lvl>
  </w:abstractNum>
  <w:abstractNum w:abstractNumId="19" w15:restartNumberingAfterBreak="0">
    <w:nsid w:val="16CF2B12"/>
    <w:multiLevelType w:val="hybridMultilevel"/>
    <w:tmpl w:val="56EE6D28"/>
    <w:lvl w:ilvl="0" w:tplc="0838D19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4F2DB7"/>
    <w:multiLevelType w:val="hybridMultilevel"/>
    <w:tmpl w:val="FA309B4E"/>
    <w:lvl w:ilvl="0" w:tplc="B500461E">
      <w:numFmt w:val="bullet"/>
      <w:lvlText w:val=""/>
      <w:lvlJc w:val="left"/>
      <w:pPr>
        <w:ind w:left="720" w:hanging="360"/>
      </w:pPr>
      <w:rPr>
        <w:rFonts w:ascii="Symbol" w:eastAsia="Symbol" w:hAnsi="Symbol" w:cs="Symbol"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w w:val="99"/>
        <w:sz w:val="24"/>
        <w:szCs w:val="24"/>
        <w:lang w:val="ro-RO" w:eastAsia="en-US" w:bidi="ar-SA"/>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6A403B"/>
    <w:multiLevelType w:val="hybridMultilevel"/>
    <w:tmpl w:val="AAF276CC"/>
    <w:lvl w:ilvl="0" w:tplc="D26E80BA">
      <w:numFmt w:val="bullet"/>
      <w:lvlText w:val="-"/>
      <w:lvlJc w:val="left"/>
      <w:pPr>
        <w:ind w:left="1013" w:hanging="293"/>
      </w:pPr>
      <w:rPr>
        <w:rFonts w:ascii="Times New Roman" w:eastAsia="Times New Roman" w:hAnsi="Times New Roman" w:cs="Times New Roman" w:hint="default"/>
        <w:b w:val="0"/>
        <w:w w:val="99"/>
        <w:sz w:val="24"/>
        <w:szCs w:val="24"/>
        <w:lang w:val="ro-RO" w:eastAsia="en-US" w:bidi="ar-SA"/>
      </w:rPr>
    </w:lvl>
    <w:lvl w:ilvl="1" w:tplc="74DA5A36">
      <w:numFmt w:val="bullet"/>
      <w:lvlText w:val="•"/>
      <w:lvlJc w:val="left"/>
      <w:pPr>
        <w:ind w:left="1999" w:hanging="293"/>
      </w:pPr>
      <w:rPr>
        <w:rFonts w:hint="default"/>
        <w:lang w:val="ro-RO" w:eastAsia="en-US" w:bidi="ar-SA"/>
      </w:rPr>
    </w:lvl>
    <w:lvl w:ilvl="2" w:tplc="6448BE50">
      <w:numFmt w:val="bullet"/>
      <w:lvlText w:val="•"/>
      <w:lvlJc w:val="left"/>
      <w:pPr>
        <w:ind w:left="2991" w:hanging="293"/>
      </w:pPr>
      <w:rPr>
        <w:rFonts w:hint="default"/>
        <w:lang w:val="ro-RO" w:eastAsia="en-US" w:bidi="ar-SA"/>
      </w:rPr>
    </w:lvl>
    <w:lvl w:ilvl="3" w:tplc="96663700">
      <w:numFmt w:val="bullet"/>
      <w:lvlText w:val="•"/>
      <w:lvlJc w:val="left"/>
      <w:pPr>
        <w:ind w:left="3983" w:hanging="293"/>
      </w:pPr>
      <w:rPr>
        <w:rFonts w:hint="default"/>
        <w:lang w:val="ro-RO" w:eastAsia="en-US" w:bidi="ar-SA"/>
      </w:rPr>
    </w:lvl>
    <w:lvl w:ilvl="4" w:tplc="8062AD6E">
      <w:numFmt w:val="bullet"/>
      <w:lvlText w:val="•"/>
      <w:lvlJc w:val="left"/>
      <w:pPr>
        <w:ind w:left="4975" w:hanging="293"/>
      </w:pPr>
      <w:rPr>
        <w:rFonts w:hint="default"/>
        <w:lang w:val="ro-RO" w:eastAsia="en-US" w:bidi="ar-SA"/>
      </w:rPr>
    </w:lvl>
    <w:lvl w:ilvl="5" w:tplc="DF5A273C">
      <w:numFmt w:val="bullet"/>
      <w:lvlText w:val="•"/>
      <w:lvlJc w:val="left"/>
      <w:pPr>
        <w:ind w:left="5967" w:hanging="293"/>
      </w:pPr>
      <w:rPr>
        <w:rFonts w:hint="default"/>
        <w:lang w:val="ro-RO" w:eastAsia="en-US" w:bidi="ar-SA"/>
      </w:rPr>
    </w:lvl>
    <w:lvl w:ilvl="6" w:tplc="88E6695A">
      <w:numFmt w:val="bullet"/>
      <w:lvlText w:val="•"/>
      <w:lvlJc w:val="left"/>
      <w:pPr>
        <w:ind w:left="6959" w:hanging="293"/>
      </w:pPr>
      <w:rPr>
        <w:rFonts w:hint="default"/>
        <w:lang w:val="ro-RO" w:eastAsia="en-US" w:bidi="ar-SA"/>
      </w:rPr>
    </w:lvl>
    <w:lvl w:ilvl="7" w:tplc="13946248">
      <w:numFmt w:val="bullet"/>
      <w:lvlText w:val="•"/>
      <w:lvlJc w:val="left"/>
      <w:pPr>
        <w:ind w:left="7951" w:hanging="293"/>
      </w:pPr>
      <w:rPr>
        <w:rFonts w:hint="default"/>
        <w:lang w:val="ro-RO" w:eastAsia="en-US" w:bidi="ar-SA"/>
      </w:rPr>
    </w:lvl>
    <w:lvl w:ilvl="8" w:tplc="C2247794">
      <w:numFmt w:val="bullet"/>
      <w:lvlText w:val="•"/>
      <w:lvlJc w:val="left"/>
      <w:pPr>
        <w:ind w:left="8943" w:hanging="293"/>
      </w:pPr>
      <w:rPr>
        <w:rFonts w:hint="default"/>
        <w:lang w:val="ro-RO" w:eastAsia="en-US" w:bidi="ar-SA"/>
      </w:rPr>
    </w:lvl>
  </w:abstractNum>
  <w:abstractNum w:abstractNumId="22" w15:restartNumberingAfterBreak="0">
    <w:nsid w:val="199945C5"/>
    <w:multiLevelType w:val="hybridMultilevel"/>
    <w:tmpl w:val="287A430C"/>
    <w:lvl w:ilvl="0" w:tplc="0409000F">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CEF3EAC"/>
    <w:multiLevelType w:val="hybridMultilevel"/>
    <w:tmpl w:val="11845D8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22B233A5"/>
    <w:multiLevelType w:val="hybridMultilevel"/>
    <w:tmpl w:val="E5A6D88C"/>
    <w:lvl w:ilvl="0" w:tplc="04090017">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3E375E"/>
    <w:multiLevelType w:val="multilevel"/>
    <w:tmpl w:val="9984C688"/>
    <w:lvl w:ilvl="0">
      <w:start w:val="3"/>
      <w:numFmt w:val="decimal"/>
      <w:lvlText w:val="%1"/>
      <w:lvlJc w:val="left"/>
      <w:pPr>
        <w:ind w:left="750" w:hanging="493"/>
      </w:pPr>
      <w:rPr>
        <w:rFonts w:hint="default"/>
        <w:lang w:val="ro-RO" w:eastAsia="en-US" w:bidi="ar-SA"/>
      </w:rPr>
    </w:lvl>
    <w:lvl w:ilvl="1">
      <w:start w:val="1"/>
      <w:numFmt w:val="decimal"/>
      <w:lvlText w:val="%1.%2."/>
      <w:lvlJc w:val="left"/>
      <w:pPr>
        <w:ind w:left="750" w:hanging="493"/>
      </w:pPr>
      <w:rPr>
        <w:rFonts w:ascii="Times New Roman" w:eastAsia="Times New Roman" w:hAnsi="Times New Roman" w:cs="Times New Roman" w:hint="default"/>
        <w:b/>
        <w:bCs/>
        <w:spacing w:val="-1"/>
        <w:w w:val="100"/>
        <w:sz w:val="28"/>
        <w:szCs w:val="28"/>
        <w:shd w:val="clear" w:color="auto" w:fill="9CC2E4"/>
        <w:lang w:val="ro-RO" w:eastAsia="en-US" w:bidi="ar-SA"/>
      </w:rPr>
    </w:lvl>
    <w:lvl w:ilvl="2">
      <w:start w:val="1"/>
      <w:numFmt w:val="decimal"/>
      <w:lvlText w:val="%1.%2.%3"/>
      <w:lvlJc w:val="left"/>
      <w:pPr>
        <w:ind w:left="570"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257" w:hanging="426"/>
      </w:pPr>
      <w:rPr>
        <w:rFonts w:ascii="Times New Roman" w:eastAsia="Times New Roman" w:hAnsi="Times New Roman" w:cs="Times New Roman" w:hint="default"/>
        <w:w w:val="99"/>
        <w:sz w:val="24"/>
        <w:szCs w:val="24"/>
        <w:lang w:val="ro-RO" w:eastAsia="en-US" w:bidi="ar-SA"/>
      </w:rPr>
    </w:lvl>
    <w:lvl w:ilvl="4">
      <w:numFmt w:val="bullet"/>
      <w:lvlText w:val="•"/>
      <w:lvlJc w:val="left"/>
      <w:pPr>
        <w:ind w:left="3320" w:hanging="426"/>
      </w:pPr>
      <w:rPr>
        <w:rFonts w:hint="default"/>
        <w:lang w:val="ro-RO" w:eastAsia="en-US" w:bidi="ar-SA"/>
      </w:rPr>
    </w:lvl>
    <w:lvl w:ilvl="5">
      <w:numFmt w:val="bullet"/>
      <w:lvlText w:val="•"/>
      <w:lvlJc w:val="left"/>
      <w:pPr>
        <w:ind w:left="4580" w:hanging="426"/>
      </w:pPr>
      <w:rPr>
        <w:rFonts w:hint="default"/>
        <w:lang w:val="ro-RO" w:eastAsia="en-US" w:bidi="ar-SA"/>
      </w:rPr>
    </w:lvl>
    <w:lvl w:ilvl="6">
      <w:numFmt w:val="bullet"/>
      <w:lvlText w:val="•"/>
      <w:lvlJc w:val="left"/>
      <w:pPr>
        <w:ind w:left="5840" w:hanging="426"/>
      </w:pPr>
      <w:rPr>
        <w:rFonts w:hint="default"/>
        <w:lang w:val="ro-RO" w:eastAsia="en-US" w:bidi="ar-SA"/>
      </w:rPr>
    </w:lvl>
    <w:lvl w:ilvl="7">
      <w:numFmt w:val="bullet"/>
      <w:lvlText w:val="•"/>
      <w:lvlJc w:val="left"/>
      <w:pPr>
        <w:ind w:left="7100" w:hanging="426"/>
      </w:pPr>
      <w:rPr>
        <w:rFonts w:hint="default"/>
        <w:lang w:val="ro-RO" w:eastAsia="en-US" w:bidi="ar-SA"/>
      </w:rPr>
    </w:lvl>
    <w:lvl w:ilvl="8">
      <w:numFmt w:val="bullet"/>
      <w:lvlText w:val="•"/>
      <w:lvlJc w:val="left"/>
      <w:pPr>
        <w:ind w:left="8360" w:hanging="426"/>
      </w:pPr>
      <w:rPr>
        <w:rFonts w:hint="default"/>
        <w:lang w:val="ro-RO" w:eastAsia="en-US" w:bidi="ar-SA"/>
      </w:rPr>
    </w:lvl>
  </w:abstractNum>
  <w:abstractNum w:abstractNumId="26" w15:restartNumberingAfterBreak="0">
    <w:nsid w:val="2C3936BB"/>
    <w:multiLevelType w:val="hybridMultilevel"/>
    <w:tmpl w:val="FFB6B2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192FDB"/>
    <w:multiLevelType w:val="hybridMultilevel"/>
    <w:tmpl w:val="AD58BB9C"/>
    <w:lvl w:ilvl="0" w:tplc="04090001">
      <w:start w:val="1"/>
      <w:numFmt w:val="bullet"/>
      <w:lvlText w:val=""/>
      <w:lvlJc w:val="left"/>
      <w:pPr>
        <w:ind w:left="720" w:hanging="360"/>
      </w:pPr>
      <w:rPr>
        <w:rFonts w:ascii="Symbol" w:hAnsi="Symbol" w:hint="default"/>
        <w:w w:val="99"/>
        <w:sz w:val="24"/>
        <w:szCs w:val="24"/>
        <w:lang w:val="ro-RO" w:eastAsia="en-US" w:bidi="ar-SA"/>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EEA15FA"/>
    <w:multiLevelType w:val="hybridMultilevel"/>
    <w:tmpl w:val="B27E1FB0"/>
    <w:lvl w:ilvl="0" w:tplc="BC127674">
      <w:start w:val="1"/>
      <w:numFmt w:val="upperLetter"/>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9" w15:restartNumberingAfterBreak="0">
    <w:nsid w:val="30200500"/>
    <w:multiLevelType w:val="hybridMultilevel"/>
    <w:tmpl w:val="11FEB52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334E07CA"/>
    <w:multiLevelType w:val="hybridMultilevel"/>
    <w:tmpl w:val="DF880A96"/>
    <w:lvl w:ilvl="0" w:tplc="04090001">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31" w15:restartNumberingAfterBreak="0">
    <w:nsid w:val="34985FDF"/>
    <w:multiLevelType w:val="hybridMultilevel"/>
    <w:tmpl w:val="579EB442"/>
    <w:lvl w:ilvl="0" w:tplc="EF505BD6">
      <w:start w:val="1"/>
      <w:numFmt w:val="low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87334A"/>
    <w:multiLevelType w:val="hybridMultilevel"/>
    <w:tmpl w:val="3D4E4702"/>
    <w:lvl w:ilvl="0" w:tplc="7C5C5CF2">
      <w:start w:val="1"/>
      <w:numFmt w:val="lowerLetter"/>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D46156"/>
    <w:multiLevelType w:val="hybridMultilevel"/>
    <w:tmpl w:val="4FCA7F96"/>
    <w:lvl w:ilvl="0" w:tplc="2F6CA7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9261B39"/>
    <w:multiLevelType w:val="hybridMultilevel"/>
    <w:tmpl w:val="925EBCA0"/>
    <w:lvl w:ilvl="0" w:tplc="D00AC510">
      <w:start w:val="1"/>
      <w:numFmt w:val="decimal"/>
      <w:lvlText w:val="%1."/>
      <w:lvlJc w:val="right"/>
      <w:pPr>
        <w:ind w:left="540" w:hanging="180"/>
      </w:pPr>
      <w:rPr>
        <w:rFonts w:ascii="Trebuchet MS" w:eastAsia="Times New Roman" w:hAnsi="Trebuchet MS" w:cs="Times New Roman"/>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35" w15:restartNumberingAfterBreak="0">
    <w:nsid w:val="39B62B1D"/>
    <w:multiLevelType w:val="hybridMultilevel"/>
    <w:tmpl w:val="6EA2CCF6"/>
    <w:lvl w:ilvl="0" w:tplc="B500461E">
      <w:numFmt w:val="bullet"/>
      <w:lvlText w:val=""/>
      <w:lvlJc w:val="left"/>
      <w:pPr>
        <w:ind w:left="720" w:hanging="360"/>
      </w:pPr>
      <w:rPr>
        <w:rFonts w:ascii="Symbol" w:eastAsia="Symbol" w:hAnsi="Symbol" w:cs="Symbol"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1100983C">
      <w:numFmt w:val="bullet"/>
      <w:lvlText w:val="-"/>
      <w:lvlJc w:val="left"/>
      <w:pPr>
        <w:ind w:left="2880" w:hanging="360"/>
      </w:pPr>
      <w:rPr>
        <w:rFonts w:ascii="Times New Roman" w:eastAsia="Times New Roman" w:hAnsi="Times New Roman" w:cs="Times New Roman" w:hint="default"/>
        <w:w w:val="99"/>
        <w:sz w:val="24"/>
        <w:szCs w:val="24"/>
        <w:lang w:val="ro-RO" w:eastAsia="en-US" w:bidi="ar-SA"/>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45343E"/>
    <w:multiLevelType w:val="hybridMultilevel"/>
    <w:tmpl w:val="CB5C12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85467A"/>
    <w:multiLevelType w:val="hybridMultilevel"/>
    <w:tmpl w:val="0866AE78"/>
    <w:lvl w:ilvl="0" w:tplc="05BEC4F4">
      <w:start w:val="1"/>
      <w:numFmt w:val="lowerLetter"/>
      <w:lvlText w:val="%1)"/>
      <w:lvlJc w:val="left"/>
      <w:pPr>
        <w:ind w:left="720" w:hanging="360"/>
      </w:pPr>
      <w:rPr>
        <w:strike w:val="0"/>
      </w:rPr>
    </w:lvl>
    <w:lvl w:ilvl="1" w:tplc="B02C08AA">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FAC5BDC"/>
    <w:multiLevelType w:val="hybridMultilevel"/>
    <w:tmpl w:val="9D40148E"/>
    <w:lvl w:ilvl="0" w:tplc="FFFFFFFF">
      <w:start w:val="1"/>
      <w:numFmt w:val="lowerLetter"/>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5F744A00">
      <w:start w:val="2"/>
      <w:numFmt w:val="bullet"/>
      <w:lvlText w:val="-"/>
      <w:lvlJc w:val="left"/>
      <w:rPr>
        <w:rFonts w:ascii="Times New Roman" w:eastAsiaTheme="minorHAnsi" w:hAnsi="Times New Roman" w:cs="Times New Roman"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07460DF"/>
    <w:multiLevelType w:val="hybridMultilevel"/>
    <w:tmpl w:val="065A1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D82A5F"/>
    <w:multiLevelType w:val="multilevel"/>
    <w:tmpl w:val="780E24DE"/>
    <w:lvl w:ilvl="0">
      <w:start w:val="4"/>
      <w:numFmt w:val="decimal"/>
      <w:lvlText w:val="%1"/>
      <w:lvlJc w:val="left"/>
      <w:pPr>
        <w:ind w:left="798" w:hanging="570"/>
      </w:pPr>
      <w:rPr>
        <w:rFonts w:hint="default"/>
        <w:lang w:val="ro-RO" w:eastAsia="en-US" w:bidi="ar-SA"/>
      </w:rPr>
    </w:lvl>
    <w:lvl w:ilvl="1">
      <w:start w:val="1"/>
      <w:numFmt w:val="decimal"/>
      <w:lvlText w:val="%1.%2"/>
      <w:lvlJc w:val="left"/>
      <w:pPr>
        <w:ind w:left="798" w:hanging="570"/>
      </w:pPr>
      <w:rPr>
        <w:rFonts w:hint="default"/>
        <w:lang w:val="ro-RO" w:eastAsia="en-US" w:bidi="ar-SA"/>
      </w:rPr>
    </w:lvl>
    <w:lvl w:ilvl="2">
      <w:start w:val="1"/>
      <w:numFmt w:val="decimal"/>
      <w:lvlText w:val="%1.%2.%3"/>
      <w:lvlJc w:val="left"/>
      <w:pPr>
        <w:ind w:left="660"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978" w:hanging="360"/>
      </w:pPr>
      <w:rPr>
        <w:rFonts w:ascii="Symbol" w:eastAsia="Symbol" w:hAnsi="Symbol" w:cs="Symbol" w:hint="default"/>
        <w:w w:val="100"/>
        <w:sz w:val="24"/>
        <w:szCs w:val="24"/>
        <w:lang w:val="ro-RO" w:eastAsia="en-US" w:bidi="ar-SA"/>
      </w:rPr>
    </w:lvl>
    <w:lvl w:ilvl="4">
      <w:numFmt w:val="bullet"/>
      <w:lvlText w:val="•"/>
      <w:lvlJc w:val="left"/>
      <w:pPr>
        <w:ind w:left="3455" w:hanging="360"/>
      </w:pPr>
      <w:rPr>
        <w:rFonts w:hint="default"/>
        <w:lang w:val="ro-RO" w:eastAsia="en-US" w:bidi="ar-SA"/>
      </w:rPr>
    </w:lvl>
    <w:lvl w:ilvl="5">
      <w:numFmt w:val="bullet"/>
      <w:lvlText w:val="•"/>
      <w:lvlJc w:val="left"/>
      <w:pPr>
        <w:ind w:left="4692" w:hanging="360"/>
      </w:pPr>
      <w:rPr>
        <w:rFonts w:hint="default"/>
        <w:lang w:val="ro-RO" w:eastAsia="en-US" w:bidi="ar-SA"/>
      </w:rPr>
    </w:lvl>
    <w:lvl w:ilvl="6">
      <w:numFmt w:val="bullet"/>
      <w:lvlText w:val="•"/>
      <w:lvlJc w:val="left"/>
      <w:pPr>
        <w:ind w:left="5930" w:hanging="360"/>
      </w:pPr>
      <w:rPr>
        <w:rFonts w:hint="default"/>
        <w:lang w:val="ro-RO" w:eastAsia="en-US" w:bidi="ar-SA"/>
      </w:rPr>
    </w:lvl>
    <w:lvl w:ilvl="7">
      <w:numFmt w:val="bullet"/>
      <w:lvlText w:val="•"/>
      <w:lvlJc w:val="left"/>
      <w:pPr>
        <w:ind w:left="7167" w:hanging="360"/>
      </w:pPr>
      <w:rPr>
        <w:rFonts w:hint="default"/>
        <w:lang w:val="ro-RO" w:eastAsia="en-US" w:bidi="ar-SA"/>
      </w:rPr>
    </w:lvl>
    <w:lvl w:ilvl="8">
      <w:numFmt w:val="bullet"/>
      <w:lvlText w:val="•"/>
      <w:lvlJc w:val="left"/>
      <w:pPr>
        <w:ind w:left="8405" w:hanging="360"/>
      </w:pPr>
      <w:rPr>
        <w:rFonts w:hint="default"/>
        <w:lang w:val="ro-RO" w:eastAsia="en-US" w:bidi="ar-SA"/>
      </w:rPr>
    </w:lvl>
  </w:abstractNum>
  <w:abstractNum w:abstractNumId="41" w15:restartNumberingAfterBreak="0">
    <w:nsid w:val="45EB0F1D"/>
    <w:multiLevelType w:val="hybridMultilevel"/>
    <w:tmpl w:val="05D8921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w w:val="99"/>
        <w:sz w:val="24"/>
        <w:szCs w:val="24"/>
        <w:lang w:val="ro-RO" w:eastAsia="en-US" w:bidi="ar-SA"/>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814538"/>
    <w:multiLevelType w:val="multilevel"/>
    <w:tmpl w:val="8C2052C8"/>
    <w:lvl w:ilvl="0">
      <w:start w:val="1"/>
      <w:numFmt w:val="decimal"/>
      <w:lvlText w:val="%1"/>
      <w:lvlJc w:val="left"/>
      <w:pPr>
        <w:ind w:left="678" w:hanging="421"/>
      </w:pPr>
      <w:rPr>
        <w:rFonts w:hint="default"/>
        <w:lang w:val="ro-RO" w:eastAsia="en-US" w:bidi="ar-SA"/>
      </w:rPr>
    </w:lvl>
    <w:lvl w:ilvl="1">
      <w:start w:val="3"/>
      <w:numFmt w:val="decimal"/>
      <w:lvlText w:val="%1.%2"/>
      <w:lvlJc w:val="left"/>
      <w:pPr>
        <w:ind w:left="678" w:hanging="421"/>
      </w:pPr>
      <w:rPr>
        <w:rFonts w:ascii="Times New Roman" w:eastAsia="Times New Roman" w:hAnsi="Times New Roman" w:cs="Times New Roman" w:hint="default"/>
        <w:b/>
        <w:bCs/>
        <w:spacing w:val="-1"/>
        <w:w w:val="100"/>
        <w:sz w:val="28"/>
        <w:szCs w:val="28"/>
        <w:shd w:val="clear" w:color="auto" w:fill="9CC2E4"/>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w w:val="100"/>
        <w:sz w:val="24"/>
        <w:szCs w:val="24"/>
        <w:shd w:val="clear" w:color="auto" w:fill="9CC2E4"/>
        <w:lang w:val="ro-RO" w:eastAsia="en-US" w:bidi="ar-SA"/>
      </w:rPr>
    </w:lvl>
    <w:lvl w:ilvl="3">
      <w:start w:val="1"/>
      <w:numFmt w:val="lowerLetter"/>
      <w:lvlText w:val="%4)"/>
      <w:lvlJc w:val="left"/>
      <w:pPr>
        <w:ind w:left="720" w:hanging="360"/>
      </w:pPr>
    </w:lvl>
    <w:lvl w:ilvl="4">
      <w:numFmt w:val="bullet"/>
      <w:lvlText w:val="•"/>
      <w:lvlJc w:val="left"/>
      <w:pPr>
        <w:ind w:left="3455" w:hanging="356"/>
      </w:pPr>
      <w:rPr>
        <w:rFonts w:hint="default"/>
        <w:lang w:val="ro-RO" w:eastAsia="en-US" w:bidi="ar-SA"/>
      </w:rPr>
    </w:lvl>
    <w:lvl w:ilvl="5">
      <w:numFmt w:val="bullet"/>
      <w:lvlText w:val="•"/>
      <w:lvlJc w:val="left"/>
      <w:pPr>
        <w:ind w:left="4692" w:hanging="356"/>
      </w:pPr>
      <w:rPr>
        <w:rFonts w:hint="default"/>
        <w:lang w:val="ro-RO" w:eastAsia="en-US" w:bidi="ar-SA"/>
      </w:rPr>
    </w:lvl>
    <w:lvl w:ilvl="6">
      <w:numFmt w:val="bullet"/>
      <w:lvlText w:val="•"/>
      <w:lvlJc w:val="left"/>
      <w:pPr>
        <w:ind w:left="5930" w:hanging="356"/>
      </w:pPr>
      <w:rPr>
        <w:rFonts w:hint="default"/>
        <w:lang w:val="ro-RO" w:eastAsia="en-US" w:bidi="ar-SA"/>
      </w:rPr>
    </w:lvl>
    <w:lvl w:ilvl="7">
      <w:numFmt w:val="bullet"/>
      <w:lvlText w:val="•"/>
      <w:lvlJc w:val="left"/>
      <w:pPr>
        <w:ind w:left="7167" w:hanging="356"/>
      </w:pPr>
      <w:rPr>
        <w:rFonts w:hint="default"/>
        <w:lang w:val="ro-RO" w:eastAsia="en-US" w:bidi="ar-SA"/>
      </w:rPr>
    </w:lvl>
    <w:lvl w:ilvl="8">
      <w:numFmt w:val="bullet"/>
      <w:lvlText w:val="•"/>
      <w:lvlJc w:val="left"/>
      <w:pPr>
        <w:ind w:left="8405" w:hanging="356"/>
      </w:pPr>
      <w:rPr>
        <w:rFonts w:hint="default"/>
        <w:lang w:val="ro-RO" w:eastAsia="en-US" w:bidi="ar-SA"/>
      </w:rPr>
    </w:lvl>
  </w:abstractNum>
  <w:abstractNum w:abstractNumId="43" w15:restartNumberingAfterBreak="0">
    <w:nsid w:val="4B8B4B23"/>
    <w:multiLevelType w:val="hybridMultilevel"/>
    <w:tmpl w:val="9E245652"/>
    <w:lvl w:ilvl="0" w:tplc="B500461E">
      <w:numFmt w:val="bullet"/>
      <w:lvlText w:val=""/>
      <w:lvlJc w:val="left"/>
      <w:pPr>
        <w:ind w:left="720" w:hanging="360"/>
      </w:pPr>
      <w:rPr>
        <w:rFonts w:ascii="Symbol" w:eastAsia="Symbol" w:hAnsi="Symbol" w:cs="Symbol"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w w:val="99"/>
        <w:sz w:val="24"/>
        <w:szCs w:val="24"/>
        <w:lang w:val="ro-RO" w:eastAsia="en-US" w:bidi="ar-SA"/>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FA490E"/>
    <w:multiLevelType w:val="hybridMultilevel"/>
    <w:tmpl w:val="B4FA9056"/>
    <w:lvl w:ilvl="0" w:tplc="4CB8950E">
      <w:start w:val="1"/>
      <w:numFmt w:val="lowerLetter"/>
      <w:lvlText w:val="%1)"/>
      <w:lvlJc w:val="left"/>
      <w:pPr>
        <w:ind w:left="516" w:hanging="260"/>
        <w:jc w:val="right"/>
      </w:pPr>
      <w:rPr>
        <w:rFonts w:ascii="Times New Roman" w:eastAsia="Times New Roman" w:hAnsi="Times New Roman" w:cs="Times New Roman" w:hint="default"/>
        <w:i/>
        <w:iCs/>
        <w:w w:val="99"/>
        <w:sz w:val="24"/>
        <w:szCs w:val="24"/>
        <w:lang w:val="ro-RO" w:eastAsia="en-US" w:bidi="ar-SA"/>
      </w:rPr>
    </w:lvl>
    <w:lvl w:ilvl="1" w:tplc="04090001">
      <w:start w:val="1"/>
      <w:numFmt w:val="bullet"/>
      <w:lvlText w:val=""/>
      <w:lvlJc w:val="left"/>
      <w:pPr>
        <w:ind w:left="762" w:hanging="241"/>
      </w:pPr>
      <w:rPr>
        <w:rFonts w:ascii="Symbol" w:hAnsi="Symbol" w:hint="default"/>
        <w:w w:val="100"/>
        <w:sz w:val="24"/>
        <w:szCs w:val="24"/>
        <w:lang w:val="ro-RO" w:eastAsia="en-US" w:bidi="ar-SA"/>
      </w:rPr>
    </w:lvl>
    <w:lvl w:ilvl="2" w:tplc="FCFE3866">
      <w:numFmt w:val="bullet"/>
      <w:lvlText w:val="•"/>
      <w:lvlJc w:val="left"/>
      <w:pPr>
        <w:ind w:left="1884" w:hanging="241"/>
      </w:pPr>
      <w:rPr>
        <w:rFonts w:hint="default"/>
        <w:lang w:val="ro-RO" w:eastAsia="en-US" w:bidi="ar-SA"/>
      </w:rPr>
    </w:lvl>
    <w:lvl w:ilvl="3" w:tplc="0278F496">
      <w:numFmt w:val="bullet"/>
      <w:lvlText w:val="•"/>
      <w:lvlJc w:val="left"/>
      <w:pPr>
        <w:ind w:left="3008" w:hanging="241"/>
      </w:pPr>
      <w:rPr>
        <w:rFonts w:hint="default"/>
        <w:lang w:val="ro-RO" w:eastAsia="en-US" w:bidi="ar-SA"/>
      </w:rPr>
    </w:lvl>
    <w:lvl w:ilvl="4" w:tplc="B4141880">
      <w:numFmt w:val="bullet"/>
      <w:lvlText w:val="•"/>
      <w:lvlJc w:val="left"/>
      <w:pPr>
        <w:ind w:left="4133" w:hanging="241"/>
      </w:pPr>
      <w:rPr>
        <w:rFonts w:hint="default"/>
        <w:lang w:val="ro-RO" w:eastAsia="en-US" w:bidi="ar-SA"/>
      </w:rPr>
    </w:lvl>
    <w:lvl w:ilvl="5" w:tplc="2AAED238">
      <w:numFmt w:val="bullet"/>
      <w:lvlText w:val="•"/>
      <w:lvlJc w:val="left"/>
      <w:pPr>
        <w:ind w:left="5257" w:hanging="241"/>
      </w:pPr>
      <w:rPr>
        <w:rFonts w:hint="default"/>
        <w:lang w:val="ro-RO" w:eastAsia="en-US" w:bidi="ar-SA"/>
      </w:rPr>
    </w:lvl>
    <w:lvl w:ilvl="6" w:tplc="3C9A6278">
      <w:numFmt w:val="bullet"/>
      <w:lvlText w:val="•"/>
      <w:lvlJc w:val="left"/>
      <w:pPr>
        <w:ind w:left="6382" w:hanging="241"/>
      </w:pPr>
      <w:rPr>
        <w:rFonts w:hint="default"/>
        <w:lang w:val="ro-RO" w:eastAsia="en-US" w:bidi="ar-SA"/>
      </w:rPr>
    </w:lvl>
    <w:lvl w:ilvl="7" w:tplc="0FC8D33C">
      <w:numFmt w:val="bullet"/>
      <w:lvlText w:val="•"/>
      <w:lvlJc w:val="left"/>
      <w:pPr>
        <w:ind w:left="7506" w:hanging="241"/>
      </w:pPr>
      <w:rPr>
        <w:rFonts w:hint="default"/>
        <w:lang w:val="ro-RO" w:eastAsia="en-US" w:bidi="ar-SA"/>
      </w:rPr>
    </w:lvl>
    <w:lvl w:ilvl="8" w:tplc="40986B1A">
      <w:numFmt w:val="bullet"/>
      <w:lvlText w:val="•"/>
      <w:lvlJc w:val="left"/>
      <w:pPr>
        <w:ind w:left="8631" w:hanging="241"/>
      </w:pPr>
      <w:rPr>
        <w:rFonts w:hint="default"/>
        <w:lang w:val="ro-RO" w:eastAsia="en-US" w:bidi="ar-SA"/>
      </w:rPr>
    </w:lvl>
  </w:abstractNum>
  <w:abstractNum w:abstractNumId="45" w15:restartNumberingAfterBreak="0">
    <w:nsid w:val="4FC57CCE"/>
    <w:multiLevelType w:val="hybridMultilevel"/>
    <w:tmpl w:val="926A90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D26DEC"/>
    <w:multiLevelType w:val="hybridMultilevel"/>
    <w:tmpl w:val="61485B9A"/>
    <w:lvl w:ilvl="0" w:tplc="04090009">
      <w:start w:val="1"/>
      <w:numFmt w:val="bullet"/>
      <w:lvlText w:val=""/>
      <w:lvlJc w:val="left"/>
      <w:pPr>
        <w:ind w:left="257" w:hanging="360"/>
      </w:pPr>
      <w:rPr>
        <w:rFonts w:ascii="Wingdings" w:hAnsi="Wingdings" w:hint="default"/>
        <w:color w:val="FF0000"/>
        <w:w w:val="99"/>
        <w:sz w:val="20"/>
        <w:szCs w:val="20"/>
        <w:lang w:val="ro-RO" w:eastAsia="en-US" w:bidi="ar-SA"/>
      </w:rPr>
    </w:lvl>
    <w:lvl w:ilvl="1" w:tplc="FFFFFFFF">
      <w:numFmt w:val="bullet"/>
      <w:lvlText w:val="•"/>
      <w:lvlJc w:val="left"/>
      <w:pPr>
        <w:ind w:left="1322" w:hanging="360"/>
      </w:pPr>
      <w:rPr>
        <w:rFonts w:hint="default"/>
        <w:lang w:val="ro-RO" w:eastAsia="en-US" w:bidi="ar-SA"/>
      </w:rPr>
    </w:lvl>
    <w:lvl w:ilvl="2" w:tplc="FFFFFFFF">
      <w:numFmt w:val="bullet"/>
      <w:lvlText w:val="•"/>
      <w:lvlJc w:val="left"/>
      <w:pPr>
        <w:ind w:left="2384" w:hanging="360"/>
      </w:pPr>
      <w:rPr>
        <w:rFonts w:hint="default"/>
        <w:lang w:val="ro-RO" w:eastAsia="en-US" w:bidi="ar-SA"/>
      </w:rPr>
    </w:lvl>
    <w:lvl w:ilvl="3" w:tplc="FFFFFFFF">
      <w:numFmt w:val="bullet"/>
      <w:lvlText w:val="•"/>
      <w:lvlJc w:val="left"/>
      <w:pPr>
        <w:ind w:left="3446" w:hanging="360"/>
      </w:pPr>
      <w:rPr>
        <w:rFonts w:hint="default"/>
        <w:lang w:val="ro-RO" w:eastAsia="en-US" w:bidi="ar-SA"/>
      </w:rPr>
    </w:lvl>
    <w:lvl w:ilvl="4" w:tplc="FFFFFFFF">
      <w:numFmt w:val="bullet"/>
      <w:lvlText w:val="•"/>
      <w:lvlJc w:val="left"/>
      <w:pPr>
        <w:ind w:left="4508" w:hanging="360"/>
      </w:pPr>
      <w:rPr>
        <w:rFonts w:hint="default"/>
        <w:lang w:val="ro-RO" w:eastAsia="en-US" w:bidi="ar-SA"/>
      </w:rPr>
    </w:lvl>
    <w:lvl w:ilvl="5" w:tplc="FFFFFFFF">
      <w:numFmt w:val="bullet"/>
      <w:lvlText w:val="•"/>
      <w:lvlJc w:val="left"/>
      <w:pPr>
        <w:ind w:left="5570" w:hanging="360"/>
      </w:pPr>
      <w:rPr>
        <w:rFonts w:hint="default"/>
        <w:lang w:val="ro-RO" w:eastAsia="en-US" w:bidi="ar-SA"/>
      </w:rPr>
    </w:lvl>
    <w:lvl w:ilvl="6" w:tplc="FFFFFFFF">
      <w:numFmt w:val="bullet"/>
      <w:lvlText w:val="•"/>
      <w:lvlJc w:val="left"/>
      <w:pPr>
        <w:ind w:left="6632" w:hanging="360"/>
      </w:pPr>
      <w:rPr>
        <w:rFonts w:hint="default"/>
        <w:lang w:val="ro-RO" w:eastAsia="en-US" w:bidi="ar-SA"/>
      </w:rPr>
    </w:lvl>
    <w:lvl w:ilvl="7" w:tplc="FFFFFFFF">
      <w:numFmt w:val="bullet"/>
      <w:lvlText w:val="•"/>
      <w:lvlJc w:val="left"/>
      <w:pPr>
        <w:ind w:left="7694" w:hanging="360"/>
      </w:pPr>
      <w:rPr>
        <w:rFonts w:hint="default"/>
        <w:lang w:val="ro-RO" w:eastAsia="en-US" w:bidi="ar-SA"/>
      </w:rPr>
    </w:lvl>
    <w:lvl w:ilvl="8" w:tplc="FFFFFFFF">
      <w:numFmt w:val="bullet"/>
      <w:lvlText w:val="•"/>
      <w:lvlJc w:val="left"/>
      <w:pPr>
        <w:ind w:left="8756" w:hanging="360"/>
      </w:pPr>
      <w:rPr>
        <w:rFonts w:hint="default"/>
        <w:lang w:val="ro-RO" w:eastAsia="en-US" w:bidi="ar-SA"/>
      </w:rPr>
    </w:lvl>
  </w:abstractNum>
  <w:abstractNum w:abstractNumId="47" w15:restartNumberingAfterBreak="0">
    <w:nsid w:val="50D673A6"/>
    <w:multiLevelType w:val="hybridMultilevel"/>
    <w:tmpl w:val="F38CE8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81696E"/>
    <w:multiLevelType w:val="hybridMultilevel"/>
    <w:tmpl w:val="E13665A8"/>
    <w:lvl w:ilvl="0" w:tplc="4AC49BBE">
      <w:start w:val="1"/>
      <w:numFmt w:val="lowerLetter"/>
      <w:lvlText w:val="%1)"/>
      <w:lvlJc w:val="left"/>
      <w:pPr>
        <w:ind w:left="720" w:hanging="360"/>
      </w:pPr>
      <w:rPr>
        <w:rFonts w:ascii="Times New Roman" w:hAnsi="Times New Roman" w:cs="Times New Roman" w:hint="default"/>
        <w:b/>
        <w:bCs/>
      </w:rPr>
    </w:lvl>
    <w:lvl w:ilvl="1" w:tplc="754A0E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86E30F0"/>
    <w:multiLevelType w:val="hybridMultilevel"/>
    <w:tmpl w:val="27147200"/>
    <w:lvl w:ilvl="0" w:tplc="4AC49BBE">
      <w:start w:val="1"/>
      <w:numFmt w:val="lowerLetter"/>
      <w:lvlText w:val="%1)"/>
      <w:lvlJc w:val="left"/>
      <w:pPr>
        <w:ind w:left="720" w:hanging="360"/>
      </w:pPr>
      <w:rPr>
        <w:rFonts w:ascii="Times New Roman" w:hAnsi="Times New Roman" w:cs="Times New Roman" w:hint="default"/>
        <w:b/>
        <w:bCs/>
      </w:rPr>
    </w:lvl>
    <w:lvl w:ilvl="1" w:tplc="0409001B">
      <w:start w:val="1"/>
      <w:numFmt w:val="lowerRoman"/>
      <w:lvlText w:val="%2."/>
      <w:lvlJc w:val="right"/>
      <w:pPr>
        <w:ind w:left="1440" w:hanging="360"/>
      </w:pPr>
      <w:rPr>
        <w:rFonts w:hint="default"/>
      </w:rPr>
    </w:lvl>
    <w:lvl w:ilvl="2" w:tplc="F5A459E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C8816B9"/>
    <w:multiLevelType w:val="hybridMultilevel"/>
    <w:tmpl w:val="781EB89A"/>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090017">
      <w:start w:val="1"/>
      <w:numFmt w:val="lowerLetter"/>
      <w:lvlText w:val="%3)"/>
      <w:lvlJc w:val="left"/>
      <w:pPr>
        <w:ind w:left="27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5E313556"/>
    <w:multiLevelType w:val="hybridMultilevel"/>
    <w:tmpl w:val="BD863F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C77ED9"/>
    <w:multiLevelType w:val="hybridMultilevel"/>
    <w:tmpl w:val="1B0A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58138C"/>
    <w:multiLevelType w:val="hybridMultilevel"/>
    <w:tmpl w:val="15FE0EFA"/>
    <w:lvl w:ilvl="0" w:tplc="052A88A4">
      <w:numFmt w:val="bullet"/>
      <w:lvlText w:val=""/>
      <w:lvlJc w:val="left"/>
      <w:pPr>
        <w:ind w:left="2160" w:hanging="360"/>
      </w:pPr>
      <w:rPr>
        <w:rFonts w:ascii="Wingdings" w:eastAsia="Wingdings" w:hAnsi="Wingdings" w:cs="Wingdings" w:hint="default"/>
        <w:w w:val="100"/>
        <w:sz w:val="24"/>
        <w:szCs w:val="24"/>
        <w:lang w:val="ro-RO"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69AE0B77"/>
    <w:multiLevelType w:val="hybridMultilevel"/>
    <w:tmpl w:val="F5685B0E"/>
    <w:lvl w:ilvl="0" w:tplc="1100983C">
      <w:numFmt w:val="bullet"/>
      <w:lvlText w:val="-"/>
      <w:lvlJc w:val="left"/>
      <w:pPr>
        <w:ind w:left="2880" w:hanging="360"/>
      </w:pPr>
      <w:rPr>
        <w:rFonts w:ascii="Times New Roman" w:eastAsia="Times New Roman" w:hAnsi="Times New Roman" w:cs="Times New Roman" w:hint="default"/>
        <w:w w:val="99"/>
        <w:sz w:val="24"/>
        <w:szCs w:val="24"/>
        <w:lang w:val="ro-RO" w:eastAsia="en-US" w:bidi="ar-SA"/>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5" w15:restartNumberingAfterBreak="0">
    <w:nsid w:val="6C3C0CBE"/>
    <w:multiLevelType w:val="hybridMultilevel"/>
    <w:tmpl w:val="07E091EE"/>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6" w15:restartNumberingAfterBreak="0">
    <w:nsid w:val="7106384D"/>
    <w:multiLevelType w:val="hybridMultilevel"/>
    <w:tmpl w:val="23E2FC5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45002D"/>
    <w:multiLevelType w:val="hybridMultilevel"/>
    <w:tmpl w:val="C036829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8" w15:restartNumberingAfterBreak="0">
    <w:nsid w:val="726439D3"/>
    <w:multiLevelType w:val="hybridMultilevel"/>
    <w:tmpl w:val="4A8EA4BE"/>
    <w:lvl w:ilvl="0" w:tplc="773461DE">
      <w:numFmt w:val="bullet"/>
      <w:lvlText w:val=""/>
      <w:lvlJc w:val="left"/>
      <w:pPr>
        <w:ind w:left="978" w:hanging="293"/>
      </w:pPr>
      <w:rPr>
        <w:rFonts w:ascii="Symbol" w:eastAsia="Symbol" w:hAnsi="Symbol" w:cs="Symbol" w:hint="default"/>
        <w:w w:val="100"/>
        <w:sz w:val="24"/>
        <w:szCs w:val="24"/>
        <w:lang w:val="ro-RO" w:eastAsia="en-US" w:bidi="ar-SA"/>
      </w:rPr>
    </w:lvl>
    <w:lvl w:ilvl="1" w:tplc="E01AC4CA">
      <w:numFmt w:val="bullet"/>
      <w:lvlText w:val="•"/>
      <w:lvlJc w:val="left"/>
      <w:pPr>
        <w:ind w:left="1970" w:hanging="293"/>
      </w:pPr>
      <w:rPr>
        <w:rFonts w:hint="default"/>
        <w:lang w:val="ro-RO" w:eastAsia="en-US" w:bidi="ar-SA"/>
      </w:rPr>
    </w:lvl>
    <w:lvl w:ilvl="2" w:tplc="0B7E60B8">
      <w:numFmt w:val="bullet"/>
      <w:lvlText w:val="•"/>
      <w:lvlJc w:val="left"/>
      <w:pPr>
        <w:ind w:left="2960" w:hanging="293"/>
      </w:pPr>
      <w:rPr>
        <w:rFonts w:hint="default"/>
        <w:lang w:val="ro-RO" w:eastAsia="en-US" w:bidi="ar-SA"/>
      </w:rPr>
    </w:lvl>
    <w:lvl w:ilvl="3" w:tplc="C8002590">
      <w:numFmt w:val="bullet"/>
      <w:lvlText w:val="•"/>
      <w:lvlJc w:val="left"/>
      <w:pPr>
        <w:ind w:left="3950" w:hanging="293"/>
      </w:pPr>
      <w:rPr>
        <w:rFonts w:hint="default"/>
        <w:lang w:val="ro-RO" w:eastAsia="en-US" w:bidi="ar-SA"/>
      </w:rPr>
    </w:lvl>
    <w:lvl w:ilvl="4" w:tplc="5BEE4232">
      <w:numFmt w:val="bullet"/>
      <w:lvlText w:val="•"/>
      <w:lvlJc w:val="left"/>
      <w:pPr>
        <w:ind w:left="4940" w:hanging="293"/>
      </w:pPr>
      <w:rPr>
        <w:rFonts w:hint="default"/>
        <w:lang w:val="ro-RO" w:eastAsia="en-US" w:bidi="ar-SA"/>
      </w:rPr>
    </w:lvl>
    <w:lvl w:ilvl="5" w:tplc="075EF478">
      <w:numFmt w:val="bullet"/>
      <w:lvlText w:val="•"/>
      <w:lvlJc w:val="left"/>
      <w:pPr>
        <w:ind w:left="5930" w:hanging="293"/>
      </w:pPr>
      <w:rPr>
        <w:rFonts w:hint="default"/>
        <w:lang w:val="ro-RO" w:eastAsia="en-US" w:bidi="ar-SA"/>
      </w:rPr>
    </w:lvl>
    <w:lvl w:ilvl="6" w:tplc="5A54BA94">
      <w:numFmt w:val="bullet"/>
      <w:lvlText w:val="•"/>
      <w:lvlJc w:val="left"/>
      <w:pPr>
        <w:ind w:left="6920" w:hanging="293"/>
      </w:pPr>
      <w:rPr>
        <w:rFonts w:hint="default"/>
        <w:lang w:val="ro-RO" w:eastAsia="en-US" w:bidi="ar-SA"/>
      </w:rPr>
    </w:lvl>
    <w:lvl w:ilvl="7" w:tplc="6C241F26">
      <w:numFmt w:val="bullet"/>
      <w:lvlText w:val="•"/>
      <w:lvlJc w:val="left"/>
      <w:pPr>
        <w:ind w:left="7910" w:hanging="293"/>
      </w:pPr>
      <w:rPr>
        <w:rFonts w:hint="default"/>
        <w:lang w:val="ro-RO" w:eastAsia="en-US" w:bidi="ar-SA"/>
      </w:rPr>
    </w:lvl>
    <w:lvl w:ilvl="8" w:tplc="666A7F3C">
      <w:numFmt w:val="bullet"/>
      <w:lvlText w:val="•"/>
      <w:lvlJc w:val="left"/>
      <w:pPr>
        <w:ind w:left="8900" w:hanging="293"/>
      </w:pPr>
      <w:rPr>
        <w:rFonts w:hint="default"/>
        <w:lang w:val="ro-RO" w:eastAsia="en-US" w:bidi="ar-SA"/>
      </w:rPr>
    </w:lvl>
  </w:abstractNum>
  <w:abstractNum w:abstractNumId="59" w15:restartNumberingAfterBreak="0">
    <w:nsid w:val="72865AA0"/>
    <w:multiLevelType w:val="hybridMultilevel"/>
    <w:tmpl w:val="226E4980"/>
    <w:lvl w:ilvl="0" w:tplc="04090017">
      <w:start w:val="1"/>
      <w:numFmt w:val="lowerLetter"/>
      <w:lvlText w:val="%1)"/>
      <w:lvlJc w:val="left"/>
      <w:pPr>
        <w:ind w:left="720" w:hanging="360"/>
      </w:pPr>
    </w:lvl>
    <w:lvl w:ilvl="1" w:tplc="448E8EDC">
      <w:start w:val="1"/>
      <w:numFmt w:val="decimal"/>
      <w:lvlText w:val="%2."/>
      <w:lvlJc w:val="left"/>
      <w:pPr>
        <w:ind w:left="1440" w:hanging="360"/>
      </w:pPr>
      <w:rPr>
        <w:rFonts w:eastAsia="Times New Roman" w:hint="default"/>
        <w:b/>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58D7E86"/>
    <w:multiLevelType w:val="hybridMultilevel"/>
    <w:tmpl w:val="3EC20EEE"/>
    <w:lvl w:ilvl="0" w:tplc="0409000F">
      <w:start w:val="1"/>
      <w:numFmt w:val="decimal"/>
      <w:lvlText w:val="%1."/>
      <w:lvlJc w:val="left"/>
      <w:pPr>
        <w:ind w:left="1170" w:hanging="360"/>
      </w:pPr>
    </w:lvl>
    <w:lvl w:ilvl="1" w:tplc="0409000F">
      <w:start w:val="1"/>
      <w:numFmt w:val="decimal"/>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1" w15:restartNumberingAfterBreak="0">
    <w:nsid w:val="78A2211B"/>
    <w:multiLevelType w:val="hybridMultilevel"/>
    <w:tmpl w:val="863E6918"/>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2" w15:restartNumberingAfterBreak="0">
    <w:nsid w:val="78A94082"/>
    <w:multiLevelType w:val="hybridMultilevel"/>
    <w:tmpl w:val="00528C24"/>
    <w:lvl w:ilvl="0" w:tplc="D778CF1C">
      <w:numFmt w:val="bullet"/>
      <w:lvlText w:val=""/>
      <w:lvlJc w:val="left"/>
      <w:pPr>
        <w:ind w:left="720" w:hanging="360"/>
      </w:pPr>
      <w:rPr>
        <w:rFonts w:ascii="Symbol" w:eastAsia="Symbol" w:hAnsi="Symbol" w:cs="Symbol"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C44061"/>
    <w:multiLevelType w:val="hybridMultilevel"/>
    <w:tmpl w:val="355A0F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525E26"/>
    <w:multiLevelType w:val="hybridMultilevel"/>
    <w:tmpl w:val="3F2870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52683545">
    <w:abstractNumId w:val="0"/>
  </w:num>
  <w:num w:numId="2" w16cid:durableId="1143233553">
    <w:abstractNumId w:val="42"/>
  </w:num>
  <w:num w:numId="3" w16cid:durableId="1929074298">
    <w:abstractNumId w:val="13"/>
  </w:num>
  <w:num w:numId="4" w16cid:durableId="1632975820">
    <w:abstractNumId w:val="26"/>
  </w:num>
  <w:num w:numId="5" w16cid:durableId="28847779">
    <w:abstractNumId w:val="27"/>
  </w:num>
  <w:num w:numId="6" w16cid:durableId="1586451713">
    <w:abstractNumId w:val="54"/>
  </w:num>
  <w:num w:numId="7" w16cid:durableId="1932204290">
    <w:abstractNumId w:val="57"/>
  </w:num>
  <w:num w:numId="8" w16cid:durableId="644047663">
    <w:abstractNumId w:val="48"/>
  </w:num>
  <w:num w:numId="9" w16cid:durableId="532231153">
    <w:abstractNumId w:val="45"/>
  </w:num>
  <w:num w:numId="10" w16cid:durableId="72120540">
    <w:abstractNumId w:val="36"/>
  </w:num>
  <w:num w:numId="11" w16cid:durableId="1100762719">
    <w:abstractNumId w:val="49"/>
  </w:num>
  <w:num w:numId="12" w16cid:durableId="1516965297">
    <w:abstractNumId w:val="18"/>
  </w:num>
  <w:num w:numId="13" w16cid:durableId="1068771599">
    <w:abstractNumId w:val="25"/>
  </w:num>
  <w:num w:numId="14" w16cid:durableId="1807241733">
    <w:abstractNumId w:val="64"/>
  </w:num>
  <w:num w:numId="15" w16cid:durableId="1441101991">
    <w:abstractNumId w:val="52"/>
  </w:num>
  <w:num w:numId="16" w16cid:durableId="815730543">
    <w:abstractNumId w:val="32"/>
  </w:num>
  <w:num w:numId="17" w16cid:durableId="1295213442">
    <w:abstractNumId w:val="62"/>
  </w:num>
  <w:num w:numId="18" w16cid:durableId="1586453794">
    <w:abstractNumId w:val="46"/>
  </w:num>
  <w:num w:numId="19" w16cid:durableId="1425345012">
    <w:abstractNumId w:val="51"/>
  </w:num>
  <w:num w:numId="20" w16cid:durableId="1634289975">
    <w:abstractNumId w:val="44"/>
  </w:num>
  <w:num w:numId="21" w16cid:durableId="1928266544">
    <w:abstractNumId w:val="50"/>
  </w:num>
  <w:num w:numId="22" w16cid:durableId="255945924">
    <w:abstractNumId w:val="33"/>
  </w:num>
  <w:num w:numId="23" w16cid:durableId="555630434">
    <w:abstractNumId w:val="38"/>
  </w:num>
  <w:num w:numId="24" w16cid:durableId="781145150">
    <w:abstractNumId w:val="21"/>
  </w:num>
  <w:num w:numId="25" w16cid:durableId="76903635">
    <w:abstractNumId w:val="15"/>
  </w:num>
  <w:num w:numId="26" w16cid:durableId="1053970443">
    <w:abstractNumId w:val="16"/>
  </w:num>
  <w:num w:numId="27" w16cid:durableId="611009846">
    <w:abstractNumId w:val="58"/>
  </w:num>
  <w:num w:numId="28" w16cid:durableId="1008680957">
    <w:abstractNumId w:val="40"/>
  </w:num>
  <w:num w:numId="29" w16cid:durableId="323238413">
    <w:abstractNumId w:val="24"/>
  </w:num>
  <w:num w:numId="30" w16cid:durableId="1882202561">
    <w:abstractNumId w:val="17"/>
  </w:num>
  <w:num w:numId="31" w16cid:durableId="1741706557">
    <w:abstractNumId w:val="35"/>
  </w:num>
  <w:num w:numId="32" w16cid:durableId="1050425653">
    <w:abstractNumId w:val="59"/>
  </w:num>
  <w:num w:numId="33" w16cid:durableId="1290361933">
    <w:abstractNumId w:val="31"/>
  </w:num>
  <w:num w:numId="34" w16cid:durableId="1027213333">
    <w:abstractNumId w:val="29"/>
  </w:num>
  <w:num w:numId="35" w16cid:durableId="1199467800">
    <w:abstractNumId w:val="60"/>
  </w:num>
  <w:num w:numId="36" w16cid:durableId="1887791246">
    <w:abstractNumId w:val="47"/>
  </w:num>
  <w:num w:numId="37" w16cid:durableId="1490976527">
    <w:abstractNumId w:val="55"/>
  </w:num>
  <w:num w:numId="38" w16cid:durableId="16700616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25619608">
    <w:abstractNumId w:val="14"/>
  </w:num>
  <w:num w:numId="40" w16cid:durableId="586497327">
    <w:abstractNumId w:val="37"/>
  </w:num>
  <w:num w:numId="41" w16cid:durableId="1835755959">
    <w:abstractNumId w:val="61"/>
  </w:num>
  <w:num w:numId="42" w16cid:durableId="1081684787">
    <w:abstractNumId w:val="19"/>
  </w:num>
  <w:num w:numId="43" w16cid:durableId="1004012526">
    <w:abstractNumId w:val="23"/>
  </w:num>
  <w:num w:numId="44" w16cid:durableId="1619681349">
    <w:abstractNumId w:val="30"/>
  </w:num>
  <w:num w:numId="45" w16cid:durableId="118837562">
    <w:abstractNumId w:val="34"/>
  </w:num>
  <w:num w:numId="46" w16cid:durableId="1007631178">
    <w:abstractNumId w:val="22"/>
  </w:num>
  <w:num w:numId="47" w16cid:durableId="236130468">
    <w:abstractNumId w:val="56"/>
  </w:num>
  <w:num w:numId="48" w16cid:durableId="236595457">
    <w:abstractNumId w:val="63"/>
  </w:num>
  <w:num w:numId="49" w16cid:durableId="255797203">
    <w:abstractNumId w:val="20"/>
  </w:num>
  <w:num w:numId="50" w16cid:durableId="892814055">
    <w:abstractNumId w:val="39"/>
  </w:num>
  <w:num w:numId="51" w16cid:durableId="1707292603">
    <w:abstractNumId w:val="43"/>
  </w:num>
  <w:num w:numId="52" w16cid:durableId="404644707">
    <w:abstractNumId w:val="53"/>
  </w:num>
  <w:num w:numId="53" w16cid:durableId="1891960362">
    <w:abstractNumId w:val="41"/>
  </w:num>
  <w:num w:numId="54" w16cid:durableId="2040425238">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SystemFonts/>
  <w:hideSpellingErrors/>
  <w:activeWritingStyle w:appName="MSWord" w:lang="fr-FR" w:vendorID="64" w:dllVersion="6" w:nlCheck="1" w:checkStyle="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0C7"/>
    <w:rsid w:val="000011FC"/>
    <w:rsid w:val="0000143A"/>
    <w:rsid w:val="000019CF"/>
    <w:rsid w:val="00001EFC"/>
    <w:rsid w:val="0000216B"/>
    <w:rsid w:val="00002563"/>
    <w:rsid w:val="000029C0"/>
    <w:rsid w:val="0000305E"/>
    <w:rsid w:val="0000318F"/>
    <w:rsid w:val="00004DBF"/>
    <w:rsid w:val="000056A1"/>
    <w:rsid w:val="00005B24"/>
    <w:rsid w:val="00005ED9"/>
    <w:rsid w:val="00006A12"/>
    <w:rsid w:val="00006FD3"/>
    <w:rsid w:val="000079FB"/>
    <w:rsid w:val="00007DF1"/>
    <w:rsid w:val="00007F79"/>
    <w:rsid w:val="00007FD0"/>
    <w:rsid w:val="000101F9"/>
    <w:rsid w:val="00010729"/>
    <w:rsid w:val="00010D4A"/>
    <w:rsid w:val="000113A6"/>
    <w:rsid w:val="00011725"/>
    <w:rsid w:val="00012170"/>
    <w:rsid w:val="0001277F"/>
    <w:rsid w:val="0001296A"/>
    <w:rsid w:val="00012E4F"/>
    <w:rsid w:val="00013167"/>
    <w:rsid w:val="0001321E"/>
    <w:rsid w:val="0001336C"/>
    <w:rsid w:val="00013C39"/>
    <w:rsid w:val="00014787"/>
    <w:rsid w:val="00014F7C"/>
    <w:rsid w:val="00014FC6"/>
    <w:rsid w:val="00015087"/>
    <w:rsid w:val="00015262"/>
    <w:rsid w:val="00015618"/>
    <w:rsid w:val="0001586B"/>
    <w:rsid w:val="00016151"/>
    <w:rsid w:val="000166CC"/>
    <w:rsid w:val="00016CFC"/>
    <w:rsid w:val="00016E27"/>
    <w:rsid w:val="00017235"/>
    <w:rsid w:val="00017941"/>
    <w:rsid w:val="00017D72"/>
    <w:rsid w:val="0002014B"/>
    <w:rsid w:val="000204BB"/>
    <w:rsid w:val="000207CC"/>
    <w:rsid w:val="00021230"/>
    <w:rsid w:val="000214D6"/>
    <w:rsid w:val="00021B81"/>
    <w:rsid w:val="00021DDF"/>
    <w:rsid w:val="000220E7"/>
    <w:rsid w:val="000223EB"/>
    <w:rsid w:val="00022710"/>
    <w:rsid w:val="00022AAD"/>
    <w:rsid w:val="00022F5B"/>
    <w:rsid w:val="000234D3"/>
    <w:rsid w:val="00023DF4"/>
    <w:rsid w:val="00023EF1"/>
    <w:rsid w:val="000248B0"/>
    <w:rsid w:val="00025E9B"/>
    <w:rsid w:val="000260D2"/>
    <w:rsid w:val="00026801"/>
    <w:rsid w:val="0002753B"/>
    <w:rsid w:val="0002796D"/>
    <w:rsid w:val="00027AFB"/>
    <w:rsid w:val="00027B7B"/>
    <w:rsid w:val="00027E0F"/>
    <w:rsid w:val="00027EFA"/>
    <w:rsid w:val="00030098"/>
    <w:rsid w:val="0003076B"/>
    <w:rsid w:val="00030845"/>
    <w:rsid w:val="0003104C"/>
    <w:rsid w:val="00031A06"/>
    <w:rsid w:val="00032FE6"/>
    <w:rsid w:val="000336F8"/>
    <w:rsid w:val="00033B26"/>
    <w:rsid w:val="00033E11"/>
    <w:rsid w:val="000343DE"/>
    <w:rsid w:val="00035362"/>
    <w:rsid w:val="00035E5F"/>
    <w:rsid w:val="00036EAF"/>
    <w:rsid w:val="000372B3"/>
    <w:rsid w:val="000375A1"/>
    <w:rsid w:val="00041629"/>
    <w:rsid w:val="000425A6"/>
    <w:rsid w:val="00042B16"/>
    <w:rsid w:val="00043A2F"/>
    <w:rsid w:val="00044A85"/>
    <w:rsid w:val="00044D0C"/>
    <w:rsid w:val="00044E0F"/>
    <w:rsid w:val="00044E6E"/>
    <w:rsid w:val="00045247"/>
    <w:rsid w:val="00045787"/>
    <w:rsid w:val="00045CCA"/>
    <w:rsid w:val="00045DD0"/>
    <w:rsid w:val="00046500"/>
    <w:rsid w:val="00046B7F"/>
    <w:rsid w:val="0004728F"/>
    <w:rsid w:val="00047804"/>
    <w:rsid w:val="00047DCD"/>
    <w:rsid w:val="000501AA"/>
    <w:rsid w:val="0005085D"/>
    <w:rsid w:val="00050E7F"/>
    <w:rsid w:val="00051316"/>
    <w:rsid w:val="0005188D"/>
    <w:rsid w:val="0005292F"/>
    <w:rsid w:val="00052968"/>
    <w:rsid w:val="00052F9F"/>
    <w:rsid w:val="000531A0"/>
    <w:rsid w:val="0005353E"/>
    <w:rsid w:val="000540C7"/>
    <w:rsid w:val="00054447"/>
    <w:rsid w:val="000546FC"/>
    <w:rsid w:val="0005524C"/>
    <w:rsid w:val="00055496"/>
    <w:rsid w:val="00055841"/>
    <w:rsid w:val="000559C3"/>
    <w:rsid w:val="0005615D"/>
    <w:rsid w:val="00057B16"/>
    <w:rsid w:val="00057CE9"/>
    <w:rsid w:val="0006089F"/>
    <w:rsid w:val="00061000"/>
    <w:rsid w:val="00061220"/>
    <w:rsid w:val="00061E5A"/>
    <w:rsid w:val="000629D1"/>
    <w:rsid w:val="000629F5"/>
    <w:rsid w:val="00063153"/>
    <w:rsid w:val="0006332E"/>
    <w:rsid w:val="000645D5"/>
    <w:rsid w:val="00064AF4"/>
    <w:rsid w:val="00064DB7"/>
    <w:rsid w:val="00064E56"/>
    <w:rsid w:val="0006566F"/>
    <w:rsid w:val="00066A24"/>
    <w:rsid w:val="00067854"/>
    <w:rsid w:val="00067E65"/>
    <w:rsid w:val="0007034E"/>
    <w:rsid w:val="00070EBB"/>
    <w:rsid w:val="00071319"/>
    <w:rsid w:val="00072A68"/>
    <w:rsid w:val="00073092"/>
    <w:rsid w:val="000734A8"/>
    <w:rsid w:val="0007365D"/>
    <w:rsid w:val="000743D8"/>
    <w:rsid w:val="000745D0"/>
    <w:rsid w:val="00074D92"/>
    <w:rsid w:val="0007517B"/>
    <w:rsid w:val="00075E91"/>
    <w:rsid w:val="00076C9B"/>
    <w:rsid w:val="00077FF5"/>
    <w:rsid w:val="00080448"/>
    <w:rsid w:val="00080852"/>
    <w:rsid w:val="0008085B"/>
    <w:rsid w:val="00080C57"/>
    <w:rsid w:val="00080E68"/>
    <w:rsid w:val="00081134"/>
    <w:rsid w:val="00081C84"/>
    <w:rsid w:val="00082694"/>
    <w:rsid w:val="000829E7"/>
    <w:rsid w:val="00082E5E"/>
    <w:rsid w:val="00082E74"/>
    <w:rsid w:val="00083201"/>
    <w:rsid w:val="00083A26"/>
    <w:rsid w:val="00083FB7"/>
    <w:rsid w:val="00084B12"/>
    <w:rsid w:val="00084E11"/>
    <w:rsid w:val="00084F36"/>
    <w:rsid w:val="000853A2"/>
    <w:rsid w:val="00085835"/>
    <w:rsid w:val="00086D63"/>
    <w:rsid w:val="00086DEF"/>
    <w:rsid w:val="0008714C"/>
    <w:rsid w:val="000875B3"/>
    <w:rsid w:val="00090C10"/>
    <w:rsid w:val="00090EE3"/>
    <w:rsid w:val="00091052"/>
    <w:rsid w:val="00091184"/>
    <w:rsid w:val="000913E0"/>
    <w:rsid w:val="0009177E"/>
    <w:rsid w:val="00091ED7"/>
    <w:rsid w:val="00091FF5"/>
    <w:rsid w:val="000923EC"/>
    <w:rsid w:val="00092498"/>
    <w:rsid w:val="00092ABC"/>
    <w:rsid w:val="00093D6A"/>
    <w:rsid w:val="0009416E"/>
    <w:rsid w:val="00094197"/>
    <w:rsid w:val="000943D6"/>
    <w:rsid w:val="000945CD"/>
    <w:rsid w:val="0009469A"/>
    <w:rsid w:val="000946E1"/>
    <w:rsid w:val="00094A14"/>
    <w:rsid w:val="00094B1D"/>
    <w:rsid w:val="00094BFA"/>
    <w:rsid w:val="0009556C"/>
    <w:rsid w:val="000955AE"/>
    <w:rsid w:val="00096CFD"/>
    <w:rsid w:val="00096EC2"/>
    <w:rsid w:val="000975F6"/>
    <w:rsid w:val="00097C49"/>
    <w:rsid w:val="00097EE3"/>
    <w:rsid w:val="000A0C81"/>
    <w:rsid w:val="000A0F9C"/>
    <w:rsid w:val="000A134E"/>
    <w:rsid w:val="000A1523"/>
    <w:rsid w:val="000A1BF4"/>
    <w:rsid w:val="000A2A46"/>
    <w:rsid w:val="000A2CD1"/>
    <w:rsid w:val="000A2DFA"/>
    <w:rsid w:val="000A34ED"/>
    <w:rsid w:val="000A3617"/>
    <w:rsid w:val="000A3ABB"/>
    <w:rsid w:val="000A3DB0"/>
    <w:rsid w:val="000A4306"/>
    <w:rsid w:val="000A47AC"/>
    <w:rsid w:val="000A4841"/>
    <w:rsid w:val="000A4DB5"/>
    <w:rsid w:val="000A4E99"/>
    <w:rsid w:val="000A4F7D"/>
    <w:rsid w:val="000A57B6"/>
    <w:rsid w:val="000A683C"/>
    <w:rsid w:val="000A79B2"/>
    <w:rsid w:val="000A7C4A"/>
    <w:rsid w:val="000B01A2"/>
    <w:rsid w:val="000B031C"/>
    <w:rsid w:val="000B161B"/>
    <w:rsid w:val="000B1924"/>
    <w:rsid w:val="000B2343"/>
    <w:rsid w:val="000B2737"/>
    <w:rsid w:val="000B2863"/>
    <w:rsid w:val="000B2871"/>
    <w:rsid w:val="000B2A1B"/>
    <w:rsid w:val="000B2B90"/>
    <w:rsid w:val="000B2F66"/>
    <w:rsid w:val="000B31F1"/>
    <w:rsid w:val="000B3666"/>
    <w:rsid w:val="000B3A6A"/>
    <w:rsid w:val="000B3A79"/>
    <w:rsid w:val="000B3E88"/>
    <w:rsid w:val="000B4B78"/>
    <w:rsid w:val="000B4E46"/>
    <w:rsid w:val="000B4F13"/>
    <w:rsid w:val="000B5196"/>
    <w:rsid w:val="000B56D5"/>
    <w:rsid w:val="000B59B1"/>
    <w:rsid w:val="000B61B0"/>
    <w:rsid w:val="000B6C7C"/>
    <w:rsid w:val="000B6F47"/>
    <w:rsid w:val="000B6F97"/>
    <w:rsid w:val="000B735E"/>
    <w:rsid w:val="000B7919"/>
    <w:rsid w:val="000B7FA4"/>
    <w:rsid w:val="000C0601"/>
    <w:rsid w:val="000C065D"/>
    <w:rsid w:val="000C0A95"/>
    <w:rsid w:val="000C0F99"/>
    <w:rsid w:val="000C130A"/>
    <w:rsid w:val="000C15C1"/>
    <w:rsid w:val="000C1A88"/>
    <w:rsid w:val="000C1BD4"/>
    <w:rsid w:val="000C2216"/>
    <w:rsid w:val="000C3361"/>
    <w:rsid w:val="000C3E12"/>
    <w:rsid w:val="000C3E79"/>
    <w:rsid w:val="000C42CB"/>
    <w:rsid w:val="000C4A8E"/>
    <w:rsid w:val="000C5374"/>
    <w:rsid w:val="000C5E27"/>
    <w:rsid w:val="000C6823"/>
    <w:rsid w:val="000C6A87"/>
    <w:rsid w:val="000C7F34"/>
    <w:rsid w:val="000D02D2"/>
    <w:rsid w:val="000D0F75"/>
    <w:rsid w:val="000D1B31"/>
    <w:rsid w:val="000D1DA3"/>
    <w:rsid w:val="000D23B9"/>
    <w:rsid w:val="000D24EA"/>
    <w:rsid w:val="000D2525"/>
    <w:rsid w:val="000D444E"/>
    <w:rsid w:val="000D463D"/>
    <w:rsid w:val="000D490D"/>
    <w:rsid w:val="000D4C89"/>
    <w:rsid w:val="000D51F7"/>
    <w:rsid w:val="000D5402"/>
    <w:rsid w:val="000D59CA"/>
    <w:rsid w:val="000D5B86"/>
    <w:rsid w:val="000D5F41"/>
    <w:rsid w:val="000D65B7"/>
    <w:rsid w:val="000D675F"/>
    <w:rsid w:val="000D6A4C"/>
    <w:rsid w:val="000D6B5B"/>
    <w:rsid w:val="000D70A8"/>
    <w:rsid w:val="000D715A"/>
    <w:rsid w:val="000D7B13"/>
    <w:rsid w:val="000D7B1F"/>
    <w:rsid w:val="000D7E79"/>
    <w:rsid w:val="000D7F56"/>
    <w:rsid w:val="000E07D1"/>
    <w:rsid w:val="000E0983"/>
    <w:rsid w:val="000E0D33"/>
    <w:rsid w:val="000E1BF3"/>
    <w:rsid w:val="000E2132"/>
    <w:rsid w:val="000E2368"/>
    <w:rsid w:val="000E2421"/>
    <w:rsid w:val="000E33BB"/>
    <w:rsid w:val="000E3976"/>
    <w:rsid w:val="000E3A08"/>
    <w:rsid w:val="000E44C4"/>
    <w:rsid w:val="000E547C"/>
    <w:rsid w:val="000E5618"/>
    <w:rsid w:val="000E562D"/>
    <w:rsid w:val="000E5951"/>
    <w:rsid w:val="000E5B5F"/>
    <w:rsid w:val="000E66D0"/>
    <w:rsid w:val="000E67B0"/>
    <w:rsid w:val="000E684C"/>
    <w:rsid w:val="000E72AA"/>
    <w:rsid w:val="000E75F4"/>
    <w:rsid w:val="000F054A"/>
    <w:rsid w:val="000F2597"/>
    <w:rsid w:val="000F25C1"/>
    <w:rsid w:val="000F32E5"/>
    <w:rsid w:val="000F33BB"/>
    <w:rsid w:val="000F4ACA"/>
    <w:rsid w:val="000F553C"/>
    <w:rsid w:val="000F5588"/>
    <w:rsid w:val="000F5654"/>
    <w:rsid w:val="000F56A1"/>
    <w:rsid w:val="000F63FC"/>
    <w:rsid w:val="001009E3"/>
    <w:rsid w:val="00100EBE"/>
    <w:rsid w:val="0010162E"/>
    <w:rsid w:val="0010175D"/>
    <w:rsid w:val="00101765"/>
    <w:rsid w:val="001017CA"/>
    <w:rsid w:val="00102594"/>
    <w:rsid w:val="00102E9F"/>
    <w:rsid w:val="00103161"/>
    <w:rsid w:val="00104D87"/>
    <w:rsid w:val="00105458"/>
    <w:rsid w:val="0010564D"/>
    <w:rsid w:val="001060A1"/>
    <w:rsid w:val="001062D0"/>
    <w:rsid w:val="001067D0"/>
    <w:rsid w:val="00106874"/>
    <w:rsid w:val="00106CA4"/>
    <w:rsid w:val="00106E9C"/>
    <w:rsid w:val="00107898"/>
    <w:rsid w:val="0010796B"/>
    <w:rsid w:val="001079F2"/>
    <w:rsid w:val="00107AEA"/>
    <w:rsid w:val="00107D6F"/>
    <w:rsid w:val="0011021E"/>
    <w:rsid w:val="00111211"/>
    <w:rsid w:val="001112B9"/>
    <w:rsid w:val="00111C98"/>
    <w:rsid w:val="00112623"/>
    <w:rsid w:val="00112FA2"/>
    <w:rsid w:val="001134FB"/>
    <w:rsid w:val="00113DE8"/>
    <w:rsid w:val="00114921"/>
    <w:rsid w:val="00114E9B"/>
    <w:rsid w:val="001151A3"/>
    <w:rsid w:val="001157EF"/>
    <w:rsid w:val="001161E3"/>
    <w:rsid w:val="00116440"/>
    <w:rsid w:val="00116594"/>
    <w:rsid w:val="00116628"/>
    <w:rsid w:val="001169F3"/>
    <w:rsid w:val="00116EB8"/>
    <w:rsid w:val="00117881"/>
    <w:rsid w:val="001179C4"/>
    <w:rsid w:val="00117BF9"/>
    <w:rsid w:val="00120493"/>
    <w:rsid w:val="00120A35"/>
    <w:rsid w:val="001213B6"/>
    <w:rsid w:val="00121509"/>
    <w:rsid w:val="00121B4A"/>
    <w:rsid w:val="00122F42"/>
    <w:rsid w:val="0012390D"/>
    <w:rsid w:val="001239AC"/>
    <w:rsid w:val="001240C1"/>
    <w:rsid w:val="0012430D"/>
    <w:rsid w:val="00124A4A"/>
    <w:rsid w:val="00124C33"/>
    <w:rsid w:val="00124E45"/>
    <w:rsid w:val="00125104"/>
    <w:rsid w:val="0012524B"/>
    <w:rsid w:val="0012533B"/>
    <w:rsid w:val="00125720"/>
    <w:rsid w:val="00126657"/>
    <w:rsid w:val="0012686F"/>
    <w:rsid w:val="00126D11"/>
    <w:rsid w:val="00126EF1"/>
    <w:rsid w:val="00127378"/>
    <w:rsid w:val="00127513"/>
    <w:rsid w:val="00130923"/>
    <w:rsid w:val="00130B2F"/>
    <w:rsid w:val="00130C02"/>
    <w:rsid w:val="00131333"/>
    <w:rsid w:val="0013142A"/>
    <w:rsid w:val="00131664"/>
    <w:rsid w:val="00131DEC"/>
    <w:rsid w:val="00131F73"/>
    <w:rsid w:val="0013212F"/>
    <w:rsid w:val="00134877"/>
    <w:rsid w:val="00134B04"/>
    <w:rsid w:val="001351FF"/>
    <w:rsid w:val="00135A19"/>
    <w:rsid w:val="00135FEA"/>
    <w:rsid w:val="00136ACB"/>
    <w:rsid w:val="00136C66"/>
    <w:rsid w:val="00137255"/>
    <w:rsid w:val="001378A2"/>
    <w:rsid w:val="0014034E"/>
    <w:rsid w:val="0014039F"/>
    <w:rsid w:val="0014047C"/>
    <w:rsid w:val="001409BE"/>
    <w:rsid w:val="00141BCC"/>
    <w:rsid w:val="00141BD1"/>
    <w:rsid w:val="00141C96"/>
    <w:rsid w:val="00142618"/>
    <w:rsid w:val="001426CC"/>
    <w:rsid w:val="0014278C"/>
    <w:rsid w:val="0014280E"/>
    <w:rsid w:val="00142AC9"/>
    <w:rsid w:val="00142F5A"/>
    <w:rsid w:val="0014376E"/>
    <w:rsid w:val="00143E80"/>
    <w:rsid w:val="00144491"/>
    <w:rsid w:val="00144BCD"/>
    <w:rsid w:val="00144C4A"/>
    <w:rsid w:val="00146146"/>
    <w:rsid w:val="00146248"/>
    <w:rsid w:val="001467A5"/>
    <w:rsid w:val="001467F8"/>
    <w:rsid w:val="00146984"/>
    <w:rsid w:val="00146A2E"/>
    <w:rsid w:val="00146BE6"/>
    <w:rsid w:val="00147BD9"/>
    <w:rsid w:val="00147E74"/>
    <w:rsid w:val="0015002E"/>
    <w:rsid w:val="001500A0"/>
    <w:rsid w:val="00150237"/>
    <w:rsid w:val="001502C9"/>
    <w:rsid w:val="00150F9E"/>
    <w:rsid w:val="0015154B"/>
    <w:rsid w:val="0015154E"/>
    <w:rsid w:val="001516F4"/>
    <w:rsid w:val="00151C04"/>
    <w:rsid w:val="001525CD"/>
    <w:rsid w:val="00152815"/>
    <w:rsid w:val="001529D6"/>
    <w:rsid w:val="00153C88"/>
    <w:rsid w:val="00154827"/>
    <w:rsid w:val="0015522C"/>
    <w:rsid w:val="0015532B"/>
    <w:rsid w:val="00155D94"/>
    <w:rsid w:val="00156089"/>
    <w:rsid w:val="00156C12"/>
    <w:rsid w:val="00156C41"/>
    <w:rsid w:val="00157155"/>
    <w:rsid w:val="00157662"/>
    <w:rsid w:val="00157BC6"/>
    <w:rsid w:val="00157D96"/>
    <w:rsid w:val="001603D4"/>
    <w:rsid w:val="001605D9"/>
    <w:rsid w:val="00160788"/>
    <w:rsid w:val="00160CAF"/>
    <w:rsid w:val="001611AE"/>
    <w:rsid w:val="00161211"/>
    <w:rsid w:val="00161773"/>
    <w:rsid w:val="00161939"/>
    <w:rsid w:val="00162185"/>
    <w:rsid w:val="001623E8"/>
    <w:rsid w:val="001627CC"/>
    <w:rsid w:val="001637FB"/>
    <w:rsid w:val="00163E36"/>
    <w:rsid w:val="00163E73"/>
    <w:rsid w:val="00164319"/>
    <w:rsid w:val="00164503"/>
    <w:rsid w:val="00164595"/>
    <w:rsid w:val="00164596"/>
    <w:rsid w:val="00164F5C"/>
    <w:rsid w:val="0016540B"/>
    <w:rsid w:val="00165659"/>
    <w:rsid w:val="00166DFC"/>
    <w:rsid w:val="00167010"/>
    <w:rsid w:val="001670AF"/>
    <w:rsid w:val="001675F4"/>
    <w:rsid w:val="0017033C"/>
    <w:rsid w:val="00170E46"/>
    <w:rsid w:val="00171A46"/>
    <w:rsid w:val="00171E01"/>
    <w:rsid w:val="00172024"/>
    <w:rsid w:val="001721A4"/>
    <w:rsid w:val="0017230A"/>
    <w:rsid w:val="00172C4E"/>
    <w:rsid w:val="001738EE"/>
    <w:rsid w:val="001744FF"/>
    <w:rsid w:val="00174CB2"/>
    <w:rsid w:val="00174EBB"/>
    <w:rsid w:val="001758CE"/>
    <w:rsid w:val="00175C3C"/>
    <w:rsid w:val="00175C66"/>
    <w:rsid w:val="00175F5E"/>
    <w:rsid w:val="001760BD"/>
    <w:rsid w:val="00176A77"/>
    <w:rsid w:val="00176BC6"/>
    <w:rsid w:val="00176C0E"/>
    <w:rsid w:val="00180346"/>
    <w:rsid w:val="00180B42"/>
    <w:rsid w:val="00181721"/>
    <w:rsid w:val="0018230B"/>
    <w:rsid w:val="00182988"/>
    <w:rsid w:val="00183500"/>
    <w:rsid w:val="0018357D"/>
    <w:rsid w:val="00183682"/>
    <w:rsid w:val="001839A6"/>
    <w:rsid w:val="00183BE9"/>
    <w:rsid w:val="001842BC"/>
    <w:rsid w:val="001846CE"/>
    <w:rsid w:val="001848D3"/>
    <w:rsid w:val="0018498A"/>
    <w:rsid w:val="001853CF"/>
    <w:rsid w:val="00186212"/>
    <w:rsid w:val="001862FD"/>
    <w:rsid w:val="001863C0"/>
    <w:rsid w:val="00187056"/>
    <w:rsid w:val="00187AA1"/>
    <w:rsid w:val="001902FB"/>
    <w:rsid w:val="00190640"/>
    <w:rsid w:val="00190BCA"/>
    <w:rsid w:val="00191160"/>
    <w:rsid w:val="001911EA"/>
    <w:rsid w:val="00191542"/>
    <w:rsid w:val="00191AC6"/>
    <w:rsid w:val="00191FA9"/>
    <w:rsid w:val="001923A1"/>
    <w:rsid w:val="00193194"/>
    <w:rsid w:val="001939B6"/>
    <w:rsid w:val="00193F7B"/>
    <w:rsid w:val="00194453"/>
    <w:rsid w:val="001948D9"/>
    <w:rsid w:val="00194A77"/>
    <w:rsid w:val="00194CE1"/>
    <w:rsid w:val="00195048"/>
    <w:rsid w:val="00195422"/>
    <w:rsid w:val="001956A0"/>
    <w:rsid w:val="00195E33"/>
    <w:rsid w:val="001967AB"/>
    <w:rsid w:val="00197188"/>
    <w:rsid w:val="00197226"/>
    <w:rsid w:val="001A04B3"/>
    <w:rsid w:val="001A0E58"/>
    <w:rsid w:val="001A0EDD"/>
    <w:rsid w:val="001A253F"/>
    <w:rsid w:val="001A29CC"/>
    <w:rsid w:val="001A2D9A"/>
    <w:rsid w:val="001A3091"/>
    <w:rsid w:val="001A373A"/>
    <w:rsid w:val="001A3809"/>
    <w:rsid w:val="001A3D9C"/>
    <w:rsid w:val="001A4099"/>
    <w:rsid w:val="001A49B4"/>
    <w:rsid w:val="001A523F"/>
    <w:rsid w:val="001A524F"/>
    <w:rsid w:val="001A5693"/>
    <w:rsid w:val="001A5904"/>
    <w:rsid w:val="001A5BF0"/>
    <w:rsid w:val="001A5D09"/>
    <w:rsid w:val="001A62FF"/>
    <w:rsid w:val="001A66EF"/>
    <w:rsid w:val="001A7630"/>
    <w:rsid w:val="001B03D6"/>
    <w:rsid w:val="001B06E7"/>
    <w:rsid w:val="001B0E4E"/>
    <w:rsid w:val="001B1160"/>
    <w:rsid w:val="001B1176"/>
    <w:rsid w:val="001B142E"/>
    <w:rsid w:val="001B15B9"/>
    <w:rsid w:val="001B167F"/>
    <w:rsid w:val="001B17DA"/>
    <w:rsid w:val="001B213E"/>
    <w:rsid w:val="001B2BC2"/>
    <w:rsid w:val="001B3478"/>
    <w:rsid w:val="001B3D9E"/>
    <w:rsid w:val="001B4C92"/>
    <w:rsid w:val="001B4ED3"/>
    <w:rsid w:val="001B50FA"/>
    <w:rsid w:val="001B54A0"/>
    <w:rsid w:val="001B579A"/>
    <w:rsid w:val="001B5D5E"/>
    <w:rsid w:val="001B6275"/>
    <w:rsid w:val="001B6648"/>
    <w:rsid w:val="001B7634"/>
    <w:rsid w:val="001B7864"/>
    <w:rsid w:val="001B79E5"/>
    <w:rsid w:val="001C0369"/>
    <w:rsid w:val="001C072D"/>
    <w:rsid w:val="001C1EC2"/>
    <w:rsid w:val="001C203B"/>
    <w:rsid w:val="001C2446"/>
    <w:rsid w:val="001C2741"/>
    <w:rsid w:val="001C3C35"/>
    <w:rsid w:val="001C3DFD"/>
    <w:rsid w:val="001C4594"/>
    <w:rsid w:val="001C4EBB"/>
    <w:rsid w:val="001C4EFE"/>
    <w:rsid w:val="001C51DB"/>
    <w:rsid w:val="001C561B"/>
    <w:rsid w:val="001C5CB9"/>
    <w:rsid w:val="001C5F8E"/>
    <w:rsid w:val="001C6146"/>
    <w:rsid w:val="001C630E"/>
    <w:rsid w:val="001C6879"/>
    <w:rsid w:val="001C6A9E"/>
    <w:rsid w:val="001C7830"/>
    <w:rsid w:val="001C7EA0"/>
    <w:rsid w:val="001D0285"/>
    <w:rsid w:val="001D0A22"/>
    <w:rsid w:val="001D0A77"/>
    <w:rsid w:val="001D1314"/>
    <w:rsid w:val="001D24BF"/>
    <w:rsid w:val="001D2CD1"/>
    <w:rsid w:val="001D2EED"/>
    <w:rsid w:val="001D34CC"/>
    <w:rsid w:val="001D36E3"/>
    <w:rsid w:val="001D4004"/>
    <w:rsid w:val="001D442E"/>
    <w:rsid w:val="001D45B8"/>
    <w:rsid w:val="001D4706"/>
    <w:rsid w:val="001D58ED"/>
    <w:rsid w:val="001D5BF4"/>
    <w:rsid w:val="001D5F73"/>
    <w:rsid w:val="001D6008"/>
    <w:rsid w:val="001D6193"/>
    <w:rsid w:val="001D67F0"/>
    <w:rsid w:val="001D7026"/>
    <w:rsid w:val="001D75D1"/>
    <w:rsid w:val="001E023B"/>
    <w:rsid w:val="001E0A0B"/>
    <w:rsid w:val="001E0A82"/>
    <w:rsid w:val="001E0FC3"/>
    <w:rsid w:val="001E25A3"/>
    <w:rsid w:val="001E292E"/>
    <w:rsid w:val="001E2DB4"/>
    <w:rsid w:val="001E3593"/>
    <w:rsid w:val="001E3D2A"/>
    <w:rsid w:val="001E3F6F"/>
    <w:rsid w:val="001E4201"/>
    <w:rsid w:val="001E4E1F"/>
    <w:rsid w:val="001E515B"/>
    <w:rsid w:val="001E5416"/>
    <w:rsid w:val="001E565C"/>
    <w:rsid w:val="001E583A"/>
    <w:rsid w:val="001E6B31"/>
    <w:rsid w:val="001E6C0D"/>
    <w:rsid w:val="001E7076"/>
    <w:rsid w:val="001E73D7"/>
    <w:rsid w:val="001F10B0"/>
    <w:rsid w:val="001F1905"/>
    <w:rsid w:val="001F1FE8"/>
    <w:rsid w:val="001F2214"/>
    <w:rsid w:val="001F3067"/>
    <w:rsid w:val="001F3B51"/>
    <w:rsid w:val="001F3C5E"/>
    <w:rsid w:val="001F3C7C"/>
    <w:rsid w:val="001F455A"/>
    <w:rsid w:val="001F469E"/>
    <w:rsid w:val="001F4E38"/>
    <w:rsid w:val="001F57C8"/>
    <w:rsid w:val="001F6066"/>
    <w:rsid w:val="001F6888"/>
    <w:rsid w:val="001F6D9D"/>
    <w:rsid w:val="001F6DF8"/>
    <w:rsid w:val="001F6F74"/>
    <w:rsid w:val="001F71E9"/>
    <w:rsid w:val="001F7A72"/>
    <w:rsid w:val="00200BC6"/>
    <w:rsid w:val="00201425"/>
    <w:rsid w:val="002016BC"/>
    <w:rsid w:val="00202E84"/>
    <w:rsid w:val="00203084"/>
    <w:rsid w:val="00203473"/>
    <w:rsid w:val="00203C6B"/>
    <w:rsid w:val="00203E66"/>
    <w:rsid w:val="002043D5"/>
    <w:rsid w:val="00204613"/>
    <w:rsid w:val="002057E4"/>
    <w:rsid w:val="00205AA6"/>
    <w:rsid w:val="0020640B"/>
    <w:rsid w:val="002066F2"/>
    <w:rsid w:val="0020736D"/>
    <w:rsid w:val="00210EC0"/>
    <w:rsid w:val="002114B4"/>
    <w:rsid w:val="0021171A"/>
    <w:rsid w:val="0021181B"/>
    <w:rsid w:val="00211857"/>
    <w:rsid w:val="00211F29"/>
    <w:rsid w:val="00212408"/>
    <w:rsid w:val="00212710"/>
    <w:rsid w:val="00213805"/>
    <w:rsid w:val="00213D88"/>
    <w:rsid w:val="0021433A"/>
    <w:rsid w:val="00214AC2"/>
    <w:rsid w:val="0021593D"/>
    <w:rsid w:val="0021594E"/>
    <w:rsid w:val="00215C61"/>
    <w:rsid w:val="00216672"/>
    <w:rsid w:val="0021668F"/>
    <w:rsid w:val="00216B30"/>
    <w:rsid w:val="00217407"/>
    <w:rsid w:val="002175AE"/>
    <w:rsid w:val="00217A58"/>
    <w:rsid w:val="00217EB5"/>
    <w:rsid w:val="0022061A"/>
    <w:rsid w:val="0022075C"/>
    <w:rsid w:val="00220897"/>
    <w:rsid w:val="00220974"/>
    <w:rsid w:val="00220D63"/>
    <w:rsid w:val="002212D5"/>
    <w:rsid w:val="0022161E"/>
    <w:rsid w:val="00221F85"/>
    <w:rsid w:val="002220D8"/>
    <w:rsid w:val="00222354"/>
    <w:rsid w:val="00222AB9"/>
    <w:rsid w:val="00223060"/>
    <w:rsid w:val="0022347B"/>
    <w:rsid w:val="00223588"/>
    <w:rsid w:val="002235FD"/>
    <w:rsid w:val="002237FD"/>
    <w:rsid w:val="002238EE"/>
    <w:rsid w:val="0022418E"/>
    <w:rsid w:val="00225260"/>
    <w:rsid w:val="002255BC"/>
    <w:rsid w:val="00225680"/>
    <w:rsid w:val="00225C44"/>
    <w:rsid w:val="002264AA"/>
    <w:rsid w:val="002266F4"/>
    <w:rsid w:val="00226B92"/>
    <w:rsid w:val="00226CC1"/>
    <w:rsid w:val="00226E4E"/>
    <w:rsid w:val="002278EB"/>
    <w:rsid w:val="0023036E"/>
    <w:rsid w:val="00230E4F"/>
    <w:rsid w:val="002312E4"/>
    <w:rsid w:val="00231556"/>
    <w:rsid w:val="002315A5"/>
    <w:rsid w:val="002315B8"/>
    <w:rsid w:val="00231BE8"/>
    <w:rsid w:val="0023238F"/>
    <w:rsid w:val="00232C53"/>
    <w:rsid w:val="00232D5C"/>
    <w:rsid w:val="00232E66"/>
    <w:rsid w:val="00233D09"/>
    <w:rsid w:val="00234118"/>
    <w:rsid w:val="00234A3A"/>
    <w:rsid w:val="00234FA9"/>
    <w:rsid w:val="0023573C"/>
    <w:rsid w:val="00235BDC"/>
    <w:rsid w:val="00235FCE"/>
    <w:rsid w:val="00236314"/>
    <w:rsid w:val="00236A82"/>
    <w:rsid w:val="00236ABA"/>
    <w:rsid w:val="00236EFC"/>
    <w:rsid w:val="0023736D"/>
    <w:rsid w:val="002377CF"/>
    <w:rsid w:val="00237866"/>
    <w:rsid w:val="00237B91"/>
    <w:rsid w:val="0024015F"/>
    <w:rsid w:val="00240419"/>
    <w:rsid w:val="0024054F"/>
    <w:rsid w:val="0024068C"/>
    <w:rsid w:val="0024077D"/>
    <w:rsid w:val="00240DF9"/>
    <w:rsid w:val="00240EE9"/>
    <w:rsid w:val="00240EFC"/>
    <w:rsid w:val="002413AC"/>
    <w:rsid w:val="00241464"/>
    <w:rsid w:val="0024156C"/>
    <w:rsid w:val="002419F7"/>
    <w:rsid w:val="002427EE"/>
    <w:rsid w:val="00242B04"/>
    <w:rsid w:val="00243152"/>
    <w:rsid w:val="0024342A"/>
    <w:rsid w:val="002435D0"/>
    <w:rsid w:val="002436CF"/>
    <w:rsid w:val="00246001"/>
    <w:rsid w:val="00246273"/>
    <w:rsid w:val="0024634F"/>
    <w:rsid w:val="002464ED"/>
    <w:rsid w:val="002468AE"/>
    <w:rsid w:val="00246A67"/>
    <w:rsid w:val="00246DD0"/>
    <w:rsid w:val="00246EEB"/>
    <w:rsid w:val="00247345"/>
    <w:rsid w:val="002473AC"/>
    <w:rsid w:val="00247B7A"/>
    <w:rsid w:val="00247CC8"/>
    <w:rsid w:val="00247FD6"/>
    <w:rsid w:val="0025019D"/>
    <w:rsid w:val="00250766"/>
    <w:rsid w:val="00250DD6"/>
    <w:rsid w:val="00250EC4"/>
    <w:rsid w:val="002511C4"/>
    <w:rsid w:val="00251310"/>
    <w:rsid w:val="00251D87"/>
    <w:rsid w:val="00252321"/>
    <w:rsid w:val="00253823"/>
    <w:rsid w:val="0025444B"/>
    <w:rsid w:val="00256142"/>
    <w:rsid w:val="002562B6"/>
    <w:rsid w:val="00256685"/>
    <w:rsid w:val="0025693F"/>
    <w:rsid w:val="00256F73"/>
    <w:rsid w:val="00257BC7"/>
    <w:rsid w:val="0026007D"/>
    <w:rsid w:val="002602B4"/>
    <w:rsid w:val="002607B0"/>
    <w:rsid w:val="00260860"/>
    <w:rsid w:val="00260FCF"/>
    <w:rsid w:val="00261C54"/>
    <w:rsid w:val="00261DE9"/>
    <w:rsid w:val="00262AF5"/>
    <w:rsid w:val="00263781"/>
    <w:rsid w:val="0026436F"/>
    <w:rsid w:val="00264701"/>
    <w:rsid w:val="00264F2F"/>
    <w:rsid w:val="00265375"/>
    <w:rsid w:val="00265E15"/>
    <w:rsid w:val="002661C9"/>
    <w:rsid w:val="002662AE"/>
    <w:rsid w:val="002665B4"/>
    <w:rsid w:val="00266972"/>
    <w:rsid w:val="00267AC7"/>
    <w:rsid w:val="002713F9"/>
    <w:rsid w:val="002718D5"/>
    <w:rsid w:val="00271FBD"/>
    <w:rsid w:val="002730DB"/>
    <w:rsid w:val="0027346C"/>
    <w:rsid w:val="00273601"/>
    <w:rsid w:val="002741E7"/>
    <w:rsid w:val="0027457C"/>
    <w:rsid w:val="00274B87"/>
    <w:rsid w:val="0027567A"/>
    <w:rsid w:val="00275971"/>
    <w:rsid w:val="00276212"/>
    <w:rsid w:val="002762CE"/>
    <w:rsid w:val="0027688F"/>
    <w:rsid w:val="002768A2"/>
    <w:rsid w:val="00276BA6"/>
    <w:rsid w:val="00276D8D"/>
    <w:rsid w:val="00277CDA"/>
    <w:rsid w:val="00277DED"/>
    <w:rsid w:val="002811AA"/>
    <w:rsid w:val="00281406"/>
    <w:rsid w:val="002816CE"/>
    <w:rsid w:val="00281864"/>
    <w:rsid w:val="00281C43"/>
    <w:rsid w:val="00283823"/>
    <w:rsid w:val="002839FF"/>
    <w:rsid w:val="00283A6B"/>
    <w:rsid w:val="00283C9B"/>
    <w:rsid w:val="0028482E"/>
    <w:rsid w:val="00284D66"/>
    <w:rsid w:val="00285DE1"/>
    <w:rsid w:val="00285EDC"/>
    <w:rsid w:val="00286B9B"/>
    <w:rsid w:val="00287706"/>
    <w:rsid w:val="00287C20"/>
    <w:rsid w:val="00287C25"/>
    <w:rsid w:val="00287C96"/>
    <w:rsid w:val="0029102F"/>
    <w:rsid w:val="00291127"/>
    <w:rsid w:val="002917DF"/>
    <w:rsid w:val="002918A5"/>
    <w:rsid w:val="00291C77"/>
    <w:rsid w:val="00292D0E"/>
    <w:rsid w:val="00292EE5"/>
    <w:rsid w:val="002934E4"/>
    <w:rsid w:val="00293B7C"/>
    <w:rsid w:val="00293D28"/>
    <w:rsid w:val="002947A3"/>
    <w:rsid w:val="002949DC"/>
    <w:rsid w:val="00295176"/>
    <w:rsid w:val="0029563E"/>
    <w:rsid w:val="00295B92"/>
    <w:rsid w:val="00296214"/>
    <w:rsid w:val="0029658A"/>
    <w:rsid w:val="002969FD"/>
    <w:rsid w:val="00296C85"/>
    <w:rsid w:val="002976E8"/>
    <w:rsid w:val="002A0618"/>
    <w:rsid w:val="002A0B5A"/>
    <w:rsid w:val="002A150D"/>
    <w:rsid w:val="002A154E"/>
    <w:rsid w:val="002A160F"/>
    <w:rsid w:val="002A1BBE"/>
    <w:rsid w:val="002A2BEA"/>
    <w:rsid w:val="002A2C4D"/>
    <w:rsid w:val="002A2F4D"/>
    <w:rsid w:val="002A4729"/>
    <w:rsid w:val="002A519E"/>
    <w:rsid w:val="002A51EE"/>
    <w:rsid w:val="002A5810"/>
    <w:rsid w:val="002A5DD7"/>
    <w:rsid w:val="002A625F"/>
    <w:rsid w:val="002A6813"/>
    <w:rsid w:val="002A6DD5"/>
    <w:rsid w:val="002A6DDA"/>
    <w:rsid w:val="002A7152"/>
    <w:rsid w:val="002A7D12"/>
    <w:rsid w:val="002A7D9B"/>
    <w:rsid w:val="002A7DE9"/>
    <w:rsid w:val="002B064D"/>
    <w:rsid w:val="002B0AA5"/>
    <w:rsid w:val="002B0C08"/>
    <w:rsid w:val="002B17C2"/>
    <w:rsid w:val="002B204E"/>
    <w:rsid w:val="002B2259"/>
    <w:rsid w:val="002B3943"/>
    <w:rsid w:val="002B476B"/>
    <w:rsid w:val="002B530A"/>
    <w:rsid w:val="002B59ED"/>
    <w:rsid w:val="002B5F41"/>
    <w:rsid w:val="002B6385"/>
    <w:rsid w:val="002B67CD"/>
    <w:rsid w:val="002B7D1D"/>
    <w:rsid w:val="002B7FD1"/>
    <w:rsid w:val="002C075E"/>
    <w:rsid w:val="002C100E"/>
    <w:rsid w:val="002C13F4"/>
    <w:rsid w:val="002C1476"/>
    <w:rsid w:val="002C1B2B"/>
    <w:rsid w:val="002C1D8F"/>
    <w:rsid w:val="002C2016"/>
    <w:rsid w:val="002C20AC"/>
    <w:rsid w:val="002C2294"/>
    <w:rsid w:val="002C25D1"/>
    <w:rsid w:val="002C2945"/>
    <w:rsid w:val="002C2DAE"/>
    <w:rsid w:val="002C4074"/>
    <w:rsid w:val="002C594A"/>
    <w:rsid w:val="002C5B9D"/>
    <w:rsid w:val="002C5C4C"/>
    <w:rsid w:val="002C5FA9"/>
    <w:rsid w:val="002C69D8"/>
    <w:rsid w:val="002C782D"/>
    <w:rsid w:val="002C7AEA"/>
    <w:rsid w:val="002C7D07"/>
    <w:rsid w:val="002C7EE9"/>
    <w:rsid w:val="002D0723"/>
    <w:rsid w:val="002D075D"/>
    <w:rsid w:val="002D0B44"/>
    <w:rsid w:val="002D1CA5"/>
    <w:rsid w:val="002D2C75"/>
    <w:rsid w:val="002D30F1"/>
    <w:rsid w:val="002D3251"/>
    <w:rsid w:val="002D33E7"/>
    <w:rsid w:val="002D3C55"/>
    <w:rsid w:val="002D4116"/>
    <w:rsid w:val="002D4138"/>
    <w:rsid w:val="002D415F"/>
    <w:rsid w:val="002D46AC"/>
    <w:rsid w:val="002D4D42"/>
    <w:rsid w:val="002D4E63"/>
    <w:rsid w:val="002D6237"/>
    <w:rsid w:val="002D6BDE"/>
    <w:rsid w:val="002D70F0"/>
    <w:rsid w:val="002D71A4"/>
    <w:rsid w:val="002D72C1"/>
    <w:rsid w:val="002E011C"/>
    <w:rsid w:val="002E063C"/>
    <w:rsid w:val="002E0878"/>
    <w:rsid w:val="002E134D"/>
    <w:rsid w:val="002E190A"/>
    <w:rsid w:val="002E19D6"/>
    <w:rsid w:val="002E2082"/>
    <w:rsid w:val="002E2BCA"/>
    <w:rsid w:val="002E2E5C"/>
    <w:rsid w:val="002E3E10"/>
    <w:rsid w:val="002E42D9"/>
    <w:rsid w:val="002E44C3"/>
    <w:rsid w:val="002E4C6A"/>
    <w:rsid w:val="002E4DD4"/>
    <w:rsid w:val="002E56C4"/>
    <w:rsid w:val="002E575D"/>
    <w:rsid w:val="002E5B4D"/>
    <w:rsid w:val="002E611C"/>
    <w:rsid w:val="002E655D"/>
    <w:rsid w:val="002E6F16"/>
    <w:rsid w:val="002E7479"/>
    <w:rsid w:val="002E78BD"/>
    <w:rsid w:val="002E7BB0"/>
    <w:rsid w:val="002F03E4"/>
    <w:rsid w:val="002F0610"/>
    <w:rsid w:val="002F1247"/>
    <w:rsid w:val="002F15C9"/>
    <w:rsid w:val="002F212C"/>
    <w:rsid w:val="002F267D"/>
    <w:rsid w:val="002F2C96"/>
    <w:rsid w:val="002F2CCC"/>
    <w:rsid w:val="002F2CF5"/>
    <w:rsid w:val="002F2D8E"/>
    <w:rsid w:val="002F3445"/>
    <w:rsid w:val="002F36D7"/>
    <w:rsid w:val="002F3909"/>
    <w:rsid w:val="002F4D71"/>
    <w:rsid w:val="002F4FCD"/>
    <w:rsid w:val="002F53B1"/>
    <w:rsid w:val="002F54E4"/>
    <w:rsid w:val="002F583A"/>
    <w:rsid w:val="002F62B6"/>
    <w:rsid w:val="002F6450"/>
    <w:rsid w:val="002F690F"/>
    <w:rsid w:val="002F6C45"/>
    <w:rsid w:val="0030005E"/>
    <w:rsid w:val="003002C2"/>
    <w:rsid w:val="0030080F"/>
    <w:rsid w:val="00301890"/>
    <w:rsid w:val="00301B00"/>
    <w:rsid w:val="00301B8A"/>
    <w:rsid w:val="00301DEB"/>
    <w:rsid w:val="00301EA2"/>
    <w:rsid w:val="00301EC0"/>
    <w:rsid w:val="003023E8"/>
    <w:rsid w:val="00302B03"/>
    <w:rsid w:val="003031DC"/>
    <w:rsid w:val="00303950"/>
    <w:rsid w:val="00303A10"/>
    <w:rsid w:val="00303CF1"/>
    <w:rsid w:val="00305622"/>
    <w:rsid w:val="003066B7"/>
    <w:rsid w:val="003069FD"/>
    <w:rsid w:val="00306D48"/>
    <w:rsid w:val="003073B2"/>
    <w:rsid w:val="0031017F"/>
    <w:rsid w:val="00310AE9"/>
    <w:rsid w:val="00310C4A"/>
    <w:rsid w:val="003113D1"/>
    <w:rsid w:val="003114E9"/>
    <w:rsid w:val="00311657"/>
    <w:rsid w:val="00311899"/>
    <w:rsid w:val="003127A6"/>
    <w:rsid w:val="00313456"/>
    <w:rsid w:val="00313A8F"/>
    <w:rsid w:val="0031431E"/>
    <w:rsid w:val="00314ECC"/>
    <w:rsid w:val="00315F1E"/>
    <w:rsid w:val="00316D62"/>
    <w:rsid w:val="00316D93"/>
    <w:rsid w:val="00316EC6"/>
    <w:rsid w:val="00317476"/>
    <w:rsid w:val="00317B47"/>
    <w:rsid w:val="0032031A"/>
    <w:rsid w:val="003203DD"/>
    <w:rsid w:val="00320F08"/>
    <w:rsid w:val="003218D4"/>
    <w:rsid w:val="0032191E"/>
    <w:rsid w:val="0032196E"/>
    <w:rsid w:val="00321977"/>
    <w:rsid w:val="00321F18"/>
    <w:rsid w:val="00322030"/>
    <w:rsid w:val="00323612"/>
    <w:rsid w:val="003240EF"/>
    <w:rsid w:val="00324165"/>
    <w:rsid w:val="00324BB0"/>
    <w:rsid w:val="00324F94"/>
    <w:rsid w:val="00327410"/>
    <w:rsid w:val="00327F77"/>
    <w:rsid w:val="00330798"/>
    <w:rsid w:val="00330895"/>
    <w:rsid w:val="00330B59"/>
    <w:rsid w:val="00330C45"/>
    <w:rsid w:val="00330D75"/>
    <w:rsid w:val="0033190C"/>
    <w:rsid w:val="00332185"/>
    <w:rsid w:val="003331BB"/>
    <w:rsid w:val="003336C1"/>
    <w:rsid w:val="0033461B"/>
    <w:rsid w:val="00334F06"/>
    <w:rsid w:val="003368D7"/>
    <w:rsid w:val="00336B10"/>
    <w:rsid w:val="0033712D"/>
    <w:rsid w:val="0033713D"/>
    <w:rsid w:val="00337725"/>
    <w:rsid w:val="00337824"/>
    <w:rsid w:val="00337D4A"/>
    <w:rsid w:val="00337D77"/>
    <w:rsid w:val="00337D92"/>
    <w:rsid w:val="00340D68"/>
    <w:rsid w:val="00340DB2"/>
    <w:rsid w:val="00342527"/>
    <w:rsid w:val="00342F9F"/>
    <w:rsid w:val="00343DF2"/>
    <w:rsid w:val="003443CE"/>
    <w:rsid w:val="00344A9F"/>
    <w:rsid w:val="00345564"/>
    <w:rsid w:val="00345616"/>
    <w:rsid w:val="003457DC"/>
    <w:rsid w:val="003461C2"/>
    <w:rsid w:val="00347015"/>
    <w:rsid w:val="00347098"/>
    <w:rsid w:val="00347B17"/>
    <w:rsid w:val="00351181"/>
    <w:rsid w:val="0035142A"/>
    <w:rsid w:val="003521DE"/>
    <w:rsid w:val="00352EA2"/>
    <w:rsid w:val="00352EB7"/>
    <w:rsid w:val="00353056"/>
    <w:rsid w:val="0035318E"/>
    <w:rsid w:val="0035323A"/>
    <w:rsid w:val="0035368F"/>
    <w:rsid w:val="00353924"/>
    <w:rsid w:val="00353D31"/>
    <w:rsid w:val="00355183"/>
    <w:rsid w:val="0035566D"/>
    <w:rsid w:val="0035582A"/>
    <w:rsid w:val="00355AC6"/>
    <w:rsid w:val="003564BA"/>
    <w:rsid w:val="003564EE"/>
    <w:rsid w:val="00356581"/>
    <w:rsid w:val="00356B9B"/>
    <w:rsid w:val="00357891"/>
    <w:rsid w:val="003602BA"/>
    <w:rsid w:val="003607CA"/>
    <w:rsid w:val="00360970"/>
    <w:rsid w:val="00360EC3"/>
    <w:rsid w:val="00361E1F"/>
    <w:rsid w:val="003622C3"/>
    <w:rsid w:val="00362344"/>
    <w:rsid w:val="0036254F"/>
    <w:rsid w:val="00362CE7"/>
    <w:rsid w:val="0036338A"/>
    <w:rsid w:val="003635F3"/>
    <w:rsid w:val="003654DE"/>
    <w:rsid w:val="003655B7"/>
    <w:rsid w:val="00366A06"/>
    <w:rsid w:val="00366F22"/>
    <w:rsid w:val="00366F73"/>
    <w:rsid w:val="00366FF9"/>
    <w:rsid w:val="003671B2"/>
    <w:rsid w:val="003674D0"/>
    <w:rsid w:val="0036767E"/>
    <w:rsid w:val="003678FE"/>
    <w:rsid w:val="003703D8"/>
    <w:rsid w:val="003704B7"/>
    <w:rsid w:val="0037070A"/>
    <w:rsid w:val="003707C3"/>
    <w:rsid w:val="00370DAB"/>
    <w:rsid w:val="0037107A"/>
    <w:rsid w:val="00371F96"/>
    <w:rsid w:val="0037216D"/>
    <w:rsid w:val="00372502"/>
    <w:rsid w:val="00373126"/>
    <w:rsid w:val="00373343"/>
    <w:rsid w:val="0037339B"/>
    <w:rsid w:val="00373CF7"/>
    <w:rsid w:val="00374108"/>
    <w:rsid w:val="003744EF"/>
    <w:rsid w:val="00374698"/>
    <w:rsid w:val="003749A0"/>
    <w:rsid w:val="00374C3B"/>
    <w:rsid w:val="00374C72"/>
    <w:rsid w:val="00375009"/>
    <w:rsid w:val="00375BD6"/>
    <w:rsid w:val="003763ED"/>
    <w:rsid w:val="00376E03"/>
    <w:rsid w:val="0037723A"/>
    <w:rsid w:val="0037736D"/>
    <w:rsid w:val="003773EA"/>
    <w:rsid w:val="00377428"/>
    <w:rsid w:val="00377B1A"/>
    <w:rsid w:val="00377F1D"/>
    <w:rsid w:val="00381201"/>
    <w:rsid w:val="00381A88"/>
    <w:rsid w:val="00381F0C"/>
    <w:rsid w:val="00382945"/>
    <w:rsid w:val="00383206"/>
    <w:rsid w:val="00383571"/>
    <w:rsid w:val="00383B2C"/>
    <w:rsid w:val="00383D36"/>
    <w:rsid w:val="00384547"/>
    <w:rsid w:val="00384708"/>
    <w:rsid w:val="00384EFB"/>
    <w:rsid w:val="00385107"/>
    <w:rsid w:val="00385468"/>
    <w:rsid w:val="00385692"/>
    <w:rsid w:val="0038577D"/>
    <w:rsid w:val="003857B4"/>
    <w:rsid w:val="003857DF"/>
    <w:rsid w:val="00385ED6"/>
    <w:rsid w:val="00387291"/>
    <w:rsid w:val="00387732"/>
    <w:rsid w:val="00387D7A"/>
    <w:rsid w:val="00390167"/>
    <w:rsid w:val="00390F58"/>
    <w:rsid w:val="003914A4"/>
    <w:rsid w:val="003915D4"/>
    <w:rsid w:val="003916EA"/>
    <w:rsid w:val="00392294"/>
    <w:rsid w:val="00392540"/>
    <w:rsid w:val="00392910"/>
    <w:rsid w:val="00392E40"/>
    <w:rsid w:val="00395CAD"/>
    <w:rsid w:val="00396C82"/>
    <w:rsid w:val="00396EA8"/>
    <w:rsid w:val="00397F58"/>
    <w:rsid w:val="003A04C4"/>
    <w:rsid w:val="003A1D3C"/>
    <w:rsid w:val="003A1E8A"/>
    <w:rsid w:val="003A238F"/>
    <w:rsid w:val="003A25B4"/>
    <w:rsid w:val="003A3149"/>
    <w:rsid w:val="003A3411"/>
    <w:rsid w:val="003A357C"/>
    <w:rsid w:val="003A36C5"/>
    <w:rsid w:val="003A3A49"/>
    <w:rsid w:val="003A3BD6"/>
    <w:rsid w:val="003A4128"/>
    <w:rsid w:val="003A453E"/>
    <w:rsid w:val="003A5076"/>
    <w:rsid w:val="003A74C5"/>
    <w:rsid w:val="003A7D03"/>
    <w:rsid w:val="003B082A"/>
    <w:rsid w:val="003B0876"/>
    <w:rsid w:val="003B1533"/>
    <w:rsid w:val="003B1B43"/>
    <w:rsid w:val="003B247F"/>
    <w:rsid w:val="003B2AD3"/>
    <w:rsid w:val="003B36E7"/>
    <w:rsid w:val="003B393F"/>
    <w:rsid w:val="003B3F31"/>
    <w:rsid w:val="003B467F"/>
    <w:rsid w:val="003B477F"/>
    <w:rsid w:val="003B48CF"/>
    <w:rsid w:val="003B5410"/>
    <w:rsid w:val="003B6221"/>
    <w:rsid w:val="003B64EB"/>
    <w:rsid w:val="003B70AB"/>
    <w:rsid w:val="003B70F6"/>
    <w:rsid w:val="003B7ABA"/>
    <w:rsid w:val="003C0B6F"/>
    <w:rsid w:val="003C0B81"/>
    <w:rsid w:val="003C0E42"/>
    <w:rsid w:val="003C1534"/>
    <w:rsid w:val="003C1C87"/>
    <w:rsid w:val="003C217D"/>
    <w:rsid w:val="003C2514"/>
    <w:rsid w:val="003C2740"/>
    <w:rsid w:val="003C29FD"/>
    <w:rsid w:val="003C33B4"/>
    <w:rsid w:val="003C34C8"/>
    <w:rsid w:val="003C3793"/>
    <w:rsid w:val="003C49EC"/>
    <w:rsid w:val="003C4B57"/>
    <w:rsid w:val="003C4BEC"/>
    <w:rsid w:val="003C4EB8"/>
    <w:rsid w:val="003C4F66"/>
    <w:rsid w:val="003C5083"/>
    <w:rsid w:val="003C549F"/>
    <w:rsid w:val="003C5560"/>
    <w:rsid w:val="003C6864"/>
    <w:rsid w:val="003C6B50"/>
    <w:rsid w:val="003C6CD7"/>
    <w:rsid w:val="003C7AB0"/>
    <w:rsid w:val="003D03C5"/>
    <w:rsid w:val="003D06AB"/>
    <w:rsid w:val="003D0A03"/>
    <w:rsid w:val="003D0CF7"/>
    <w:rsid w:val="003D0F31"/>
    <w:rsid w:val="003D1B24"/>
    <w:rsid w:val="003D1C04"/>
    <w:rsid w:val="003D217F"/>
    <w:rsid w:val="003D2A66"/>
    <w:rsid w:val="003D2B6D"/>
    <w:rsid w:val="003D2BE0"/>
    <w:rsid w:val="003D2C85"/>
    <w:rsid w:val="003D2D05"/>
    <w:rsid w:val="003D2EAD"/>
    <w:rsid w:val="003D4055"/>
    <w:rsid w:val="003D40E2"/>
    <w:rsid w:val="003D4701"/>
    <w:rsid w:val="003D4E9C"/>
    <w:rsid w:val="003D4FD8"/>
    <w:rsid w:val="003D5929"/>
    <w:rsid w:val="003D5A30"/>
    <w:rsid w:val="003D5B03"/>
    <w:rsid w:val="003D6B0A"/>
    <w:rsid w:val="003D6BE4"/>
    <w:rsid w:val="003D6CD9"/>
    <w:rsid w:val="003D70FE"/>
    <w:rsid w:val="003E0341"/>
    <w:rsid w:val="003E148D"/>
    <w:rsid w:val="003E27EB"/>
    <w:rsid w:val="003E2D41"/>
    <w:rsid w:val="003E34BF"/>
    <w:rsid w:val="003E35AA"/>
    <w:rsid w:val="003E3EDA"/>
    <w:rsid w:val="003E4480"/>
    <w:rsid w:val="003E4C88"/>
    <w:rsid w:val="003E4F0E"/>
    <w:rsid w:val="003E5589"/>
    <w:rsid w:val="003E568B"/>
    <w:rsid w:val="003E5BC8"/>
    <w:rsid w:val="003E5E3F"/>
    <w:rsid w:val="003E6F2C"/>
    <w:rsid w:val="003E7EFC"/>
    <w:rsid w:val="003E7F52"/>
    <w:rsid w:val="003F12B8"/>
    <w:rsid w:val="003F2850"/>
    <w:rsid w:val="003F2EA8"/>
    <w:rsid w:val="003F39CB"/>
    <w:rsid w:val="003F3C44"/>
    <w:rsid w:val="003F484B"/>
    <w:rsid w:val="003F4A1A"/>
    <w:rsid w:val="003F5043"/>
    <w:rsid w:val="003F565C"/>
    <w:rsid w:val="003F5AEF"/>
    <w:rsid w:val="003F5C51"/>
    <w:rsid w:val="003F6939"/>
    <w:rsid w:val="003F6DE4"/>
    <w:rsid w:val="00401534"/>
    <w:rsid w:val="00401F02"/>
    <w:rsid w:val="00401F25"/>
    <w:rsid w:val="0040317F"/>
    <w:rsid w:val="0040339B"/>
    <w:rsid w:val="0040343F"/>
    <w:rsid w:val="004034B8"/>
    <w:rsid w:val="004034C0"/>
    <w:rsid w:val="00404149"/>
    <w:rsid w:val="00404556"/>
    <w:rsid w:val="00404713"/>
    <w:rsid w:val="00404D63"/>
    <w:rsid w:val="0040503C"/>
    <w:rsid w:val="0040515C"/>
    <w:rsid w:val="00406440"/>
    <w:rsid w:val="00407FFD"/>
    <w:rsid w:val="004102DB"/>
    <w:rsid w:val="0041037D"/>
    <w:rsid w:val="00410BE8"/>
    <w:rsid w:val="0041165D"/>
    <w:rsid w:val="0041177B"/>
    <w:rsid w:val="0041212E"/>
    <w:rsid w:val="004121DA"/>
    <w:rsid w:val="004122E0"/>
    <w:rsid w:val="00412420"/>
    <w:rsid w:val="00412B70"/>
    <w:rsid w:val="00412E38"/>
    <w:rsid w:val="004132BC"/>
    <w:rsid w:val="00413714"/>
    <w:rsid w:val="00413A6D"/>
    <w:rsid w:val="00414277"/>
    <w:rsid w:val="004144AD"/>
    <w:rsid w:val="004144D9"/>
    <w:rsid w:val="00414547"/>
    <w:rsid w:val="00415E1B"/>
    <w:rsid w:val="00416A79"/>
    <w:rsid w:val="00417183"/>
    <w:rsid w:val="00417688"/>
    <w:rsid w:val="00417DC5"/>
    <w:rsid w:val="0042027D"/>
    <w:rsid w:val="004207A3"/>
    <w:rsid w:val="00420AC2"/>
    <w:rsid w:val="00420B51"/>
    <w:rsid w:val="00420D46"/>
    <w:rsid w:val="00421325"/>
    <w:rsid w:val="0042136D"/>
    <w:rsid w:val="00421743"/>
    <w:rsid w:val="0042255B"/>
    <w:rsid w:val="0042357A"/>
    <w:rsid w:val="00423F5C"/>
    <w:rsid w:val="00424214"/>
    <w:rsid w:val="00425B0E"/>
    <w:rsid w:val="00426B21"/>
    <w:rsid w:val="00426CB3"/>
    <w:rsid w:val="00426CFD"/>
    <w:rsid w:val="00426D89"/>
    <w:rsid w:val="00426FA1"/>
    <w:rsid w:val="004278FE"/>
    <w:rsid w:val="00427E54"/>
    <w:rsid w:val="00430CF9"/>
    <w:rsid w:val="004311D9"/>
    <w:rsid w:val="0043124D"/>
    <w:rsid w:val="0043165E"/>
    <w:rsid w:val="004318C7"/>
    <w:rsid w:val="00432238"/>
    <w:rsid w:val="00432FB5"/>
    <w:rsid w:val="00433936"/>
    <w:rsid w:val="00434460"/>
    <w:rsid w:val="00434866"/>
    <w:rsid w:val="004350DE"/>
    <w:rsid w:val="00435C6E"/>
    <w:rsid w:val="00435CF9"/>
    <w:rsid w:val="0043613C"/>
    <w:rsid w:val="0043658E"/>
    <w:rsid w:val="004366CD"/>
    <w:rsid w:val="0043698E"/>
    <w:rsid w:val="0043729A"/>
    <w:rsid w:val="00437AF7"/>
    <w:rsid w:val="00441317"/>
    <w:rsid w:val="00441F0B"/>
    <w:rsid w:val="00442738"/>
    <w:rsid w:val="00442AC9"/>
    <w:rsid w:val="004434F9"/>
    <w:rsid w:val="00443952"/>
    <w:rsid w:val="00443ABB"/>
    <w:rsid w:val="00443AE6"/>
    <w:rsid w:val="00443D61"/>
    <w:rsid w:val="00444D0C"/>
    <w:rsid w:val="00445360"/>
    <w:rsid w:val="004460B4"/>
    <w:rsid w:val="004463F0"/>
    <w:rsid w:val="0044688C"/>
    <w:rsid w:val="00446971"/>
    <w:rsid w:val="0044710D"/>
    <w:rsid w:val="0044711E"/>
    <w:rsid w:val="004472AA"/>
    <w:rsid w:val="004474D2"/>
    <w:rsid w:val="00447E08"/>
    <w:rsid w:val="00447EE4"/>
    <w:rsid w:val="00450784"/>
    <w:rsid w:val="00450ED6"/>
    <w:rsid w:val="00451144"/>
    <w:rsid w:val="00451214"/>
    <w:rsid w:val="00451817"/>
    <w:rsid w:val="00451986"/>
    <w:rsid w:val="00451C25"/>
    <w:rsid w:val="004527E5"/>
    <w:rsid w:val="00452B93"/>
    <w:rsid w:val="00452F0C"/>
    <w:rsid w:val="00453612"/>
    <w:rsid w:val="00453916"/>
    <w:rsid w:val="00454691"/>
    <w:rsid w:val="00454986"/>
    <w:rsid w:val="00454BA1"/>
    <w:rsid w:val="00454C3F"/>
    <w:rsid w:val="00454E41"/>
    <w:rsid w:val="0045512A"/>
    <w:rsid w:val="00455522"/>
    <w:rsid w:val="004559A4"/>
    <w:rsid w:val="00456134"/>
    <w:rsid w:val="00456BAA"/>
    <w:rsid w:val="00456C88"/>
    <w:rsid w:val="00457470"/>
    <w:rsid w:val="00457566"/>
    <w:rsid w:val="0045793B"/>
    <w:rsid w:val="00457E9C"/>
    <w:rsid w:val="00457FB5"/>
    <w:rsid w:val="0046070C"/>
    <w:rsid w:val="00460DF9"/>
    <w:rsid w:val="00461260"/>
    <w:rsid w:val="004612F2"/>
    <w:rsid w:val="00461874"/>
    <w:rsid w:val="004626C9"/>
    <w:rsid w:val="00462963"/>
    <w:rsid w:val="00462D27"/>
    <w:rsid w:val="0046317D"/>
    <w:rsid w:val="004638A7"/>
    <w:rsid w:val="00463CE7"/>
    <w:rsid w:val="004640E1"/>
    <w:rsid w:val="0046452D"/>
    <w:rsid w:val="00464A69"/>
    <w:rsid w:val="00464ACF"/>
    <w:rsid w:val="00464BD5"/>
    <w:rsid w:val="00464C40"/>
    <w:rsid w:val="00466868"/>
    <w:rsid w:val="00466951"/>
    <w:rsid w:val="00466F60"/>
    <w:rsid w:val="00466FDA"/>
    <w:rsid w:val="00467859"/>
    <w:rsid w:val="00467D90"/>
    <w:rsid w:val="00470796"/>
    <w:rsid w:val="00470B30"/>
    <w:rsid w:val="00470E6A"/>
    <w:rsid w:val="00471F6F"/>
    <w:rsid w:val="00472A98"/>
    <w:rsid w:val="004733B5"/>
    <w:rsid w:val="00473741"/>
    <w:rsid w:val="0047384C"/>
    <w:rsid w:val="00474110"/>
    <w:rsid w:val="0047471D"/>
    <w:rsid w:val="0047568F"/>
    <w:rsid w:val="004757F6"/>
    <w:rsid w:val="004758A9"/>
    <w:rsid w:val="00475A36"/>
    <w:rsid w:val="004760ED"/>
    <w:rsid w:val="004762F3"/>
    <w:rsid w:val="00476A90"/>
    <w:rsid w:val="00476D1C"/>
    <w:rsid w:val="00477243"/>
    <w:rsid w:val="00477B7C"/>
    <w:rsid w:val="00477D0B"/>
    <w:rsid w:val="00480295"/>
    <w:rsid w:val="00480656"/>
    <w:rsid w:val="004807D0"/>
    <w:rsid w:val="004808C5"/>
    <w:rsid w:val="00481B37"/>
    <w:rsid w:val="00482174"/>
    <w:rsid w:val="004828AF"/>
    <w:rsid w:val="00482A10"/>
    <w:rsid w:val="00482DF8"/>
    <w:rsid w:val="0048347E"/>
    <w:rsid w:val="00483670"/>
    <w:rsid w:val="004852AB"/>
    <w:rsid w:val="0048554F"/>
    <w:rsid w:val="00485E74"/>
    <w:rsid w:val="004862E0"/>
    <w:rsid w:val="00486F5F"/>
    <w:rsid w:val="004871D7"/>
    <w:rsid w:val="004900DE"/>
    <w:rsid w:val="00490229"/>
    <w:rsid w:val="00490422"/>
    <w:rsid w:val="00491016"/>
    <w:rsid w:val="00491ABC"/>
    <w:rsid w:val="00491E8D"/>
    <w:rsid w:val="0049216E"/>
    <w:rsid w:val="0049276D"/>
    <w:rsid w:val="00492A1C"/>
    <w:rsid w:val="00492D73"/>
    <w:rsid w:val="00493277"/>
    <w:rsid w:val="004932EE"/>
    <w:rsid w:val="00493E2B"/>
    <w:rsid w:val="004946FF"/>
    <w:rsid w:val="00495BE8"/>
    <w:rsid w:val="00496060"/>
    <w:rsid w:val="00496381"/>
    <w:rsid w:val="00496AEA"/>
    <w:rsid w:val="004972FE"/>
    <w:rsid w:val="00497A7C"/>
    <w:rsid w:val="004A0097"/>
    <w:rsid w:val="004A035C"/>
    <w:rsid w:val="004A07C1"/>
    <w:rsid w:val="004A0AF3"/>
    <w:rsid w:val="004A23E6"/>
    <w:rsid w:val="004A26B8"/>
    <w:rsid w:val="004A2972"/>
    <w:rsid w:val="004A3015"/>
    <w:rsid w:val="004A302C"/>
    <w:rsid w:val="004A3EB9"/>
    <w:rsid w:val="004A3EE9"/>
    <w:rsid w:val="004A6779"/>
    <w:rsid w:val="004A68B8"/>
    <w:rsid w:val="004A6E63"/>
    <w:rsid w:val="004A7972"/>
    <w:rsid w:val="004B062F"/>
    <w:rsid w:val="004B0812"/>
    <w:rsid w:val="004B0D0D"/>
    <w:rsid w:val="004B1100"/>
    <w:rsid w:val="004B11D2"/>
    <w:rsid w:val="004B1224"/>
    <w:rsid w:val="004B12B5"/>
    <w:rsid w:val="004B1FB2"/>
    <w:rsid w:val="004B223D"/>
    <w:rsid w:val="004B3054"/>
    <w:rsid w:val="004B3129"/>
    <w:rsid w:val="004B35ED"/>
    <w:rsid w:val="004B37FF"/>
    <w:rsid w:val="004B385B"/>
    <w:rsid w:val="004B3A32"/>
    <w:rsid w:val="004B3E7E"/>
    <w:rsid w:val="004B496C"/>
    <w:rsid w:val="004B514E"/>
    <w:rsid w:val="004B52C5"/>
    <w:rsid w:val="004B5A30"/>
    <w:rsid w:val="004B6046"/>
    <w:rsid w:val="004B607C"/>
    <w:rsid w:val="004B6495"/>
    <w:rsid w:val="004B6BDA"/>
    <w:rsid w:val="004B73E5"/>
    <w:rsid w:val="004C04F1"/>
    <w:rsid w:val="004C057A"/>
    <w:rsid w:val="004C06FA"/>
    <w:rsid w:val="004C0967"/>
    <w:rsid w:val="004C0D14"/>
    <w:rsid w:val="004C1AD9"/>
    <w:rsid w:val="004C1BEF"/>
    <w:rsid w:val="004C308D"/>
    <w:rsid w:val="004C3D1F"/>
    <w:rsid w:val="004C4B28"/>
    <w:rsid w:val="004C4CE5"/>
    <w:rsid w:val="004C4FCF"/>
    <w:rsid w:val="004C4FE4"/>
    <w:rsid w:val="004C545E"/>
    <w:rsid w:val="004C5AAD"/>
    <w:rsid w:val="004C5DAA"/>
    <w:rsid w:val="004C607B"/>
    <w:rsid w:val="004C66BF"/>
    <w:rsid w:val="004C69DC"/>
    <w:rsid w:val="004C769F"/>
    <w:rsid w:val="004C7A43"/>
    <w:rsid w:val="004C7B63"/>
    <w:rsid w:val="004C7FA3"/>
    <w:rsid w:val="004D0246"/>
    <w:rsid w:val="004D0609"/>
    <w:rsid w:val="004D0937"/>
    <w:rsid w:val="004D0F0F"/>
    <w:rsid w:val="004D10BE"/>
    <w:rsid w:val="004D1312"/>
    <w:rsid w:val="004D1781"/>
    <w:rsid w:val="004D1C28"/>
    <w:rsid w:val="004D1CAC"/>
    <w:rsid w:val="004D2624"/>
    <w:rsid w:val="004D2C96"/>
    <w:rsid w:val="004D322F"/>
    <w:rsid w:val="004D3E51"/>
    <w:rsid w:val="004D3E7A"/>
    <w:rsid w:val="004D421B"/>
    <w:rsid w:val="004D4A29"/>
    <w:rsid w:val="004D5325"/>
    <w:rsid w:val="004D554C"/>
    <w:rsid w:val="004D5685"/>
    <w:rsid w:val="004D57D7"/>
    <w:rsid w:val="004D5C4E"/>
    <w:rsid w:val="004D5D71"/>
    <w:rsid w:val="004D5DE1"/>
    <w:rsid w:val="004D6453"/>
    <w:rsid w:val="004D699C"/>
    <w:rsid w:val="004D6D09"/>
    <w:rsid w:val="004D72CF"/>
    <w:rsid w:val="004D78F6"/>
    <w:rsid w:val="004D7E09"/>
    <w:rsid w:val="004E0BEE"/>
    <w:rsid w:val="004E1A4F"/>
    <w:rsid w:val="004E209B"/>
    <w:rsid w:val="004E2217"/>
    <w:rsid w:val="004E23A0"/>
    <w:rsid w:val="004E30A6"/>
    <w:rsid w:val="004E33B4"/>
    <w:rsid w:val="004E3A42"/>
    <w:rsid w:val="004E3DF7"/>
    <w:rsid w:val="004E424F"/>
    <w:rsid w:val="004E51D5"/>
    <w:rsid w:val="004E5E30"/>
    <w:rsid w:val="004E60F8"/>
    <w:rsid w:val="004E6C6A"/>
    <w:rsid w:val="004F03AE"/>
    <w:rsid w:val="004F04A6"/>
    <w:rsid w:val="004F0657"/>
    <w:rsid w:val="004F09BF"/>
    <w:rsid w:val="004F0B63"/>
    <w:rsid w:val="004F115C"/>
    <w:rsid w:val="004F122C"/>
    <w:rsid w:val="004F1DC8"/>
    <w:rsid w:val="004F22FA"/>
    <w:rsid w:val="004F2705"/>
    <w:rsid w:val="004F28D1"/>
    <w:rsid w:val="004F2D76"/>
    <w:rsid w:val="004F3B72"/>
    <w:rsid w:val="004F3CD0"/>
    <w:rsid w:val="004F46D0"/>
    <w:rsid w:val="004F4A0B"/>
    <w:rsid w:val="004F4C17"/>
    <w:rsid w:val="004F57FC"/>
    <w:rsid w:val="004F603A"/>
    <w:rsid w:val="004F6376"/>
    <w:rsid w:val="004F6442"/>
    <w:rsid w:val="004F6B75"/>
    <w:rsid w:val="004F6DFF"/>
    <w:rsid w:val="004F6E96"/>
    <w:rsid w:val="004F7124"/>
    <w:rsid w:val="004F7A02"/>
    <w:rsid w:val="004F7F1B"/>
    <w:rsid w:val="00500172"/>
    <w:rsid w:val="00500B83"/>
    <w:rsid w:val="00501353"/>
    <w:rsid w:val="005015D3"/>
    <w:rsid w:val="005016D4"/>
    <w:rsid w:val="005019C4"/>
    <w:rsid w:val="00501C3E"/>
    <w:rsid w:val="00501D6A"/>
    <w:rsid w:val="0050209B"/>
    <w:rsid w:val="005020CE"/>
    <w:rsid w:val="0050294E"/>
    <w:rsid w:val="00503211"/>
    <w:rsid w:val="005034B9"/>
    <w:rsid w:val="00504814"/>
    <w:rsid w:val="0050496E"/>
    <w:rsid w:val="005049C8"/>
    <w:rsid w:val="0050510E"/>
    <w:rsid w:val="005062CA"/>
    <w:rsid w:val="005066BF"/>
    <w:rsid w:val="00506BDD"/>
    <w:rsid w:val="0050722F"/>
    <w:rsid w:val="00507B1C"/>
    <w:rsid w:val="00510200"/>
    <w:rsid w:val="00510B81"/>
    <w:rsid w:val="00511688"/>
    <w:rsid w:val="00512793"/>
    <w:rsid w:val="00512A87"/>
    <w:rsid w:val="00512A9C"/>
    <w:rsid w:val="00513061"/>
    <w:rsid w:val="005130B0"/>
    <w:rsid w:val="0051314E"/>
    <w:rsid w:val="00513BFF"/>
    <w:rsid w:val="00514CEB"/>
    <w:rsid w:val="0051524B"/>
    <w:rsid w:val="0051579F"/>
    <w:rsid w:val="00515D0A"/>
    <w:rsid w:val="00516347"/>
    <w:rsid w:val="005170AA"/>
    <w:rsid w:val="005178D1"/>
    <w:rsid w:val="00517936"/>
    <w:rsid w:val="00517E56"/>
    <w:rsid w:val="00517EAE"/>
    <w:rsid w:val="005202E0"/>
    <w:rsid w:val="00520A21"/>
    <w:rsid w:val="00520EBA"/>
    <w:rsid w:val="0052112C"/>
    <w:rsid w:val="005214CE"/>
    <w:rsid w:val="00521B11"/>
    <w:rsid w:val="00521EBF"/>
    <w:rsid w:val="005223AC"/>
    <w:rsid w:val="0052261E"/>
    <w:rsid w:val="00522B25"/>
    <w:rsid w:val="00522D14"/>
    <w:rsid w:val="00523E54"/>
    <w:rsid w:val="005240EE"/>
    <w:rsid w:val="005243D3"/>
    <w:rsid w:val="005248C2"/>
    <w:rsid w:val="00524A4B"/>
    <w:rsid w:val="00524E08"/>
    <w:rsid w:val="00525042"/>
    <w:rsid w:val="00526367"/>
    <w:rsid w:val="005266E2"/>
    <w:rsid w:val="00526ABC"/>
    <w:rsid w:val="00526C17"/>
    <w:rsid w:val="00526EE9"/>
    <w:rsid w:val="0052773A"/>
    <w:rsid w:val="005278C1"/>
    <w:rsid w:val="00531A01"/>
    <w:rsid w:val="005321FA"/>
    <w:rsid w:val="0053249D"/>
    <w:rsid w:val="00532CF6"/>
    <w:rsid w:val="00532D2C"/>
    <w:rsid w:val="00533294"/>
    <w:rsid w:val="005332C0"/>
    <w:rsid w:val="00533CFB"/>
    <w:rsid w:val="00533E02"/>
    <w:rsid w:val="0053430B"/>
    <w:rsid w:val="005345D4"/>
    <w:rsid w:val="00534987"/>
    <w:rsid w:val="00534AB0"/>
    <w:rsid w:val="00534FDB"/>
    <w:rsid w:val="00535118"/>
    <w:rsid w:val="00535B5A"/>
    <w:rsid w:val="00535C45"/>
    <w:rsid w:val="005360EA"/>
    <w:rsid w:val="0053678B"/>
    <w:rsid w:val="00536790"/>
    <w:rsid w:val="00536E09"/>
    <w:rsid w:val="00536F54"/>
    <w:rsid w:val="00537892"/>
    <w:rsid w:val="00540432"/>
    <w:rsid w:val="005407B7"/>
    <w:rsid w:val="00540C5D"/>
    <w:rsid w:val="005421CC"/>
    <w:rsid w:val="005421D4"/>
    <w:rsid w:val="0054224A"/>
    <w:rsid w:val="005424B3"/>
    <w:rsid w:val="0054261D"/>
    <w:rsid w:val="00543187"/>
    <w:rsid w:val="00543245"/>
    <w:rsid w:val="0054325B"/>
    <w:rsid w:val="00543691"/>
    <w:rsid w:val="00543BB7"/>
    <w:rsid w:val="00543D61"/>
    <w:rsid w:val="0054416E"/>
    <w:rsid w:val="005444E6"/>
    <w:rsid w:val="00544512"/>
    <w:rsid w:val="00544702"/>
    <w:rsid w:val="00544AFA"/>
    <w:rsid w:val="0054626A"/>
    <w:rsid w:val="00546863"/>
    <w:rsid w:val="00546999"/>
    <w:rsid w:val="00546D2A"/>
    <w:rsid w:val="005476F8"/>
    <w:rsid w:val="00547A41"/>
    <w:rsid w:val="00547E2C"/>
    <w:rsid w:val="00547F38"/>
    <w:rsid w:val="0055124C"/>
    <w:rsid w:val="0055150D"/>
    <w:rsid w:val="00551730"/>
    <w:rsid w:val="00551B15"/>
    <w:rsid w:val="0055274B"/>
    <w:rsid w:val="00552918"/>
    <w:rsid w:val="00552D4B"/>
    <w:rsid w:val="00552D75"/>
    <w:rsid w:val="0055344A"/>
    <w:rsid w:val="0055350B"/>
    <w:rsid w:val="0055352E"/>
    <w:rsid w:val="005536DF"/>
    <w:rsid w:val="00553896"/>
    <w:rsid w:val="005546EE"/>
    <w:rsid w:val="005548A2"/>
    <w:rsid w:val="005548D4"/>
    <w:rsid w:val="00554A8C"/>
    <w:rsid w:val="005551C2"/>
    <w:rsid w:val="00556B87"/>
    <w:rsid w:val="00556D56"/>
    <w:rsid w:val="0055744F"/>
    <w:rsid w:val="005576BC"/>
    <w:rsid w:val="005600BD"/>
    <w:rsid w:val="00561A4C"/>
    <w:rsid w:val="00561A8B"/>
    <w:rsid w:val="00561D6D"/>
    <w:rsid w:val="00563CB3"/>
    <w:rsid w:val="00564AF8"/>
    <w:rsid w:val="00564BA6"/>
    <w:rsid w:val="00564EB1"/>
    <w:rsid w:val="00565E67"/>
    <w:rsid w:val="00566219"/>
    <w:rsid w:val="0056647D"/>
    <w:rsid w:val="00566ED4"/>
    <w:rsid w:val="00566FCF"/>
    <w:rsid w:val="005674BF"/>
    <w:rsid w:val="00567640"/>
    <w:rsid w:val="00567FBE"/>
    <w:rsid w:val="005705AD"/>
    <w:rsid w:val="0057076D"/>
    <w:rsid w:val="0057078F"/>
    <w:rsid w:val="00570A6A"/>
    <w:rsid w:val="00570C9E"/>
    <w:rsid w:val="00570F09"/>
    <w:rsid w:val="00570FCC"/>
    <w:rsid w:val="005712B9"/>
    <w:rsid w:val="0057156E"/>
    <w:rsid w:val="00571779"/>
    <w:rsid w:val="00571997"/>
    <w:rsid w:val="00571A5E"/>
    <w:rsid w:val="00571E86"/>
    <w:rsid w:val="00572872"/>
    <w:rsid w:val="00572C6B"/>
    <w:rsid w:val="00572E17"/>
    <w:rsid w:val="00573548"/>
    <w:rsid w:val="00573AF2"/>
    <w:rsid w:val="00574AD1"/>
    <w:rsid w:val="00575A70"/>
    <w:rsid w:val="00575AF5"/>
    <w:rsid w:val="005762CB"/>
    <w:rsid w:val="00576D2F"/>
    <w:rsid w:val="005778DD"/>
    <w:rsid w:val="00580876"/>
    <w:rsid w:val="00581121"/>
    <w:rsid w:val="00581564"/>
    <w:rsid w:val="005827C2"/>
    <w:rsid w:val="00582FC4"/>
    <w:rsid w:val="00583340"/>
    <w:rsid w:val="00583DBD"/>
    <w:rsid w:val="0058465E"/>
    <w:rsid w:val="005869FE"/>
    <w:rsid w:val="00586B1F"/>
    <w:rsid w:val="00586F24"/>
    <w:rsid w:val="005871DC"/>
    <w:rsid w:val="005875F1"/>
    <w:rsid w:val="005902A7"/>
    <w:rsid w:val="00590462"/>
    <w:rsid w:val="0059078C"/>
    <w:rsid w:val="00591359"/>
    <w:rsid w:val="005913ED"/>
    <w:rsid w:val="0059176B"/>
    <w:rsid w:val="0059287E"/>
    <w:rsid w:val="005928D3"/>
    <w:rsid w:val="00593161"/>
    <w:rsid w:val="005934B5"/>
    <w:rsid w:val="00593907"/>
    <w:rsid w:val="00593EB9"/>
    <w:rsid w:val="00594150"/>
    <w:rsid w:val="005942ED"/>
    <w:rsid w:val="00594A8F"/>
    <w:rsid w:val="00595896"/>
    <w:rsid w:val="00595B11"/>
    <w:rsid w:val="00595D06"/>
    <w:rsid w:val="0059645C"/>
    <w:rsid w:val="0059673B"/>
    <w:rsid w:val="005968E0"/>
    <w:rsid w:val="0059725C"/>
    <w:rsid w:val="00597369"/>
    <w:rsid w:val="005973C9"/>
    <w:rsid w:val="00597553"/>
    <w:rsid w:val="00597621"/>
    <w:rsid w:val="00597715"/>
    <w:rsid w:val="00597CC7"/>
    <w:rsid w:val="00597D3D"/>
    <w:rsid w:val="00597DD2"/>
    <w:rsid w:val="005A0617"/>
    <w:rsid w:val="005A0668"/>
    <w:rsid w:val="005A1F85"/>
    <w:rsid w:val="005A33D1"/>
    <w:rsid w:val="005A349B"/>
    <w:rsid w:val="005A3ABF"/>
    <w:rsid w:val="005A3B7C"/>
    <w:rsid w:val="005A3F1B"/>
    <w:rsid w:val="005A417E"/>
    <w:rsid w:val="005A480B"/>
    <w:rsid w:val="005A4BEE"/>
    <w:rsid w:val="005A4CF8"/>
    <w:rsid w:val="005A504F"/>
    <w:rsid w:val="005A6011"/>
    <w:rsid w:val="005A670B"/>
    <w:rsid w:val="005A67BE"/>
    <w:rsid w:val="005A728E"/>
    <w:rsid w:val="005A7539"/>
    <w:rsid w:val="005A7755"/>
    <w:rsid w:val="005A7A15"/>
    <w:rsid w:val="005B02D1"/>
    <w:rsid w:val="005B0476"/>
    <w:rsid w:val="005B06D1"/>
    <w:rsid w:val="005B0D6F"/>
    <w:rsid w:val="005B15F3"/>
    <w:rsid w:val="005B1C0C"/>
    <w:rsid w:val="005B23B0"/>
    <w:rsid w:val="005B29AD"/>
    <w:rsid w:val="005B3100"/>
    <w:rsid w:val="005B3158"/>
    <w:rsid w:val="005B3206"/>
    <w:rsid w:val="005B3572"/>
    <w:rsid w:val="005B52C6"/>
    <w:rsid w:val="005B5452"/>
    <w:rsid w:val="005B5613"/>
    <w:rsid w:val="005B5738"/>
    <w:rsid w:val="005B63E6"/>
    <w:rsid w:val="005B6524"/>
    <w:rsid w:val="005B689D"/>
    <w:rsid w:val="005B70D2"/>
    <w:rsid w:val="005B7153"/>
    <w:rsid w:val="005B7726"/>
    <w:rsid w:val="005B7909"/>
    <w:rsid w:val="005C03D4"/>
    <w:rsid w:val="005C03E7"/>
    <w:rsid w:val="005C06BB"/>
    <w:rsid w:val="005C06DA"/>
    <w:rsid w:val="005C08F0"/>
    <w:rsid w:val="005C1601"/>
    <w:rsid w:val="005C32F9"/>
    <w:rsid w:val="005C36E3"/>
    <w:rsid w:val="005C39D0"/>
    <w:rsid w:val="005C3D0F"/>
    <w:rsid w:val="005C449D"/>
    <w:rsid w:val="005C4A41"/>
    <w:rsid w:val="005C532B"/>
    <w:rsid w:val="005C5357"/>
    <w:rsid w:val="005C59EF"/>
    <w:rsid w:val="005C5EF2"/>
    <w:rsid w:val="005C5FB8"/>
    <w:rsid w:val="005C6746"/>
    <w:rsid w:val="005C6757"/>
    <w:rsid w:val="005C6A70"/>
    <w:rsid w:val="005C76C6"/>
    <w:rsid w:val="005D090A"/>
    <w:rsid w:val="005D0AFF"/>
    <w:rsid w:val="005D0D27"/>
    <w:rsid w:val="005D0EAD"/>
    <w:rsid w:val="005D1728"/>
    <w:rsid w:val="005D1B13"/>
    <w:rsid w:val="005D2782"/>
    <w:rsid w:val="005D3491"/>
    <w:rsid w:val="005D36ED"/>
    <w:rsid w:val="005D396B"/>
    <w:rsid w:val="005D4B46"/>
    <w:rsid w:val="005D4C4A"/>
    <w:rsid w:val="005D4E83"/>
    <w:rsid w:val="005D507B"/>
    <w:rsid w:val="005D5165"/>
    <w:rsid w:val="005D56F8"/>
    <w:rsid w:val="005D6A11"/>
    <w:rsid w:val="005D6E97"/>
    <w:rsid w:val="005D7278"/>
    <w:rsid w:val="005D7666"/>
    <w:rsid w:val="005D7AB0"/>
    <w:rsid w:val="005E0271"/>
    <w:rsid w:val="005E1658"/>
    <w:rsid w:val="005E1F3B"/>
    <w:rsid w:val="005E2479"/>
    <w:rsid w:val="005E31E5"/>
    <w:rsid w:val="005E3BF2"/>
    <w:rsid w:val="005E4901"/>
    <w:rsid w:val="005E6255"/>
    <w:rsid w:val="005E6716"/>
    <w:rsid w:val="005F03EF"/>
    <w:rsid w:val="005F06F7"/>
    <w:rsid w:val="005F0826"/>
    <w:rsid w:val="005F15BC"/>
    <w:rsid w:val="005F1FF6"/>
    <w:rsid w:val="005F26E1"/>
    <w:rsid w:val="005F2877"/>
    <w:rsid w:val="005F2B53"/>
    <w:rsid w:val="005F332D"/>
    <w:rsid w:val="005F367C"/>
    <w:rsid w:val="005F3781"/>
    <w:rsid w:val="005F3E37"/>
    <w:rsid w:val="005F3E8A"/>
    <w:rsid w:val="005F4198"/>
    <w:rsid w:val="005F560E"/>
    <w:rsid w:val="005F570A"/>
    <w:rsid w:val="005F57DF"/>
    <w:rsid w:val="005F58BA"/>
    <w:rsid w:val="005F5B05"/>
    <w:rsid w:val="005F6E6D"/>
    <w:rsid w:val="005F726F"/>
    <w:rsid w:val="005F7521"/>
    <w:rsid w:val="005F7AD8"/>
    <w:rsid w:val="005F7FD6"/>
    <w:rsid w:val="0060021F"/>
    <w:rsid w:val="006004E2"/>
    <w:rsid w:val="00600908"/>
    <w:rsid w:val="00600995"/>
    <w:rsid w:val="00600BCE"/>
    <w:rsid w:val="006017E6"/>
    <w:rsid w:val="00602EC7"/>
    <w:rsid w:val="00603AD6"/>
    <w:rsid w:val="00603AF7"/>
    <w:rsid w:val="0060430C"/>
    <w:rsid w:val="006045CB"/>
    <w:rsid w:val="00604A7B"/>
    <w:rsid w:val="006050B4"/>
    <w:rsid w:val="00605F87"/>
    <w:rsid w:val="00606187"/>
    <w:rsid w:val="006064F2"/>
    <w:rsid w:val="00606502"/>
    <w:rsid w:val="00606586"/>
    <w:rsid w:val="00606850"/>
    <w:rsid w:val="00606C4E"/>
    <w:rsid w:val="006071A2"/>
    <w:rsid w:val="00607798"/>
    <w:rsid w:val="00607998"/>
    <w:rsid w:val="00607ABC"/>
    <w:rsid w:val="0061000A"/>
    <w:rsid w:val="006102A0"/>
    <w:rsid w:val="00610D22"/>
    <w:rsid w:val="00611404"/>
    <w:rsid w:val="0061156A"/>
    <w:rsid w:val="00611796"/>
    <w:rsid w:val="00611ACE"/>
    <w:rsid w:val="00612D5E"/>
    <w:rsid w:val="0061330B"/>
    <w:rsid w:val="00613444"/>
    <w:rsid w:val="0061374F"/>
    <w:rsid w:val="00613903"/>
    <w:rsid w:val="00613BB3"/>
    <w:rsid w:val="00614232"/>
    <w:rsid w:val="00614424"/>
    <w:rsid w:val="006144DB"/>
    <w:rsid w:val="00615164"/>
    <w:rsid w:val="0061577F"/>
    <w:rsid w:val="00615879"/>
    <w:rsid w:val="006158C9"/>
    <w:rsid w:val="00615912"/>
    <w:rsid w:val="00615CC2"/>
    <w:rsid w:val="00616391"/>
    <w:rsid w:val="0061684E"/>
    <w:rsid w:val="0061749A"/>
    <w:rsid w:val="00617D83"/>
    <w:rsid w:val="0062034F"/>
    <w:rsid w:val="00620760"/>
    <w:rsid w:val="0062098E"/>
    <w:rsid w:val="00620A87"/>
    <w:rsid w:val="00620B73"/>
    <w:rsid w:val="00620B7F"/>
    <w:rsid w:val="00620C32"/>
    <w:rsid w:val="006219BE"/>
    <w:rsid w:val="006226C5"/>
    <w:rsid w:val="00623150"/>
    <w:rsid w:val="006231BC"/>
    <w:rsid w:val="0062351C"/>
    <w:rsid w:val="00623FB8"/>
    <w:rsid w:val="0062427C"/>
    <w:rsid w:val="00624AE7"/>
    <w:rsid w:val="0062505E"/>
    <w:rsid w:val="00625FF5"/>
    <w:rsid w:val="00626334"/>
    <w:rsid w:val="00626353"/>
    <w:rsid w:val="006264A3"/>
    <w:rsid w:val="0063041E"/>
    <w:rsid w:val="00630447"/>
    <w:rsid w:val="00630A78"/>
    <w:rsid w:val="00630E96"/>
    <w:rsid w:val="00631403"/>
    <w:rsid w:val="00631666"/>
    <w:rsid w:val="00631F1D"/>
    <w:rsid w:val="00631F3D"/>
    <w:rsid w:val="00632354"/>
    <w:rsid w:val="00633016"/>
    <w:rsid w:val="0063315F"/>
    <w:rsid w:val="00635103"/>
    <w:rsid w:val="00635524"/>
    <w:rsid w:val="00635CE8"/>
    <w:rsid w:val="00636035"/>
    <w:rsid w:val="006360DE"/>
    <w:rsid w:val="0063626F"/>
    <w:rsid w:val="00636C8D"/>
    <w:rsid w:val="00636F87"/>
    <w:rsid w:val="00637448"/>
    <w:rsid w:val="0063752C"/>
    <w:rsid w:val="006376BB"/>
    <w:rsid w:val="00637958"/>
    <w:rsid w:val="00637975"/>
    <w:rsid w:val="00637C5C"/>
    <w:rsid w:val="006402AF"/>
    <w:rsid w:val="00640EC6"/>
    <w:rsid w:val="00641124"/>
    <w:rsid w:val="00641543"/>
    <w:rsid w:val="006416A1"/>
    <w:rsid w:val="00641861"/>
    <w:rsid w:val="00641AF4"/>
    <w:rsid w:val="00641CC3"/>
    <w:rsid w:val="0064276A"/>
    <w:rsid w:val="00642C3C"/>
    <w:rsid w:val="0064340C"/>
    <w:rsid w:val="00643838"/>
    <w:rsid w:val="00643D36"/>
    <w:rsid w:val="00644305"/>
    <w:rsid w:val="0064431C"/>
    <w:rsid w:val="00644600"/>
    <w:rsid w:val="00644A8E"/>
    <w:rsid w:val="00644B9B"/>
    <w:rsid w:val="00644EA9"/>
    <w:rsid w:val="00645486"/>
    <w:rsid w:val="006457B3"/>
    <w:rsid w:val="00645954"/>
    <w:rsid w:val="00646852"/>
    <w:rsid w:val="00646BE5"/>
    <w:rsid w:val="00646CC7"/>
    <w:rsid w:val="00646EB6"/>
    <w:rsid w:val="00647D46"/>
    <w:rsid w:val="00650372"/>
    <w:rsid w:val="006504CF"/>
    <w:rsid w:val="006507BD"/>
    <w:rsid w:val="00650C35"/>
    <w:rsid w:val="006510ED"/>
    <w:rsid w:val="006515DE"/>
    <w:rsid w:val="0065199E"/>
    <w:rsid w:val="00651AF7"/>
    <w:rsid w:val="00651CF4"/>
    <w:rsid w:val="006522A5"/>
    <w:rsid w:val="00652A84"/>
    <w:rsid w:val="00652DA7"/>
    <w:rsid w:val="00652E6E"/>
    <w:rsid w:val="00652F14"/>
    <w:rsid w:val="00653328"/>
    <w:rsid w:val="00653501"/>
    <w:rsid w:val="00654B71"/>
    <w:rsid w:val="0065571F"/>
    <w:rsid w:val="00655E6B"/>
    <w:rsid w:val="00655F6F"/>
    <w:rsid w:val="006567F0"/>
    <w:rsid w:val="00656AB5"/>
    <w:rsid w:val="0065743A"/>
    <w:rsid w:val="00657C65"/>
    <w:rsid w:val="00657E4E"/>
    <w:rsid w:val="00657EAB"/>
    <w:rsid w:val="00660932"/>
    <w:rsid w:val="00661F30"/>
    <w:rsid w:val="00661F73"/>
    <w:rsid w:val="00662589"/>
    <w:rsid w:val="00662DFB"/>
    <w:rsid w:val="00663193"/>
    <w:rsid w:val="0066349D"/>
    <w:rsid w:val="006634EF"/>
    <w:rsid w:val="0066356D"/>
    <w:rsid w:val="00663B33"/>
    <w:rsid w:val="00663E2D"/>
    <w:rsid w:val="00663F04"/>
    <w:rsid w:val="0066505F"/>
    <w:rsid w:val="006652A6"/>
    <w:rsid w:val="006657E1"/>
    <w:rsid w:val="00665F79"/>
    <w:rsid w:val="0066632E"/>
    <w:rsid w:val="006673FD"/>
    <w:rsid w:val="006674FD"/>
    <w:rsid w:val="00670265"/>
    <w:rsid w:val="006703FA"/>
    <w:rsid w:val="006704C2"/>
    <w:rsid w:val="00670742"/>
    <w:rsid w:val="00670A27"/>
    <w:rsid w:val="0067109A"/>
    <w:rsid w:val="0067148F"/>
    <w:rsid w:val="006718D9"/>
    <w:rsid w:val="00671AA9"/>
    <w:rsid w:val="00671B3E"/>
    <w:rsid w:val="00671DFE"/>
    <w:rsid w:val="0067272D"/>
    <w:rsid w:val="00672D1A"/>
    <w:rsid w:val="00673933"/>
    <w:rsid w:val="00674325"/>
    <w:rsid w:val="006747AE"/>
    <w:rsid w:val="00674D5A"/>
    <w:rsid w:val="00674E0F"/>
    <w:rsid w:val="0067543E"/>
    <w:rsid w:val="006754A9"/>
    <w:rsid w:val="006755BE"/>
    <w:rsid w:val="00675E24"/>
    <w:rsid w:val="00675E6B"/>
    <w:rsid w:val="00676DD9"/>
    <w:rsid w:val="00676EC7"/>
    <w:rsid w:val="006772DD"/>
    <w:rsid w:val="006776A8"/>
    <w:rsid w:val="00677F1D"/>
    <w:rsid w:val="006804EA"/>
    <w:rsid w:val="006805BD"/>
    <w:rsid w:val="00680B66"/>
    <w:rsid w:val="006813BD"/>
    <w:rsid w:val="006816B0"/>
    <w:rsid w:val="006818F2"/>
    <w:rsid w:val="00681D06"/>
    <w:rsid w:val="00681E97"/>
    <w:rsid w:val="006828BE"/>
    <w:rsid w:val="00683042"/>
    <w:rsid w:val="0068368A"/>
    <w:rsid w:val="00683848"/>
    <w:rsid w:val="00683A0C"/>
    <w:rsid w:val="00683F6F"/>
    <w:rsid w:val="00684125"/>
    <w:rsid w:val="00684565"/>
    <w:rsid w:val="0068465E"/>
    <w:rsid w:val="00684689"/>
    <w:rsid w:val="00684BCC"/>
    <w:rsid w:val="00685104"/>
    <w:rsid w:val="00685291"/>
    <w:rsid w:val="00685673"/>
    <w:rsid w:val="00685702"/>
    <w:rsid w:val="00685744"/>
    <w:rsid w:val="00685C61"/>
    <w:rsid w:val="00685F3C"/>
    <w:rsid w:val="00686419"/>
    <w:rsid w:val="00686B9C"/>
    <w:rsid w:val="006875D8"/>
    <w:rsid w:val="006878FC"/>
    <w:rsid w:val="0069098C"/>
    <w:rsid w:val="00690AA6"/>
    <w:rsid w:val="00690C40"/>
    <w:rsid w:val="00691EE9"/>
    <w:rsid w:val="00692A3F"/>
    <w:rsid w:val="00692D1E"/>
    <w:rsid w:val="00693FC7"/>
    <w:rsid w:val="00695A69"/>
    <w:rsid w:val="00696244"/>
    <w:rsid w:val="00696290"/>
    <w:rsid w:val="00696CEC"/>
    <w:rsid w:val="00696E52"/>
    <w:rsid w:val="00697219"/>
    <w:rsid w:val="00697A15"/>
    <w:rsid w:val="00697A1B"/>
    <w:rsid w:val="00697A38"/>
    <w:rsid w:val="00697E77"/>
    <w:rsid w:val="00697F13"/>
    <w:rsid w:val="00697F42"/>
    <w:rsid w:val="006A0328"/>
    <w:rsid w:val="006A0D5C"/>
    <w:rsid w:val="006A150C"/>
    <w:rsid w:val="006A18D2"/>
    <w:rsid w:val="006A1EBC"/>
    <w:rsid w:val="006A2061"/>
    <w:rsid w:val="006A2078"/>
    <w:rsid w:val="006A23B4"/>
    <w:rsid w:val="006A250D"/>
    <w:rsid w:val="006A2B8E"/>
    <w:rsid w:val="006A35B1"/>
    <w:rsid w:val="006A3BEC"/>
    <w:rsid w:val="006A3CC1"/>
    <w:rsid w:val="006A45F3"/>
    <w:rsid w:val="006A46CC"/>
    <w:rsid w:val="006A487E"/>
    <w:rsid w:val="006A4BAE"/>
    <w:rsid w:val="006A4C15"/>
    <w:rsid w:val="006A5042"/>
    <w:rsid w:val="006A517A"/>
    <w:rsid w:val="006A59F1"/>
    <w:rsid w:val="006A5B68"/>
    <w:rsid w:val="006A605E"/>
    <w:rsid w:val="006A62A3"/>
    <w:rsid w:val="006A6808"/>
    <w:rsid w:val="006A6E67"/>
    <w:rsid w:val="006A76C9"/>
    <w:rsid w:val="006A7CCD"/>
    <w:rsid w:val="006B01C7"/>
    <w:rsid w:val="006B0790"/>
    <w:rsid w:val="006B08C9"/>
    <w:rsid w:val="006B0BDB"/>
    <w:rsid w:val="006B0D54"/>
    <w:rsid w:val="006B0DBC"/>
    <w:rsid w:val="006B0EB4"/>
    <w:rsid w:val="006B1221"/>
    <w:rsid w:val="006B291C"/>
    <w:rsid w:val="006B2A83"/>
    <w:rsid w:val="006B2C32"/>
    <w:rsid w:val="006B2D38"/>
    <w:rsid w:val="006B3010"/>
    <w:rsid w:val="006B3782"/>
    <w:rsid w:val="006B3864"/>
    <w:rsid w:val="006B4349"/>
    <w:rsid w:val="006B57AE"/>
    <w:rsid w:val="006B6051"/>
    <w:rsid w:val="006B6621"/>
    <w:rsid w:val="006B7105"/>
    <w:rsid w:val="006B716A"/>
    <w:rsid w:val="006B7B86"/>
    <w:rsid w:val="006B7D34"/>
    <w:rsid w:val="006B7D44"/>
    <w:rsid w:val="006C0196"/>
    <w:rsid w:val="006C035D"/>
    <w:rsid w:val="006C1E02"/>
    <w:rsid w:val="006C1FB8"/>
    <w:rsid w:val="006C2180"/>
    <w:rsid w:val="006C35A8"/>
    <w:rsid w:val="006C4758"/>
    <w:rsid w:val="006C50B3"/>
    <w:rsid w:val="006C5698"/>
    <w:rsid w:val="006C5ABC"/>
    <w:rsid w:val="006C5D8B"/>
    <w:rsid w:val="006C602A"/>
    <w:rsid w:val="006C6A3A"/>
    <w:rsid w:val="006C6A8B"/>
    <w:rsid w:val="006C6B72"/>
    <w:rsid w:val="006C6CBB"/>
    <w:rsid w:val="006C7488"/>
    <w:rsid w:val="006C7660"/>
    <w:rsid w:val="006D0649"/>
    <w:rsid w:val="006D0A9F"/>
    <w:rsid w:val="006D1126"/>
    <w:rsid w:val="006D13A2"/>
    <w:rsid w:val="006D1EAF"/>
    <w:rsid w:val="006D2324"/>
    <w:rsid w:val="006D2600"/>
    <w:rsid w:val="006D2703"/>
    <w:rsid w:val="006D273C"/>
    <w:rsid w:val="006D2BB4"/>
    <w:rsid w:val="006D2DA9"/>
    <w:rsid w:val="006D35CC"/>
    <w:rsid w:val="006D388D"/>
    <w:rsid w:val="006D3C5E"/>
    <w:rsid w:val="006D40B0"/>
    <w:rsid w:val="006D49DB"/>
    <w:rsid w:val="006D4AE4"/>
    <w:rsid w:val="006D4B2A"/>
    <w:rsid w:val="006D5A3B"/>
    <w:rsid w:val="006D658F"/>
    <w:rsid w:val="006D73F0"/>
    <w:rsid w:val="006D7654"/>
    <w:rsid w:val="006D7AD4"/>
    <w:rsid w:val="006D7C68"/>
    <w:rsid w:val="006E0B12"/>
    <w:rsid w:val="006E0B95"/>
    <w:rsid w:val="006E1161"/>
    <w:rsid w:val="006E13D7"/>
    <w:rsid w:val="006E1779"/>
    <w:rsid w:val="006E20D2"/>
    <w:rsid w:val="006E2554"/>
    <w:rsid w:val="006E29B8"/>
    <w:rsid w:val="006E2A6C"/>
    <w:rsid w:val="006E2DF4"/>
    <w:rsid w:val="006E2ECD"/>
    <w:rsid w:val="006E4B1D"/>
    <w:rsid w:val="006E516A"/>
    <w:rsid w:val="006E5418"/>
    <w:rsid w:val="006E5BEB"/>
    <w:rsid w:val="006E5C75"/>
    <w:rsid w:val="006E5D42"/>
    <w:rsid w:val="006E5DC3"/>
    <w:rsid w:val="006E61AB"/>
    <w:rsid w:val="006E632D"/>
    <w:rsid w:val="006E6518"/>
    <w:rsid w:val="006E6613"/>
    <w:rsid w:val="006E6746"/>
    <w:rsid w:val="006E6EC1"/>
    <w:rsid w:val="006E776D"/>
    <w:rsid w:val="006E79A8"/>
    <w:rsid w:val="006F04B0"/>
    <w:rsid w:val="006F0FC3"/>
    <w:rsid w:val="006F1B02"/>
    <w:rsid w:val="006F1D38"/>
    <w:rsid w:val="006F1EBA"/>
    <w:rsid w:val="006F1FEC"/>
    <w:rsid w:val="006F2BB8"/>
    <w:rsid w:val="006F2C62"/>
    <w:rsid w:val="006F371D"/>
    <w:rsid w:val="006F3B68"/>
    <w:rsid w:val="006F3F78"/>
    <w:rsid w:val="006F410E"/>
    <w:rsid w:val="006F4267"/>
    <w:rsid w:val="006F4296"/>
    <w:rsid w:val="006F479C"/>
    <w:rsid w:val="006F4E00"/>
    <w:rsid w:val="006F5383"/>
    <w:rsid w:val="006F570B"/>
    <w:rsid w:val="006F65DB"/>
    <w:rsid w:val="006F6ADA"/>
    <w:rsid w:val="006F6B03"/>
    <w:rsid w:val="006F7507"/>
    <w:rsid w:val="006F7F4D"/>
    <w:rsid w:val="007001AB"/>
    <w:rsid w:val="0070068C"/>
    <w:rsid w:val="007008EA"/>
    <w:rsid w:val="00700B57"/>
    <w:rsid w:val="00700B6C"/>
    <w:rsid w:val="007014E5"/>
    <w:rsid w:val="00702219"/>
    <w:rsid w:val="00702549"/>
    <w:rsid w:val="0070262D"/>
    <w:rsid w:val="007032D7"/>
    <w:rsid w:val="007035BC"/>
    <w:rsid w:val="007037BA"/>
    <w:rsid w:val="00703A74"/>
    <w:rsid w:val="00703CF3"/>
    <w:rsid w:val="0070402E"/>
    <w:rsid w:val="007042C8"/>
    <w:rsid w:val="0070497B"/>
    <w:rsid w:val="007049E9"/>
    <w:rsid w:val="00704BA7"/>
    <w:rsid w:val="007056AB"/>
    <w:rsid w:val="00705ABA"/>
    <w:rsid w:val="00707400"/>
    <w:rsid w:val="0070783F"/>
    <w:rsid w:val="0071042A"/>
    <w:rsid w:val="00710CD0"/>
    <w:rsid w:val="00711218"/>
    <w:rsid w:val="00711EB7"/>
    <w:rsid w:val="00712CDE"/>
    <w:rsid w:val="0071375B"/>
    <w:rsid w:val="007138E0"/>
    <w:rsid w:val="0071485B"/>
    <w:rsid w:val="00714CC5"/>
    <w:rsid w:val="007153DF"/>
    <w:rsid w:val="007155E5"/>
    <w:rsid w:val="00715B0D"/>
    <w:rsid w:val="0071607D"/>
    <w:rsid w:val="0071623E"/>
    <w:rsid w:val="007168A3"/>
    <w:rsid w:val="00716B42"/>
    <w:rsid w:val="00716E26"/>
    <w:rsid w:val="00717471"/>
    <w:rsid w:val="00717571"/>
    <w:rsid w:val="00717727"/>
    <w:rsid w:val="00717B2B"/>
    <w:rsid w:val="00717F65"/>
    <w:rsid w:val="00720117"/>
    <w:rsid w:val="007203CE"/>
    <w:rsid w:val="007208A5"/>
    <w:rsid w:val="00721437"/>
    <w:rsid w:val="00721EB8"/>
    <w:rsid w:val="00722223"/>
    <w:rsid w:val="0072233D"/>
    <w:rsid w:val="007224FC"/>
    <w:rsid w:val="00722B2B"/>
    <w:rsid w:val="00724412"/>
    <w:rsid w:val="00724884"/>
    <w:rsid w:val="00725B42"/>
    <w:rsid w:val="00725F29"/>
    <w:rsid w:val="00725F47"/>
    <w:rsid w:val="00726527"/>
    <w:rsid w:val="00727722"/>
    <w:rsid w:val="00727765"/>
    <w:rsid w:val="007317AE"/>
    <w:rsid w:val="00732407"/>
    <w:rsid w:val="007324C6"/>
    <w:rsid w:val="0073282B"/>
    <w:rsid w:val="00732BE6"/>
    <w:rsid w:val="00733075"/>
    <w:rsid w:val="00733616"/>
    <w:rsid w:val="00733ECC"/>
    <w:rsid w:val="00734D3A"/>
    <w:rsid w:val="00734D86"/>
    <w:rsid w:val="00735357"/>
    <w:rsid w:val="0073546F"/>
    <w:rsid w:val="00735788"/>
    <w:rsid w:val="0073597B"/>
    <w:rsid w:val="00735B69"/>
    <w:rsid w:val="00736199"/>
    <w:rsid w:val="007368A8"/>
    <w:rsid w:val="00740203"/>
    <w:rsid w:val="007405C4"/>
    <w:rsid w:val="00740618"/>
    <w:rsid w:val="00740BCA"/>
    <w:rsid w:val="00741871"/>
    <w:rsid w:val="00742815"/>
    <w:rsid w:val="00742C61"/>
    <w:rsid w:val="00742FC6"/>
    <w:rsid w:val="007431E1"/>
    <w:rsid w:val="007433AB"/>
    <w:rsid w:val="00743C71"/>
    <w:rsid w:val="00743D36"/>
    <w:rsid w:val="00744686"/>
    <w:rsid w:val="00744C3C"/>
    <w:rsid w:val="00744EB1"/>
    <w:rsid w:val="00744FC2"/>
    <w:rsid w:val="00745741"/>
    <w:rsid w:val="0074610C"/>
    <w:rsid w:val="00746267"/>
    <w:rsid w:val="00746BC6"/>
    <w:rsid w:val="0074739A"/>
    <w:rsid w:val="00747454"/>
    <w:rsid w:val="00747499"/>
    <w:rsid w:val="0074785A"/>
    <w:rsid w:val="007479DD"/>
    <w:rsid w:val="00747B85"/>
    <w:rsid w:val="0075015B"/>
    <w:rsid w:val="0075018E"/>
    <w:rsid w:val="00750244"/>
    <w:rsid w:val="007508A7"/>
    <w:rsid w:val="0075110F"/>
    <w:rsid w:val="0075167D"/>
    <w:rsid w:val="00751EA4"/>
    <w:rsid w:val="007524B7"/>
    <w:rsid w:val="007527DA"/>
    <w:rsid w:val="007537BB"/>
    <w:rsid w:val="00754911"/>
    <w:rsid w:val="00755268"/>
    <w:rsid w:val="00755C3E"/>
    <w:rsid w:val="00755DE7"/>
    <w:rsid w:val="00755E84"/>
    <w:rsid w:val="00756660"/>
    <w:rsid w:val="00756AFA"/>
    <w:rsid w:val="00756D14"/>
    <w:rsid w:val="00757696"/>
    <w:rsid w:val="007578D7"/>
    <w:rsid w:val="00757B19"/>
    <w:rsid w:val="0076012A"/>
    <w:rsid w:val="00760A27"/>
    <w:rsid w:val="007610D2"/>
    <w:rsid w:val="00761380"/>
    <w:rsid w:val="0076166F"/>
    <w:rsid w:val="007619D2"/>
    <w:rsid w:val="00761E62"/>
    <w:rsid w:val="00762621"/>
    <w:rsid w:val="007638E0"/>
    <w:rsid w:val="00763CF9"/>
    <w:rsid w:val="007649C8"/>
    <w:rsid w:val="00764C0A"/>
    <w:rsid w:val="007654DB"/>
    <w:rsid w:val="00765ACF"/>
    <w:rsid w:val="00765B26"/>
    <w:rsid w:val="00765C50"/>
    <w:rsid w:val="00766161"/>
    <w:rsid w:val="007663BA"/>
    <w:rsid w:val="00766E4F"/>
    <w:rsid w:val="007671B8"/>
    <w:rsid w:val="0076779D"/>
    <w:rsid w:val="00767885"/>
    <w:rsid w:val="0076794C"/>
    <w:rsid w:val="00767985"/>
    <w:rsid w:val="00767DE4"/>
    <w:rsid w:val="00767DF1"/>
    <w:rsid w:val="00767E9E"/>
    <w:rsid w:val="00770699"/>
    <w:rsid w:val="00770721"/>
    <w:rsid w:val="007707B8"/>
    <w:rsid w:val="007707E6"/>
    <w:rsid w:val="00770B8B"/>
    <w:rsid w:val="00770D24"/>
    <w:rsid w:val="00770FCC"/>
    <w:rsid w:val="00771A5E"/>
    <w:rsid w:val="007722C1"/>
    <w:rsid w:val="007725AE"/>
    <w:rsid w:val="00772845"/>
    <w:rsid w:val="00772AA5"/>
    <w:rsid w:val="0077354D"/>
    <w:rsid w:val="00773697"/>
    <w:rsid w:val="00773A20"/>
    <w:rsid w:val="00773B32"/>
    <w:rsid w:val="00774FDC"/>
    <w:rsid w:val="0077525F"/>
    <w:rsid w:val="007757DC"/>
    <w:rsid w:val="00775A91"/>
    <w:rsid w:val="00775AAB"/>
    <w:rsid w:val="00775CBC"/>
    <w:rsid w:val="00776327"/>
    <w:rsid w:val="007771DF"/>
    <w:rsid w:val="00777CA3"/>
    <w:rsid w:val="007801E7"/>
    <w:rsid w:val="00780240"/>
    <w:rsid w:val="00780A54"/>
    <w:rsid w:val="00780BE9"/>
    <w:rsid w:val="00780E67"/>
    <w:rsid w:val="0078102A"/>
    <w:rsid w:val="00781615"/>
    <w:rsid w:val="00781D32"/>
    <w:rsid w:val="00782264"/>
    <w:rsid w:val="00782A5D"/>
    <w:rsid w:val="00782B90"/>
    <w:rsid w:val="007837B2"/>
    <w:rsid w:val="00783C6E"/>
    <w:rsid w:val="0078401C"/>
    <w:rsid w:val="00784222"/>
    <w:rsid w:val="00784C6E"/>
    <w:rsid w:val="007853CF"/>
    <w:rsid w:val="00785F55"/>
    <w:rsid w:val="00786260"/>
    <w:rsid w:val="00786AD0"/>
    <w:rsid w:val="0078792E"/>
    <w:rsid w:val="00787C95"/>
    <w:rsid w:val="007905C1"/>
    <w:rsid w:val="00790E71"/>
    <w:rsid w:val="0079164A"/>
    <w:rsid w:val="0079213A"/>
    <w:rsid w:val="007926D9"/>
    <w:rsid w:val="007932E6"/>
    <w:rsid w:val="00793332"/>
    <w:rsid w:val="00793BE6"/>
    <w:rsid w:val="0079402C"/>
    <w:rsid w:val="00794B07"/>
    <w:rsid w:val="00794E66"/>
    <w:rsid w:val="00795066"/>
    <w:rsid w:val="0079516B"/>
    <w:rsid w:val="0079584B"/>
    <w:rsid w:val="007962EF"/>
    <w:rsid w:val="007965AC"/>
    <w:rsid w:val="00797184"/>
    <w:rsid w:val="007978C0"/>
    <w:rsid w:val="00797C12"/>
    <w:rsid w:val="00797FEB"/>
    <w:rsid w:val="007A06DC"/>
    <w:rsid w:val="007A0AE8"/>
    <w:rsid w:val="007A10C3"/>
    <w:rsid w:val="007A153D"/>
    <w:rsid w:val="007A1937"/>
    <w:rsid w:val="007A305F"/>
    <w:rsid w:val="007A3837"/>
    <w:rsid w:val="007A42F0"/>
    <w:rsid w:val="007A4373"/>
    <w:rsid w:val="007A47A0"/>
    <w:rsid w:val="007A4999"/>
    <w:rsid w:val="007A5445"/>
    <w:rsid w:val="007A5779"/>
    <w:rsid w:val="007A5A68"/>
    <w:rsid w:val="007A5B9B"/>
    <w:rsid w:val="007A67B0"/>
    <w:rsid w:val="007A68C9"/>
    <w:rsid w:val="007A68CD"/>
    <w:rsid w:val="007A6A5A"/>
    <w:rsid w:val="007A6F3B"/>
    <w:rsid w:val="007A7B1C"/>
    <w:rsid w:val="007A7B55"/>
    <w:rsid w:val="007A7BAB"/>
    <w:rsid w:val="007A7CFE"/>
    <w:rsid w:val="007A7DF8"/>
    <w:rsid w:val="007A7EEE"/>
    <w:rsid w:val="007A7FA3"/>
    <w:rsid w:val="007B0028"/>
    <w:rsid w:val="007B0149"/>
    <w:rsid w:val="007B10E1"/>
    <w:rsid w:val="007B14C9"/>
    <w:rsid w:val="007B167A"/>
    <w:rsid w:val="007B1991"/>
    <w:rsid w:val="007B2579"/>
    <w:rsid w:val="007B2CCA"/>
    <w:rsid w:val="007B3BF4"/>
    <w:rsid w:val="007B3DAD"/>
    <w:rsid w:val="007B3EF0"/>
    <w:rsid w:val="007B3F12"/>
    <w:rsid w:val="007B527D"/>
    <w:rsid w:val="007B5BA2"/>
    <w:rsid w:val="007B5DCD"/>
    <w:rsid w:val="007B6F2D"/>
    <w:rsid w:val="007B734C"/>
    <w:rsid w:val="007B7A58"/>
    <w:rsid w:val="007B7B21"/>
    <w:rsid w:val="007B7DDA"/>
    <w:rsid w:val="007B7F4E"/>
    <w:rsid w:val="007C1AE5"/>
    <w:rsid w:val="007C2775"/>
    <w:rsid w:val="007C2C83"/>
    <w:rsid w:val="007C2CA2"/>
    <w:rsid w:val="007C36A7"/>
    <w:rsid w:val="007C3E1C"/>
    <w:rsid w:val="007C4707"/>
    <w:rsid w:val="007C5697"/>
    <w:rsid w:val="007C5E46"/>
    <w:rsid w:val="007C6523"/>
    <w:rsid w:val="007C6B02"/>
    <w:rsid w:val="007C6B97"/>
    <w:rsid w:val="007C6D00"/>
    <w:rsid w:val="007C72C7"/>
    <w:rsid w:val="007C755E"/>
    <w:rsid w:val="007C78CC"/>
    <w:rsid w:val="007C78ED"/>
    <w:rsid w:val="007C7A31"/>
    <w:rsid w:val="007D0C1F"/>
    <w:rsid w:val="007D0CB1"/>
    <w:rsid w:val="007D111B"/>
    <w:rsid w:val="007D18FF"/>
    <w:rsid w:val="007D1A70"/>
    <w:rsid w:val="007D1F84"/>
    <w:rsid w:val="007D1F9D"/>
    <w:rsid w:val="007D2590"/>
    <w:rsid w:val="007D312E"/>
    <w:rsid w:val="007D3290"/>
    <w:rsid w:val="007D3509"/>
    <w:rsid w:val="007D38F7"/>
    <w:rsid w:val="007D3B2B"/>
    <w:rsid w:val="007D41C4"/>
    <w:rsid w:val="007D5303"/>
    <w:rsid w:val="007D53AF"/>
    <w:rsid w:val="007D5629"/>
    <w:rsid w:val="007D5EE4"/>
    <w:rsid w:val="007D5F8C"/>
    <w:rsid w:val="007D6AB8"/>
    <w:rsid w:val="007D75D9"/>
    <w:rsid w:val="007D764C"/>
    <w:rsid w:val="007D7A1F"/>
    <w:rsid w:val="007E0CFC"/>
    <w:rsid w:val="007E1828"/>
    <w:rsid w:val="007E1982"/>
    <w:rsid w:val="007E2E41"/>
    <w:rsid w:val="007E2E66"/>
    <w:rsid w:val="007E3144"/>
    <w:rsid w:val="007E34B1"/>
    <w:rsid w:val="007E34B5"/>
    <w:rsid w:val="007E3A39"/>
    <w:rsid w:val="007E3D93"/>
    <w:rsid w:val="007E469D"/>
    <w:rsid w:val="007E47DD"/>
    <w:rsid w:val="007E48A3"/>
    <w:rsid w:val="007E49F8"/>
    <w:rsid w:val="007E4F74"/>
    <w:rsid w:val="007E5AC0"/>
    <w:rsid w:val="007E5AD1"/>
    <w:rsid w:val="007E5E46"/>
    <w:rsid w:val="007E619E"/>
    <w:rsid w:val="007E6278"/>
    <w:rsid w:val="007E7168"/>
    <w:rsid w:val="007E7435"/>
    <w:rsid w:val="007E761D"/>
    <w:rsid w:val="007E78D5"/>
    <w:rsid w:val="007E7A77"/>
    <w:rsid w:val="007E7C74"/>
    <w:rsid w:val="007F12AD"/>
    <w:rsid w:val="007F1511"/>
    <w:rsid w:val="007F1BAE"/>
    <w:rsid w:val="007F25AC"/>
    <w:rsid w:val="007F2623"/>
    <w:rsid w:val="007F2864"/>
    <w:rsid w:val="007F2CE2"/>
    <w:rsid w:val="007F32CC"/>
    <w:rsid w:val="007F36AD"/>
    <w:rsid w:val="007F3765"/>
    <w:rsid w:val="007F3DE2"/>
    <w:rsid w:val="007F420D"/>
    <w:rsid w:val="007F4860"/>
    <w:rsid w:val="007F4A27"/>
    <w:rsid w:val="007F59D8"/>
    <w:rsid w:val="007F5B40"/>
    <w:rsid w:val="007F5E98"/>
    <w:rsid w:val="007F61BB"/>
    <w:rsid w:val="007F6626"/>
    <w:rsid w:val="00800139"/>
    <w:rsid w:val="00800688"/>
    <w:rsid w:val="00800A92"/>
    <w:rsid w:val="00800DF4"/>
    <w:rsid w:val="00801DB9"/>
    <w:rsid w:val="00801ECB"/>
    <w:rsid w:val="00801F01"/>
    <w:rsid w:val="00802EC0"/>
    <w:rsid w:val="0080327A"/>
    <w:rsid w:val="008034CD"/>
    <w:rsid w:val="008035FA"/>
    <w:rsid w:val="00803F08"/>
    <w:rsid w:val="0080449E"/>
    <w:rsid w:val="00804FDE"/>
    <w:rsid w:val="008055CA"/>
    <w:rsid w:val="00805D28"/>
    <w:rsid w:val="00806360"/>
    <w:rsid w:val="00806629"/>
    <w:rsid w:val="00806B69"/>
    <w:rsid w:val="00806E78"/>
    <w:rsid w:val="00807979"/>
    <w:rsid w:val="00810180"/>
    <w:rsid w:val="00810B24"/>
    <w:rsid w:val="00811267"/>
    <w:rsid w:val="00811399"/>
    <w:rsid w:val="00811993"/>
    <w:rsid w:val="00811D29"/>
    <w:rsid w:val="0081243D"/>
    <w:rsid w:val="00812586"/>
    <w:rsid w:val="008134B4"/>
    <w:rsid w:val="008134F5"/>
    <w:rsid w:val="008137CA"/>
    <w:rsid w:val="00813A23"/>
    <w:rsid w:val="00813D8E"/>
    <w:rsid w:val="0081457D"/>
    <w:rsid w:val="00815360"/>
    <w:rsid w:val="008159C8"/>
    <w:rsid w:val="00815B8C"/>
    <w:rsid w:val="00815EB4"/>
    <w:rsid w:val="00816372"/>
    <w:rsid w:val="00816504"/>
    <w:rsid w:val="0081747B"/>
    <w:rsid w:val="00817B74"/>
    <w:rsid w:val="00817CC6"/>
    <w:rsid w:val="008209A8"/>
    <w:rsid w:val="00820B14"/>
    <w:rsid w:val="008214F3"/>
    <w:rsid w:val="00821B2C"/>
    <w:rsid w:val="00821F84"/>
    <w:rsid w:val="008229B1"/>
    <w:rsid w:val="00823D55"/>
    <w:rsid w:val="00823EAA"/>
    <w:rsid w:val="00823EE0"/>
    <w:rsid w:val="008242B4"/>
    <w:rsid w:val="0082526E"/>
    <w:rsid w:val="00825E9F"/>
    <w:rsid w:val="00826846"/>
    <w:rsid w:val="00826A26"/>
    <w:rsid w:val="00830553"/>
    <w:rsid w:val="00830951"/>
    <w:rsid w:val="00830D27"/>
    <w:rsid w:val="00830E52"/>
    <w:rsid w:val="00830FCD"/>
    <w:rsid w:val="008312D6"/>
    <w:rsid w:val="0083233E"/>
    <w:rsid w:val="008327B6"/>
    <w:rsid w:val="00833539"/>
    <w:rsid w:val="00833633"/>
    <w:rsid w:val="00833DAB"/>
    <w:rsid w:val="008345F3"/>
    <w:rsid w:val="008349B7"/>
    <w:rsid w:val="0083526B"/>
    <w:rsid w:val="00835270"/>
    <w:rsid w:val="00835BCE"/>
    <w:rsid w:val="00835BD8"/>
    <w:rsid w:val="00837372"/>
    <w:rsid w:val="00837569"/>
    <w:rsid w:val="008375E0"/>
    <w:rsid w:val="00840009"/>
    <w:rsid w:val="00840104"/>
    <w:rsid w:val="00840858"/>
    <w:rsid w:val="00841968"/>
    <w:rsid w:val="00841D5E"/>
    <w:rsid w:val="00841D87"/>
    <w:rsid w:val="00842CA1"/>
    <w:rsid w:val="00843455"/>
    <w:rsid w:val="00843870"/>
    <w:rsid w:val="00843DD3"/>
    <w:rsid w:val="00843EF4"/>
    <w:rsid w:val="008445AF"/>
    <w:rsid w:val="00844746"/>
    <w:rsid w:val="00844E2C"/>
    <w:rsid w:val="00844F10"/>
    <w:rsid w:val="00846424"/>
    <w:rsid w:val="0084667D"/>
    <w:rsid w:val="00846BB8"/>
    <w:rsid w:val="00846E39"/>
    <w:rsid w:val="00847118"/>
    <w:rsid w:val="00847870"/>
    <w:rsid w:val="00847AA3"/>
    <w:rsid w:val="008505FA"/>
    <w:rsid w:val="00850759"/>
    <w:rsid w:val="00850AEF"/>
    <w:rsid w:val="00851AF8"/>
    <w:rsid w:val="00852774"/>
    <w:rsid w:val="008539A2"/>
    <w:rsid w:val="00854C9B"/>
    <w:rsid w:val="00855216"/>
    <w:rsid w:val="0085543F"/>
    <w:rsid w:val="008556B1"/>
    <w:rsid w:val="0085572C"/>
    <w:rsid w:val="008557BD"/>
    <w:rsid w:val="00856134"/>
    <w:rsid w:val="00856411"/>
    <w:rsid w:val="00856862"/>
    <w:rsid w:val="00856A51"/>
    <w:rsid w:val="00856B4D"/>
    <w:rsid w:val="00856C8E"/>
    <w:rsid w:val="00857614"/>
    <w:rsid w:val="00857B5E"/>
    <w:rsid w:val="00860110"/>
    <w:rsid w:val="00860C3F"/>
    <w:rsid w:val="00860DCF"/>
    <w:rsid w:val="008610FD"/>
    <w:rsid w:val="00861DF4"/>
    <w:rsid w:val="00862227"/>
    <w:rsid w:val="00863092"/>
    <w:rsid w:val="008636AF"/>
    <w:rsid w:val="008638B6"/>
    <w:rsid w:val="00864520"/>
    <w:rsid w:val="00864EEA"/>
    <w:rsid w:val="00864EF4"/>
    <w:rsid w:val="008655F5"/>
    <w:rsid w:val="0086573D"/>
    <w:rsid w:val="00865C05"/>
    <w:rsid w:val="00865CF1"/>
    <w:rsid w:val="00866019"/>
    <w:rsid w:val="00866479"/>
    <w:rsid w:val="00866F14"/>
    <w:rsid w:val="0086726C"/>
    <w:rsid w:val="008675B1"/>
    <w:rsid w:val="00870863"/>
    <w:rsid w:val="00870A7F"/>
    <w:rsid w:val="00870E25"/>
    <w:rsid w:val="00870EB9"/>
    <w:rsid w:val="00871B57"/>
    <w:rsid w:val="00872199"/>
    <w:rsid w:val="00872A21"/>
    <w:rsid w:val="008733C5"/>
    <w:rsid w:val="00873707"/>
    <w:rsid w:val="00873A00"/>
    <w:rsid w:val="00873AC6"/>
    <w:rsid w:val="0087443D"/>
    <w:rsid w:val="008750FA"/>
    <w:rsid w:val="008751AD"/>
    <w:rsid w:val="008754C9"/>
    <w:rsid w:val="008759DC"/>
    <w:rsid w:val="00875A62"/>
    <w:rsid w:val="00875C1A"/>
    <w:rsid w:val="00875DF9"/>
    <w:rsid w:val="00875F1D"/>
    <w:rsid w:val="00876186"/>
    <w:rsid w:val="00876B0B"/>
    <w:rsid w:val="0087788C"/>
    <w:rsid w:val="00877AC9"/>
    <w:rsid w:val="00877EFF"/>
    <w:rsid w:val="0088010B"/>
    <w:rsid w:val="00880A6E"/>
    <w:rsid w:val="008811BA"/>
    <w:rsid w:val="0088161C"/>
    <w:rsid w:val="00881B8B"/>
    <w:rsid w:val="00881BEA"/>
    <w:rsid w:val="00881CEC"/>
    <w:rsid w:val="00882C71"/>
    <w:rsid w:val="00883612"/>
    <w:rsid w:val="00883EE3"/>
    <w:rsid w:val="0088452C"/>
    <w:rsid w:val="008845D3"/>
    <w:rsid w:val="0088461F"/>
    <w:rsid w:val="00884985"/>
    <w:rsid w:val="00884C04"/>
    <w:rsid w:val="00884E65"/>
    <w:rsid w:val="00886B1A"/>
    <w:rsid w:val="00886BC9"/>
    <w:rsid w:val="00886F41"/>
    <w:rsid w:val="00891018"/>
    <w:rsid w:val="00892371"/>
    <w:rsid w:val="00893219"/>
    <w:rsid w:val="008934FF"/>
    <w:rsid w:val="00893DDA"/>
    <w:rsid w:val="00893EAA"/>
    <w:rsid w:val="008944F3"/>
    <w:rsid w:val="00894DE2"/>
    <w:rsid w:val="00894FC4"/>
    <w:rsid w:val="00895927"/>
    <w:rsid w:val="00896658"/>
    <w:rsid w:val="00896994"/>
    <w:rsid w:val="00896ADC"/>
    <w:rsid w:val="00897159"/>
    <w:rsid w:val="008A0609"/>
    <w:rsid w:val="008A1859"/>
    <w:rsid w:val="008A1E14"/>
    <w:rsid w:val="008A21DE"/>
    <w:rsid w:val="008A2D7C"/>
    <w:rsid w:val="008A38FD"/>
    <w:rsid w:val="008A3F98"/>
    <w:rsid w:val="008A4512"/>
    <w:rsid w:val="008A4ACA"/>
    <w:rsid w:val="008A4EB3"/>
    <w:rsid w:val="008A5082"/>
    <w:rsid w:val="008A55CC"/>
    <w:rsid w:val="008A59A9"/>
    <w:rsid w:val="008A5DB9"/>
    <w:rsid w:val="008A5F60"/>
    <w:rsid w:val="008A5FC4"/>
    <w:rsid w:val="008A62D8"/>
    <w:rsid w:val="008A6320"/>
    <w:rsid w:val="008A6689"/>
    <w:rsid w:val="008A6DD6"/>
    <w:rsid w:val="008A70E0"/>
    <w:rsid w:val="008A7812"/>
    <w:rsid w:val="008A7994"/>
    <w:rsid w:val="008A7D18"/>
    <w:rsid w:val="008A7F7D"/>
    <w:rsid w:val="008B020A"/>
    <w:rsid w:val="008B152D"/>
    <w:rsid w:val="008B1CCD"/>
    <w:rsid w:val="008B1E1B"/>
    <w:rsid w:val="008B23EC"/>
    <w:rsid w:val="008B28BC"/>
    <w:rsid w:val="008B2D0A"/>
    <w:rsid w:val="008B39DA"/>
    <w:rsid w:val="008B3D14"/>
    <w:rsid w:val="008B3FC9"/>
    <w:rsid w:val="008B4346"/>
    <w:rsid w:val="008B659B"/>
    <w:rsid w:val="008B6BD1"/>
    <w:rsid w:val="008B75F4"/>
    <w:rsid w:val="008B7652"/>
    <w:rsid w:val="008B7ABB"/>
    <w:rsid w:val="008B7F56"/>
    <w:rsid w:val="008C03DA"/>
    <w:rsid w:val="008C0551"/>
    <w:rsid w:val="008C156D"/>
    <w:rsid w:val="008C1765"/>
    <w:rsid w:val="008C180C"/>
    <w:rsid w:val="008C1992"/>
    <w:rsid w:val="008C1E42"/>
    <w:rsid w:val="008C23CE"/>
    <w:rsid w:val="008C2523"/>
    <w:rsid w:val="008C2CFC"/>
    <w:rsid w:val="008C3B58"/>
    <w:rsid w:val="008C42C7"/>
    <w:rsid w:val="008C4630"/>
    <w:rsid w:val="008C4722"/>
    <w:rsid w:val="008C482C"/>
    <w:rsid w:val="008C4976"/>
    <w:rsid w:val="008C58CC"/>
    <w:rsid w:val="008C58FB"/>
    <w:rsid w:val="008C6B7D"/>
    <w:rsid w:val="008D02A7"/>
    <w:rsid w:val="008D03FD"/>
    <w:rsid w:val="008D0C40"/>
    <w:rsid w:val="008D14D7"/>
    <w:rsid w:val="008D1507"/>
    <w:rsid w:val="008D18CC"/>
    <w:rsid w:val="008D1AB0"/>
    <w:rsid w:val="008D2D7D"/>
    <w:rsid w:val="008D3023"/>
    <w:rsid w:val="008D3FB5"/>
    <w:rsid w:val="008D435D"/>
    <w:rsid w:val="008D43EF"/>
    <w:rsid w:val="008D47A4"/>
    <w:rsid w:val="008D5638"/>
    <w:rsid w:val="008D5CC2"/>
    <w:rsid w:val="008D61AA"/>
    <w:rsid w:val="008D63CF"/>
    <w:rsid w:val="008D6CD8"/>
    <w:rsid w:val="008D7217"/>
    <w:rsid w:val="008D7662"/>
    <w:rsid w:val="008D77A9"/>
    <w:rsid w:val="008E01B6"/>
    <w:rsid w:val="008E0620"/>
    <w:rsid w:val="008E0A53"/>
    <w:rsid w:val="008E0EAA"/>
    <w:rsid w:val="008E19C4"/>
    <w:rsid w:val="008E1CED"/>
    <w:rsid w:val="008E2C11"/>
    <w:rsid w:val="008E2FA6"/>
    <w:rsid w:val="008E3202"/>
    <w:rsid w:val="008E3751"/>
    <w:rsid w:val="008E39E5"/>
    <w:rsid w:val="008E3CF4"/>
    <w:rsid w:val="008E47DD"/>
    <w:rsid w:val="008E47EC"/>
    <w:rsid w:val="008E4D77"/>
    <w:rsid w:val="008E55A5"/>
    <w:rsid w:val="008E598F"/>
    <w:rsid w:val="008E5C94"/>
    <w:rsid w:val="008E5CC5"/>
    <w:rsid w:val="008E63A2"/>
    <w:rsid w:val="008E73B0"/>
    <w:rsid w:val="008E77B6"/>
    <w:rsid w:val="008E7833"/>
    <w:rsid w:val="008E7FD8"/>
    <w:rsid w:val="008F044C"/>
    <w:rsid w:val="008F05EB"/>
    <w:rsid w:val="008F178A"/>
    <w:rsid w:val="008F201B"/>
    <w:rsid w:val="008F2273"/>
    <w:rsid w:val="008F2402"/>
    <w:rsid w:val="008F2AC8"/>
    <w:rsid w:val="008F4221"/>
    <w:rsid w:val="008F4D5D"/>
    <w:rsid w:val="008F4D72"/>
    <w:rsid w:val="008F51E4"/>
    <w:rsid w:val="008F5A88"/>
    <w:rsid w:val="008F5E44"/>
    <w:rsid w:val="008F60E0"/>
    <w:rsid w:val="008F6657"/>
    <w:rsid w:val="008F6EFD"/>
    <w:rsid w:val="008F7077"/>
    <w:rsid w:val="008F7A8C"/>
    <w:rsid w:val="008F7C5F"/>
    <w:rsid w:val="008F7C86"/>
    <w:rsid w:val="008F7D22"/>
    <w:rsid w:val="00900658"/>
    <w:rsid w:val="0090098D"/>
    <w:rsid w:val="00900B00"/>
    <w:rsid w:val="00900B30"/>
    <w:rsid w:val="00901298"/>
    <w:rsid w:val="0090136D"/>
    <w:rsid w:val="00901B45"/>
    <w:rsid w:val="00901C82"/>
    <w:rsid w:val="00901E21"/>
    <w:rsid w:val="00901E77"/>
    <w:rsid w:val="00901EA8"/>
    <w:rsid w:val="009020B9"/>
    <w:rsid w:val="009026F1"/>
    <w:rsid w:val="00902EF2"/>
    <w:rsid w:val="009037D0"/>
    <w:rsid w:val="00903A70"/>
    <w:rsid w:val="009042A2"/>
    <w:rsid w:val="009043B2"/>
    <w:rsid w:val="009044E8"/>
    <w:rsid w:val="00904813"/>
    <w:rsid w:val="00904D66"/>
    <w:rsid w:val="00905B80"/>
    <w:rsid w:val="00905CC7"/>
    <w:rsid w:val="00905E7C"/>
    <w:rsid w:val="009063A1"/>
    <w:rsid w:val="00906C6F"/>
    <w:rsid w:val="00906D79"/>
    <w:rsid w:val="00906DC3"/>
    <w:rsid w:val="009071A7"/>
    <w:rsid w:val="00907360"/>
    <w:rsid w:val="00907752"/>
    <w:rsid w:val="00907AB6"/>
    <w:rsid w:val="00910D93"/>
    <w:rsid w:val="0091142C"/>
    <w:rsid w:val="0091177C"/>
    <w:rsid w:val="00911D6F"/>
    <w:rsid w:val="00912A60"/>
    <w:rsid w:val="00912BB3"/>
    <w:rsid w:val="00912D1A"/>
    <w:rsid w:val="00913291"/>
    <w:rsid w:val="009136F3"/>
    <w:rsid w:val="00914425"/>
    <w:rsid w:val="00915192"/>
    <w:rsid w:val="0091544C"/>
    <w:rsid w:val="0091550E"/>
    <w:rsid w:val="0091575E"/>
    <w:rsid w:val="00915B6D"/>
    <w:rsid w:val="00915C80"/>
    <w:rsid w:val="00915E7D"/>
    <w:rsid w:val="00915F9B"/>
    <w:rsid w:val="0091716D"/>
    <w:rsid w:val="009173F6"/>
    <w:rsid w:val="00917665"/>
    <w:rsid w:val="00917B26"/>
    <w:rsid w:val="0092183E"/>
    <w:rsid w:val="00921AE1"/>
    <w:rsid w:val="00922A0C"/>
    <w:rsid w:val="00923471"/>
    <w:rsid w:val="0092395C"/>
    <w:rsid w:val="00923DFE"/>
    <w:rsid w:val="00923E64"/>
    <w:rsid w:val="00923E6D"/>
    <w:rsid w:val="009240A2"/>
    <w:rsid w:val="009241A1"/>
    <w:rsid w:val="009242B2"/>
    <w:rsid w:val="009247C9"/>
    <w:rsid w:val="0092494D"/>
    <w:rsid w:val="00925B57"/>
    <w:rsid w:val="009266E4"/>
    <w:rsid w:val="00926CAF"/>
    <w:rsid w:val="00926CCF"/>
    <w:rsid w:val="00926D11"/>
    <w:rsid w:val="00927576"/>
    <w:rsid w:val="00927A6D"/>
    <w:rsid w:val="0093060A"/>
    <w:rsid w:val="00930E6E"/>
    <w:rsid w:val="00931414"/>
    <w:rsid w:val="009318B7"/>
    <w:rsid w:val="00931F9F"/>
    <w:rsid w:val="00932068"/>
    <w:rsid w:val="009321FF"/>
    <w:rsid w:val="00932600"/>
    <w:rsid w:val="009329B6"/>
    <w:rsid w:val="00933750"/>
    <w:rsid w:val="00933F71"/>
    <w:rsid w:val="009341DC"/>
    <w:rsid w:val="009342F3"/>
    <w:rsid w:val="009344BB"/>
    <w:rsid w:val="009350D6"/>
    <w:rsid w:val="0093565C"/>
    <w:rsid w:val="00935BCB"/>
    <w:rsid w:val="00935D35"/>
    <w:rsid w:val="00936A5C"/>
    <w:rsid w:val="00937656"/>
    <w:rsid w:val="0093776F"/>
    <w:rsid w:val="009377D0"/>
    <w:rsid w:val="009379C6"/>
    <w:rsid w:val="00940085"/>
    <w:rsid w:val="00941BB1"/>
    <w:rsid w:val="009422BB"/>
    <w:rsid w:val="00942980"/>
    <w:rsid w:val="00942A2E"/>
    <w:rsid w:val="00942B9E"/>
    <w:rsid w:val="00943495"/>
    <w:rsid w:val="00943846"/>
    <w:rsid w:val="009438BD"/>
    <w:rsid w:val="00944185"/>
    <w:rsid w:val="009443F9"/>
    <w:rsid w:val="0094446F"/>
    <w:rsid w:val="00944562"/>
    <w:rsid w:val="0094478B"/>
    <w:rsid w:val="00944B92"/>
    <w:rsid w:val="00944D7E"/>
    <w:rsid w:val="00945540"/>
    <w:rsid w:val="00945591"/>
    <w:rsid w:val="009455B9"/>
    <w:rsid w:val="009462DA"/>
    <w:rsid w:val="00946672"/>
    <w:rsid w:val="0094671A"/>
    <w:rsid w:val="00947238"/>
    <w:rsid w:val="009472AD"/>
    <w:rsid w:val="00947A1E"/>
    <w:rsid w:val="00950647"/>
    <w:rsid w:val="00951073"/>
    <w:rsid w:val="009517D7"/>
    <w:rsid w:val="0095196C"/>
    <w:rsid w:val="00951F18"/>
    <w:rsid w:val="00952984"/>
    <w:rsid w:val="00953120"/>
    <w:rsid w:val="0095326D"/>
    <w:rsid w:val="0095355A"/>
    <w:rsid w:val="0095371C"/>
    <w:rsid w:val="00953A69"/>
    <w:rsid w:val="00953CBE"/>
    <w:rsid w:val="009541BA"/>
    <w:rsid w:val="009541D6"/>
    <w:rsid w:val="00954A2A"/>
    <w:rsid w:val="00954EAD"/>
    <w:rsid w:val="00954F18"/>
    <w:rsid w:val="00955680"/>
    <w:rsid w:val="009556B6"/>
    <w:rsid w:val="00955AB7"/>
    <w:rsid w:val="00955D5A"/>
    <w:rsid w:val="00956041"/>
    <w:rsid w:val="00956384"/>
    <w:rsid w:val="009563C3"/>
    <w:rsid w:val="0095681C"/>
    <w:rsid w:val="009570E1"/>
    <w:rsid w:val="0095742B"/>
    <w:rsid w:val="00957A02"/>
    <w:rsid w:val="00957AF3"/>
    <w:rsid w:val="00957E1D"/>
    <w:rsid w:val="00960165"/>
    <w:rsid w:val="00960E28"/>
    <w:rsid w:val="009612A9"/>
    <w:rsid w:val="00961BFF"/>
    <w:rsid w:val="00961E3A"/>
    <w:rsid w:val="00961F58"/>
    <w:rsid w:val="00962090"/>
    <w:rsid w:val="00962140"/>
    <w:rsid w:val="009622AF"/>
    <w:rsid w:val="009631CF"/>
    <w:rsid w:val="009634AC"/>
    <w:rsid w:val="0096367B"/>
    <w:rsid w:val="00963B4C"/>
    <w:rsid w:val="00963EEE"/>
    <w:rsid w:val="00964410"/>
    <w:rsid w:val="0096461A"/>
    <w:rsid w:val="00964797"/>
    <w:rsid w:val="00964C9B"/>
    <w:rsid w:val="00965AE3"/>
    <w:rsid w:val="009667FD"/>
    <w:rsid w:val="00966832"/>
    <w:rsid w:val="00967910"/>
    <w:rsid w:val="00970C58"/>
    <w:rsid w:val="009721F3"/>
    <w:rsid w:val="00972DA2"/>
    <w:rsid w:val="0097360E"/>
    <w:rsid w:val="00974218"/>
    <w:rsid w:val="00974282"/>
    <w:rsid w:val="00974E2D"/>
    <w:rsid w:val="00974F2E"/>
    <w:rsid w:val="00974F52"/>
    <w:rsid w:val="00974F6E"/>
    <w:rsid w:val="00975374"/>
    <w:rsid w:val="009754B9"/>
    <w:rsid w:val="00975B32"/>
    <w:rsid w:val="00976E6A"/>
    <w:rsid w:val="00977166"/>
    <w:rsid w:val="00977C49"/>
    <w:rsid w:val="00980BAA"/>
    <w:rsid w:val="00980D74"/>
    <w:rsid w:val="00980DE6"/>
    <w:rsid w:val="0098110F"/>
    <w:rsid w:val="00981482"/>
    <w:rsid w:val="0098281C"/>
    <w:rsid w:val="00982BA2"/>
    <w:rsid w:val="00982CD9"/>
    <w:rsid w:val="00983067"/>
    <w:rsid w:val="009837AC"/>
    <w:rsid w:val="00984873"/>
    <w:rsid w:val="009850A8"/>
    <w:rsid w:val="009850C2"/>
    <w:rsid w:val="0098590A"/>
    <w:rsid w:val="009870CA"/>
    <w:rsid w:val="0098746D"/>
    <w:rsid w:val="0098755F"/>
    <w:rsid w:val="00987AEF"/>
    <w:rsid w:val="00987F1B"/>
    <w:rsid w:val="0099030A"/>
    <w:rsid w:val="00990698"/>
    <w:rsid w:val="00990849"/>
    <w:rsid w:val="00990CC3"/>
    <w:rsid w:val="00991C22"/>
    <w:rsid w:val="00991E65"/>
    <w:rsid w:val="00992090"/>
    <w:rsid w:val="00992ED9"/>
    <w:rsid w:val="00993B69"/>
    <w:rsid w:val="00994694"/>
    <w:rsid w:val="009952E8"/>
    <w:rsid w:val="009954B2"/>
    <w:rsid w:val="00995536"/>
    <w:rsid w:val="00996082"/>
    <w:rsid w:val="00996096"/>
    <w:rsid w:val="0099622C"/>
    <w:rsid w:val="009965C7"/>
    <w:rsid w:val="0099717F"/>
    <w:rsid w:val="00997A23"/>
    <w:rsid w:val="00997B94"/>
    <w:rsid w:val="009A13F8"/>
    <w:rsid w:val="009A1416"/>
    <w:rsid w:val="009A1A24"/>
    <w:rsid w:val="009A1B27"/>
    <w:rsid w:val="009A210B"/>
    <w:rsid w:val="009A2C04"/>
    <w:rsid w:val="009A2F96"/>
    <w:rsid w:val="009A3090"/>
    <w:rsid w:val="009A35CE"/>
    <w:rsid w:val="009A38F1"/>
    <w:rsid w:val="009A3BAB"/>
    <w:rsid w:val="009A413C"/>
    <w:rsid w:val="009A4367"/>
    <w:rsid w:val="009A43B7"/>
    <w:rsid w:val="009A4E47"/>
    <w:rsid w:val="009A5C60"/>
    <w:rsid w:val="009A646B"/>
    <w:rsid w:val="009A64CB"/>
    <w:rsid w:val="009A74BF"/>
    <w:rsid w:val="009A79EB"/>
    <w:rsid w:val="009A7D0B"/>
    <w:rsid w:val="009B015D"/>
    <w:rsid w:val="009B0303"/>
    <w:rsid w:val="009B094D"/>
    <w:rsid w:val="009B0B36"/>
    <w:rsid w:val="009B0C07"/>
    <w:rsid w:val="009B0F0E"/>
    <w:rsid w:val="009B17CF"/>
    <w:rsid w:val="009B2124"/>
    <w:rsid w:val="009B21A7"/>
    <w:rsid w:val="009B229D"/>
    <w:rsid w:val="009B38FD"/>
    <w:rsid w:val="009B3B16"/>
    <w:rsid w:val="009B441D"/>
    <w:rsid w:val="009B45EB"/>
    <w:rsid w:val="009B4982"/>
    <w:rsid w:val="009B4DD9"/>
    <w:rsid w:val="009B4F8B"/>
    <w:rsid w:val="009B5013"/>
    <w:rsid w:val="009B5255"/>
    <w:rsid w:val="009B5389"/>
    <w:rsid w:val="009B5829"/>
    <w:rsid w:val="009B676D"/>
    <w:rsid w:val="009C018B"/>
    <w:rsid w:val="009C04EE"/>
    <w:rsid w:val="009C097A"/>
    <w:rsid w:val="009C0C96"/>
    <w:rsid w:val="009C107B"/>
    <w:rsid w:val="009C1891"/>
    <w:rsid w:val="009C1BA0"/>
    <w:rsid w:val="009C21E0"/>
    <w:rsid w:val="009C22CA"/>
    <w:rsid w:val="009C2B36"/>
    <w:rsid w:val="009C5BEC"/>
    <w:rsid w:val="009C61F7"/>
    <w:rsid w:val="009C6406"/>
    <w:rsid w:val="009C6502"/>
    <w:rsid w:val="009C6AD4"/>
    <w:rsid w:val="009C6B9F"/>
    <w:rsid w:val="009C6E10"/>
    <w:rsid w:val="009D0159"/>
    <w:rsid w:val="009D18DB"/>
    <w:rsid w:val="009D1936"/>
    <w:rsid w:val="009D1965"/>
    <w:rsid w:val="009D1B96"/>
    <w:rsid w:val="009D2957"/>
    <w:rsid w:val="009D2A59"/>
    <w:rsid w:val="009D350D"/>
    <w:rsid w:val="009D3926"/>
    <w:rsid w:val="009D3A47"/>
    <w:rsid w:val="009D3AFD"/>
    <w:rsid w:val="009D3B78"/>
    <w:rsid w:val="009D3F04"/>
    <w:rsid w:val="009D452B"/>
    <w:rsid w:val="009D581D"/>
    <w:rsid w:val="009D6391"/>
    <w:rsid w:val="009D6C24"/>
    <w:rsid w:val="009D7A31"/>
    <w:rsid w:val="009E01BF"/>
    <w:rsid w:val="009E029F"/>
    <w:rsid w:val="009E0D2E"/>
    <w:rsid w:val="009E1567"/>
    <w:rsid w:val="009E1A09"/>
    <w:rsid w:val="009E22D0"/>
    <w:rsid w:val="009E3A80"/>
    <w:rsid w:val="009E3C36"/>
    <w:rsid w:val="009E3E13"/>
    <w:rsid w:val="009E40D1"/>
    <w:rsid w:val="009E44FB"/>
    <w:rsid w:val="009E490F"/>
    <w:rsid w:val="009E4AAB"/>
    <w:rsid w:val="009E5782"/>
    <w:rsid w:val="009E5C68"/>
    <w:rsid w:val="009E65AE"/>
    <w:rsid w:val="009E6E12"/>
    <w:rsid w:val="009E7BAD"/>
    <w:rsid w:val="009E7BDB"/>
    <w:rsid w:val="009E7C88"/>
    <w:rsid w:val="009E7DA2"/>
    <w:rsid w:val="009F0C19"/>
    <w:rsid w:val="009F0E40"/>
    <w:rsid w:val="009F0EE6"/>
    <w:rsid w:val="009F16D9"/>
    <w:rsid w:val="009F1A8A"/>
    <w:rsid w:val="009F1D7C"/>
    <w:rsid w:val="009F1DC9"/>
    <w:rsid w:val="009F2E9E"/>
    <w:rsid w:val="009F32BA"/>
    <w:rsid w:val="009F3A13"/>
    <w:rsid w:val="009F453B"/>
    <w:rsid w:val="009F4685"/>
    <w:rsid w:val="009F46F9"/>
    <w:rsid w:val="009F4AD9"/>
    <w:rsid w:val="009F4E81"/>
    <w:rsid w:val="009F518C"/>
    <w:rsid w:val="009F5C20"/>
    <w:rsid w:val="009F5D6F"/>
    <w:rsid w:val="009F6553"/>
    <w:rsid w:val="009F6603"/>
    <w:rsid w:val="009F67E7"/>
    <w:rsid w:val="009F6AFD"/>
    <w:rsid w:val="009F7118"/>
    <w:rsid w:val="009F7995"/>
    <w:rsid w:val="009F7B5B"/>
    <w:rsid w:val="009F7C17"/>
    <w:rsid w:val="009F7CAA"/>
    <w:rsid w:val="009F7FBE"/>
    <w:rsid w:val="00A001E8"/>
    <w:rsid w:val="00A003EA"/>
    <w:rsid w:val="00A00F0C"/>
    <w:rsid w:val="00A01131"/>
    <w:rsid w:val="00A0131C"/>
    <w:rsid w:val="00A01B3B"/>
    <w:rsid w:val="00A0269F"/>
    <w:rsid w:val="00A0284F"/>
    <w:rsid w:val="00A030A8"/>
    <w:rsid w:val="00A0346F"/>
    <w:rsid w:val="00A03F57"/>
    <w:rsid w:val="00A0411D"/>
    <w:rsid w:val="00A041C5"/>
    <w:rsid w:val="00A04606"/>
    <w:rsid w:val="00A0462D"/>
    <w:rsid w:val="00A049A2"/>
    <w:rsid w:val="00A049C2"/>
    <w:rsid w:val="00A05A8F"/>
    <w:rsid w:val="00A05CD2"/>
    <w:rsid w:val="00A05EC7"/>
    <w:rsid w:val="00A06657"/>
    <w:rsid w:val="00A06A09"/>
    <w:rsid w:val="00A06BED"/>
    <w:rsid w:val="00A06DC6"/>
    <w:rsid w:val="00A06FB2"/>
    <w:rsid w:val="00A070E5"/>
    <w:rsid w:val="00A07454"/>
    <w:rsid w:val="00A075E9"/>
    <w:rsid w:val="00A07CFA"/>
    <w:rsid w:val="00A07D48"/>
    <w:rsid w:val="00A07F0E"/>
    <w:rsid w:val="00A10486"/>
    <w:rsid w:val="00A10954"/>
    <w:rsid w:val="00A10FFF"/>
    <w:rsid w:val="00A11665"/>
    <w:rsid w:val="00A11EE9"/>
    <w:rsid w:val="00A1204E"/>
    <w:rsid w:val="00A12527"/>
    <w:rsid w:val="00A134CD"/>
    <w:rsid w:val="00A137D1"/>
    <w:rsid w:val="00A14143"/>
    <w:rsid w:val="00A14178"/>
    <w:rsid w:val="00A142DC"/>
    <w:rsid w:val="00A14438"/>
    <w:rsid w:val="00A14A69"/>
    <w:rsid w:val="00A14D8A"/>
    <w:rsid w:val="00A14E9F"/>
    <w:rsid w:val="00A15F95"/>
    <w:rsid w:val="00A16731"/>
    <w:rsid w:val="00A16A4D"/>
    <w:rsid w:val="00A16C0F"/>
    <w:rsid w:val="00A16E49"/>
    <w:rsid w:val="00A17046"/>
    <w:rsid w:val="00A17BDC"/>
    <w:rsid w:val="00A205CF"/>
    <w:rsid w:val="00A20B85"/>
    <w:rsid w:val="00A21263"/>
    <w:rsid w:val="00A212C8"/>
    <w:rsid w:val="00A21A70"/>
    <w:rsid w:val="00A223CA"/>
    <w:rsid w:val="00A228AC"/>
    <w:rsid w:val="00A22FD2"/>
    <w:rsid w:val="00A23835"/>
    <w:rsid w:val="00A24136"/>
    <w:rsid w:val="00A241B7"/>
    <w:rsid w:val="00A2421A"/>
    <w:rsid w:val="00A2468D"/>
    <w:rsid w:val="00A25828"/>
    <w:rsid w:val="00A25A40"/>
    <w:rsid w:val="00A26DBD"/>
    <w:rsid w:val="00A272C1"/>
    <w:rsid w:val="00A30201"/>
    <w:rsid w:val="00A30509"/>
    <w:rsid w:val="00A3075D"/>
    <w:rsid w:val="00A307D7"/>
    <w:rsid w:val="00A31832"/>
    <w:rsid w:val="00A318B0"/>
    <w:rsid w:val="00A31F32"/>
    <w:rsid w:val="00A320BE"/>
    <w:rsid w:val="00A32594"/>
    <w:rsid w:val="00A32689"/>
    <w:rsid w:val="00A333C7"/>
    <w:rsid w:val="00A33B36"/>
    <w:rsid w:val="00A344F4"/>
    <w:rsid w:val="00A347C9"/>
    <w:rsid w:val="00A34F09"/>
    <w:rsid w:val="00A35657"/>
    <w:rsid w:val="00A35A89"/>
    <w:rsid w:val="00A35AD6"/>
    <w:rsid w:val="00A35AF6"/>
    <w:rsid w:val="00A36354"/>
    <w:rsid w:val="00A363EE"/>
    <w:rsid w:val="00A36D3A"/>
    <w:rsid w:val="00A37A98"/>
    <w:rsid w:val="00A37EB4"/>
    <w:rsid w:val="00A400EF"/>
    <w:rsid w:val="00A404BB"/>
    <w:rsid w:val="00A41486"/>
    <w:rsid w:val="00A41555"/>
    <w:rsid w:val="00A4194C"/>
    <w:rsid w:val="00A421EF"/>
    <w:rsid w:val="00A42216"/>
    <w:rsid w:val="00A4225F"/>
    <w:rsid w:val="00A422F6"/>
    <w:rsid w:val="00A42585"/>
    <w:rsid w:val="00A4355D"/>
    <w:rsid w:val="00A437F3"/>
    <w:rsid w:val="00A43A9C"/>
    <w:rsid w:val="00A44CEB"/>
    <w:rsid w:val="00A44FF0"/>
    <w:rsid w:val="00A4556F"/>
    <w:rsid w:val="00A457BF"/>
    <w:rsid w:val="00A462D2"/>
    <w:rsid w:val="00A46326"/>
    <w:rsid w:val="00A465D8"/>
    <w:rsid w:val="00A46801"/>
    <w:rsid w:val="00A46D7E"/>
    <w:rsid w:val="00A5071E"/>
    <w:rsid w:val="00A50794"/>
    <w:rsid w:val="00A5178F"/>
    <w:rsid w:val="00A51AB3"/>
    <w:rsid w:val="00A52431"/>
    <w:rsid w:val="00A5348B"/>
    <w:rsid w:val="00A53731"/>
    <w:rsid w:val="00A53744"/>
    <w:rsid w:val="00A5497A"/>
    <w:rsid w:val="00A549BB"/>
    <w:rsid w:val="00A54E3C"/>
    <w:rsid w:val="00A54F17"/>
    <w:rsid w:val="00A56F4B"/>
    <w:rsid w:val="00A57337"/>
    <w:rsid w:val="00A57B32"/>
    <w:rsid w:val="00A60044"/>
    <w:rsid w:val="00A61E44"/>
    <w:rsid w:val="00A621C7"/>
    <w:rsid w:val="00A6238D"/>
    <w:rsid w:val="00A627D1"/>
    <w:rsid w:val="00A639C5"/>
    <w:rsid w:val="00A63ECC"/>
    <w:rsid w:val="00A645E9"/>
    <w:rsid w:val="00A64DE8"/>
    <w:rsid w:val="00A64FAD"/>
    <w:rsid w:val="00A6502B"/>
    <w:rsid w:val="00A65071"/>
    <w:rsid w:val="00A657DB"/>
    <w:rsid w:val="00A6615C"/>
    <w:rsid w:val="00A66218"/>
    <w:rsid w:val="00A670D7"/>
    <w:rsid w:val="00A671CD"/>
    <w:rsid w:val="00A67577"/>
    <w:rsid w:val="00A67B7C"/>
    <w:rsid w:val="00A67DB8"/>
    <w:rsid w:val="00A70F11"/>
    <w:rsid w:val="00A71223"/>
    <w:rsid w:val="00A71388"/>
    <w:rsid w:val="00A716F1"/>
    <w:rsid w:val="00A71CEC"/>
    <w:rsid w:val="00A72908"/>
    <w:rsid w:val="00A72B7F"/>
    <w:rsid w:val="00A72E90"/>
    <w:rsid w:val="00A72EE5"/>
    <w:rsid w:val="00A735EC"/>
    <w:rsid w:val="00A739DB"/>
    <w:rsid w:val="00A73C94"/>
    <w:rsid w:val="00A73D77"/>
    <w:rsid w:val="00A73FF1"/>
    <w:rsid w:val="00A749AB"/>
    <w:rsid w:val="00A74E9C"/>
    <w:rsid w:val="00A76DB7"/>
    <w:rsid w:val="00A80446"/>
    <w:rsid w:val="00A8092F"/>
    <w:rsid w:val="00A8134B"/>
    <w:rsid w:val="00A8147C"/>
    <w:rsid w:val="00A81AB9"/>
    <w:rsid w:val="00A81CA1"/>
    <w:rsid w:val="00A8200E"/>
    <w:rsid w:val="00A82781"/>
    <w:rsid w:val="00A82A47"/>
    <w:rsid w:val="00A82AEC"/>
    <w:rsid w:val="00A8344C"/>
    <w:rsid w:val="00A8371F"/>
    <w:rsid w:val="00A83774"/>
    <w:rsid w:val="00A838F0"/>
    <w:rsid w:val="00A83DF5"/>
    <w:rsid w:val="00A83F30"/>
    <w:rsid w:val="00A84019"/>
    <w:rsid w:val="00A8440C"/>
    <w:rsid w:val="00A864C5"/>
    <w:rsid w:val="00A865E6"/>
    <w:rsid w:val="00A872B9"/>
    <w:rsid w:val="00A87732"/>
    <w:rsid w:val="00A9071F"/>
    <w:rsid w:val="00A90985"/>
    <w:rsid w:val="00A915F2"/>
    <w:rsid w:val="00A91C79"/>
    <w:rsid w:val="00A92111"/>
    <w:rsid w:val="00A92271"/>
    <w:rsid w:val="00A93105"/>
    <w:rsid w:val="00A932F6"/>
    <w:rsid w:val="00A93B7F"/>
    <w:rsid w:val="00A94478"/>
    <w:rsid w:val="00A948E2"/>
    <w:rsid w:val="00A956C4"/>
    <w:rsid w:val="00A95EE1"/>
    <w:rsid w:val="00A9612F"/>
    <w:rsid w:val="00A962A3"/>
    <w:rsid w:val="00A9640A"/>
    <w:rsid w:val="00A96471"/>
    <w:rsid w:val="00A96701"/>
    <w:rsid w:val="00A967A5"/>
    <w:rsid w:val="00A97059"/>
    <w:rsid w:val="00A97CE7"/>
    <w:rsid w:val="00AA02B3"/>
    <w:rsid w:val="00AA0544"/>
    <w:rsid w:val="00AA0639"/>
    <w:rsid w:val="00AA0C0E"/>
    <w:rsid w:val="00AA0D59"/>
    <w:rsid w:val="00AA15F2"/>
    <w:rsid w:val="00AA17B0"/>
    <w:rsid w:val="00AA19BA"/>
    <w:rsid w:val="00AA1BEA"/>
    <w:rsid w:val="00AA24BE"/>
    <w:rsid w:val="00AA2561"/>
    <w:rsid w:val="00AA2D0F"/>
    <w:rsid w:val="00AA2F1B"/>
    <w:rsid w:val="00AA320F"/>
    <w:rsid w:val="00AA4DEF"/>
    <w:rsid w:val="00AA5631"/>
    <w:rsid w:val="00AA6E40"/>
    <w:rsid w:val="00AA74CD"/>
    <w:rsid w:val="00AA7542"/>
    <w:rsid w:val="00AA7919"/>
    <w:rsid w:val="00AB020E"/>
    <w:rsid w:val="00AB0BFA"/>
    <w:rsid w:val="00AB1549"/>
    <w:rsid w:val="00AB1BD4"/>
    <w:rsid w:val="00AB2661"/>
    <w:rsid w:val="00AB2D5F"/>
    <w:rsid w:val="00AB2EFD"/>
    <w:rsid w:val="00AB2F6F"/>
    <w:rsid w:val="00AB32CA"/>
    <w:rsid w:val="00AB34CB"/>
    <w:rsid w:val="00AB37A3"/>
    <w:rsid w:val="00AB40EB"/>
    <w:rsid w:val="00AB457B"/>
    <w:rsid w:val="00AB4825"/>
    <w:rsid w:val="00AB56ED"/>
    <w:rsid w:val="00AB5C04"/>
    <w:rsid w:val="00AB5D2F"/>
    <w:rsid w:val="00AB605B"/>
    <w:rsid w:val="00AB6635"/>
    <w:rsid w:val="00AB6771"/>
    <w:rsid w:val="00AB6C52"/>
    <w:rsid w:val="00AB70E3"/>
    <w:rsid w:val="00AB75BB"/>
    <w:rsid w:val="00AB79AC"/>
    <w:rsid w:val="00AC04FB"/>
    <w:rsid w:val="00AC0634"/>
    <w:rsid w:val="00AC0ADC"/>
    <w:rsid w:val="00AC1556"/>
    <w:rsid w:val="00AC1BEA"/>
    <w:rsid w:val="00AC1CF3"/>
    <w:rsid w:val="00AC1D97"/>
    <w:rsid w:val="00AC200B"/>
    <w:rsid w:val="00AC22C2"/>
    <w:rsid w:val="00AC25CB"/>
    <w:rsid w:val="00AC293F"/>
    <w:rsid w:val="00AC29D5"/>
    <w:rsid w:val="00AC2D94"/>
    <w:rsid w:val="00AC324B"/>
    <w:rsid w:val="00AC389D"/>
    <w:rsid w:val="00AC3A6E"/>
    <w:rsid w:val="00AC3ADB"/>
    <w:rsid w:val="00AC3C6E"/>
    <w:rsid w:val="00AC3E07"/>
    <w:rsid w:val="00AC3EA2"/>
    <w:rsid w:val="00AC414F"/>
    <w:rsid w:val="00AC450B"/>
    <w:rsid w:val="00AC46C9"/>
    <w:rsid w:val="00AC4964"/>
    <w:rsid w:val="00AC499A"/>
    <w:rsid w:val="00AC4E11"/>
    <w:rsid w:val="00AC4EC8"/>
    <w:rsid w:val="00AC57DC"/>
    <w:rsid w:val="00AC5BC6"/>
    <w:rsid w:val="00AC6AA5"/>
    <w:rsid w:val="00AC6AE2"/>
    <w:rsid w:val="00AC6B2B"/>
    <w:rsid w:val="00AC7545"/>
    <w:rsid w:val="00AC765B"/>
    <w:rsid w:val="00AC7698"/>
    <w:rsid w:val="00AC7C58"/>
    <w:rsid w:val="00AC7D69"/>
    <w:rsid w:val="00AD01D8"/>
    <w:rsid w:val="00AD1599"/>
    <w:rsid w:val="00AD1C3B"/>
    <w:rsid w:val="00AD2485"/>
    <w:rsid w:val="00AD2651"/>
    <w:rsid w:val="00AD2676"/>
    <w:rsid w:val="00AD3803"/>
    <w:rsid w:val="00AD3C82"/>
    <w:rsid w:val="00AD3D7E"/>
    <w:rsid w:val="00AD4EAA"/>
    <w:rsid w:val="00AD55E6"/>
    <w:rsid w:val="00AD56D0"/>
    <w:rsid w:val="00AD5B2B"/>
    <w:rsid w:val="00AD5DBD"/>
    <w:rsid w:val="00AD6BA2"/>
    <w:rsid w:val="00AD70E4"/>
    <w:rsid w:val="00AD75F2"/>
    <w:rsid w:val="00AD75FE"/>
    <w:rsid w:val="00AD7D45"/>
    <w:rsid w:val="00AE0155"/>
    <w:rsid w:val="00AE0508"/>
    <w:rsid w:val="00AE08BE"/>
    <w:rsid w:val="00AE1571"/>
    <w:rsid w:val="00AE1A71"/>
    <w:rsid w:val="00AE2F7D"/>
    <w:rsid w:val="00AE30EB"/>
    <w:rsid w:val="00AE387F"/>
    <w:rsid w:val="00AE3DAA"/>
    <w:rsid w:val="00AE4014"/>
    <w:rsid w:val="00AE4038"/>
    <w:rsid w:val="00AE439D"/>
    <w:rsid w:val="00AE44A6"/>
    <w:rsid w:val="00AE48E8"/>
    <w:rsid w:val="00AE4EA9"/>
    <w:rsid w:val="00AE572D"/>
    <w:rsid w:val="00AE62B3"/>
    <w:rsid w:val="00AE711E"/>
    <w:rsid w:val="00AE7337"/>
    <w:rsid w:val="00AE787B"/>
    <w:rsid w:val="00AE7D0A"/>
    <w:rsid w:val="00AF0606"/>
    <w:rsid w:val="00AF064F"/>
    <w:rsid w:val="00AF1568"/>
    <w:rsid w:val="00AF2E22"/>
    <w:rsid w:val="00AF2E3F"/>
    <w:rsid w:val="00AF2EFE"/>
    <w:rsid w:val="00AF2F60"/>
    <w:rsid w:val="00AF3AA1"/>
    <w:rsid w:val="00AF43D7"/>
    <w:rsid w:val="00AF48EE"/>
    <w:rsid w:val="00AF4DAD"/>
    <w:rsid w:val="00AF5E25"/>
    <w:rsid w:val="00AF6232"/>
    <w:rsid w:val="00AF6414"/>
    <w:rsid w:val="00AF7058"/>
    <w:rsid w:val="00AF70FB"/>
    <w:rsid w:val="00AF7441"/>
    <w:rsid w:val="00AF7D72"/>
    <w:rsid w:val="00AF7ECC"/>
    <w:rsid w:val="00AF7F3E"/>
    <w:rsid w:val="00B00122"/>
    <w:rsid w:val="00B00481"/>
    <w:rsid w:val="00B0125F"/>
    <w:rsid w:val="00B016BD"/>
    <w:rsid w:val="00B01C46"/>
    <w:rsid w:val="00B02A74"/>
    <w:rsid w:val="00B02A8A"/>
    <w:rsid w:val="00B02C1E"/>
    <w:rsid w:val="00B03D59"/>
    <w:rsid w:val="00B03FBF"/>
    <w:rsid w:val="00B045B4"/>
    <w:rsid w:val="00B04886"/>
    <w:rsid w:val="00B0530B"/>
    <w:rsid w:val="00B05D71"/>
    <w:rsid w:val="00B06213"/>
    <w:rsid w:val="00B07D79"/>
    <w:rsid w:val="00B100B9"/>
    <w:rsid w:val="00B1013A"/>
    <w:rsid w:val="00B1025D"/>
    <w:rsid w:val="00B1031D"/>
    <w:rsid w:val="00B107CE"/>
    <w:rsid w:val="00B10D1A"/>
    <w:rsid w:val="00B113F4"/>
    <w:rsid w:val="00B11461"/>
    <w:rsid w:val="00B114EE"/>
    <w:rsid w:val="00B11C6E"/>
    <w:rsid w:val="00B11D40"/>
    <w:rsid w:val="00B11EA2"/>
    <w:rsid w:val="00B1247F"/>
    <w:rsid w:val="00B12636"/>
    <w:rsid w:val="00B128D8"/>
    <w:rsid w:val="00B12CD9"/>
    <w:rsid w:val="00B1352A"/>
    <w:rsid w:val="00B136B4"/>
    <w:rsid w:val="00B14198"/>
    <w:rsid w:val="00B145A8"/>
    <w:rsid w:val="00B14AC8"/>
    <w:rsid w:val="00B15372"/>
    <w:rsid w:val="00B15AEA"/>
    <w:rsid w:val="00B16FB5"/>
    <w:rsid w:val="00B17707"/>
    <w:rsid w:val="00B1792C"/>
    <w:rsid w:val="00B179DD"/>
    <w:rsid w:val="00B2042E"/>
    <w:rsid w:val="00B209E9"/>
    <w:rsid w:val="00B20F6E"/>
    <w:rsid w:val="00B21010"/>
    <w:rsid w:val="00B21041"/>
    <w:rsid w:val="00B212DC"/>
    <w:rsid w:val="00B21724"/>
    <w:rsid w:val="00B21E57"/>
    <w:rsid w:val="00B21FAE"/>
    <w:rsid w:val="00B2232A"/>
    <w:rsid w:val="00B226BF"/>
    <w:rsid w:val="00B22756"/>
    <w:rsid w:val="00B22D1F"/>
    <w:rsid w:val="00B22F54"/>
    <w:rsid w:val="00B233D9"/>
    <w:rsid w:val="00B2388F"/>
    <w:rsid w:val="00B2394C"/>
    <w:rsid w:val="00B23D48"/>
    <w:rsid w:val="00B241CD"/>
    <w:rsid w:val="00B25044"/>
    <w:rsid w:val="00B25116"/>
    <w:rsid w:val="00B2543F"/>
    <w:rsid w:val="00B25542"/>
    <w:rsid w:val="00B258B3"/>
    <w:rsid w:val="00B25C94"/>
    <w:rsid w:val="00B2612A"/>
    <w:rsid w:val="00B2617A"/>
    <w:rsid w:val="00B2621A"/>
    <w:rsid w:val="00B276A0"/>
    <w:rsid w:val="00B27B04"/>
    <w:rsid w:val="00B27CA8"/>
    <w:rsid w:val="00B30BE4"/>
    <w:rsid w:val="00B30E60"/>
    <w:rsid w:val="00B31364"/>
    <w:rsid w:val="00B316EA"/>
    <w:rsid w:val="00B31EB4"/>
    <w:rsid w:val="00B326ED"/>
    <w:rsid w:val="00B33351"/>
    <w:rsid w:val="00B33434"/>
    <w:rsid w:val="00B335AF"/>
    <w:rsid w:val="00B3367D"/>
    <w:rsid w:val="00B3441A"/>
    <w:rsid w:val="00B3477E"/>
    <w:rsid w:val="00B34CBB"/>
    <w:rsid w:val="00B3535A"/>
    <w:rsid w:val="00B35533"/>
    <w:rsid w:val="00B3574A"/>
    <w:rsid w:val="00B35802"/>
    <w:rsid w:val="00B35856"/>
    <w:rsid w:val="00B3595F"/>
    <w:rsid w:val="00B359CC"/>
    <w:rsid w:val="00B35B49"/>
    <w:rsid w:val="00B3629F"/>
    <w:rsid w:val="00B3632A"/>
    <w:rsid w:val="00B36CA3"/>
    <w:rsid w:val="00B37AE6"/>
    <w:rsid w:val="00B37C04"/>
    <w:rsid w:val="00B37C7F"/>
    <w:rsid w:val="00B409C4"/>
    <w:rsid w:val="00B40BA8"/>
    <w:rsid w:val="00B40BC5"/>
    <w:rsid w:val="00B40E17"/>
    <w:rsid w:val="00B414AF"/>
    <w:rsid w:val="00B418B8"/>
    <w:rsid w:val="00B41DAC"/>
    <w:rsid w:val="00B4241F"/>
    <w:rsid w:val="00B424E3"/>
    <w:rsid w:val="00B42986"/>
    <w:rsid w:val="00B42B92"/>
    <w:rsid w:val="00B42DFA"/>
    <w:rsid w:val="00B432D8"/>
    <w:rsid w:val="00B437A0"/>
    <w:rsid w:val="00B43C44"/>
    <w:rsid w:val="00B43ECA"/>
    <w:rsid w:val="00B44085"/>
    <w:rsid w:val="00B44256"/>
    <w:rsid w:val="00B447EB"/>
    <w:rsid w:val="00B44E21"/>
    <w:rsid w:val="00B44F9B"/>
    <w:rsid w:val="00B44FF4"/>
    <w:rsid w:val="00B45158"/>
    <w:rsid w:val="00B4533F"/>
    <w:rsid w:val="00B45CC7"/>
    <w:rsid w:val="00B4607F"/>
    <w:rsid w:val="00B460CB"/>
    <w:rsid w:val="00B469B1"/>
    <w:rsid w:val="00B47001"/>
    <w:rsid w:val="00B47104"/>
    <w:rsid w:val="00B474C5"/>
    <w:rsid w:val="00B4752D"/>
    <w:rsid w:val="00B5098E"/>
    <w:rsid w:val="00B50B06"/>
    <w:rsid w:val="00B512BF"/>
    <w:rsid w:val="00B51829"/>
    <w:rsid w:val="00B51C83"/>
    <w:rsid w:val="00B51EC6"/>
    <w:rsid w:val="00B528CC"/>
    <w:rsid w:val="00B53B02"/>
    <w:rsid w:val="00B544CF"/>
    <w:rsid w:val="00B54A8D"/>
    <w:rsid w:val="00B54B23"/>
    <w:rsid w:val="00B55CE2"/>
    <w:rsid w:val="00B55ED5"/>
    <w:rsid w:val="00B56262"/>
    <w:rsid w:val="00B5663F"/>
    <w:rsid w:val="00B56839"/>
    <w:rsid w:val="00B568BD"/>
    <w:rsid w:val="00B5732E"/>
    <w:rsid w:val="00B57719"/>
    <w:rsid w:val="00B57BA4"/>
    <w:rsid w:val="00B57C50"/>
    <w:rsid w:val="00B57CA8"/>
    <w:rsid w:val="00B57D40"/>
    <w:rsid w:val="00B57E49"/>
    <w:rsid w:val="00B6086A"/>
    <w:rsid w:val="00B60A12"/>
    <w:rsid w:val="00B60CBC"/>
    <w:rsid w:val="00B60F09"/>
    <w:rsid w:val="00B6116A"/>
    <w:rsid w:val="00B618BC"/>
    <w:rsid w:val="00B61F54"/>
    <w:rsid w:val="00B621C0"/>
    <w:rsid w:val="00B62A4D"/>
    <w:rsid w:val="00B635DE"/>
    <w:rsid w:val="00B63D31"/>
    <w:rsid w:val="00B63D74"/>
    <w:rsid w:val="00B640C2"/>
    <w:rsid w:val="00B64A66"/>
    <w:rsid w:val="00B64AB2"/>
    <w:rsid w:val="00B64CE5"/>
    <w:rsid w:val="00B655D0"/>
    <w:rsid w:val="00B658BD"/>
    <w:rsid w:val="00B65D85"/>
    <w:rsid w:val="00B6643C"/>
    <w:rsid w:val="00B6679E"/>
    <w:rsid w:val="00B66911"/>
    <w:rsid w:val="00B67827"/>
    <w:rsid w:val="00B70287"/>
    <w:rsid w:val="00B703A8"/>
    <w:rsid w:val="00B7048D"/>
    <w:rsid w:val="00B70BE5"/>
    <w:rsid w:val="00B70BF1"/>
    <w:rsid w:val="00B71708"/>
    <w:rsid w:val="00B7252B"/>
    <w:rsid w:val="00B727EC"/>
    <w:rsid w:val="00B72894"/>
    <w:rsid w:val="00B72A73"/>
    <w:rsid w:val="00B73360"/>
    <w:rsid w:val="00B73472"/>
    <w:rsid w:val="00B735D9"/>
    <w:rsid w:val="00B74395"/>
    <w:rsid w:val="00B74D71"/>
    <w:rsid w:val="00B75267"/>
    <w:rsid w:val="00B75A9A"/>
    <w:rsid w:val="00B75C1F"/>
    <w:rsid w:val="00B76630"/>
    <w:rsid w:val="00B76B99"/>
    <w:rsid w:val="00B770FE"/>
    <w:rsid w:val="00B77C8D"/>
    <w:rsid w:val="00B802A3"/>
    <w:rsid w:val="00B805E3"/>
    <w:rsid w:val="00B8073D"/>
    <w:rsid w:val="00B80B72"/>
    <w:rsid w:val="00B80D0C"/>
    <w:rsid w:val="00B81807"/>
    <w:rsid w:val="00B825E9"/>
    <w:rsid w:val="00B828C2"/>
    <w:rsid w:val="00B831BC"/>
    <w:rsid w:val="00B8341B"/>
    <w:rsid w:val="00B844BA"/>
    <w:rsid w:val="00B84688"/>
    <w:rsid w:val="00B875FC"/>
    <w:rsid w:val="00B90103"/>
    <w:rsid w:val="00B912CC"/>
    <w:rsid w:val="00B9182A"/>
    <w:rsid w:val="00B92061"/>
    <w:rsid w:val="00B92C2A"/>
    <w:rsid w:val="00B93163"/>
    <w:rsid w:val="00B9317F"/>
    <w:rsid w:val="00B93D3B"/>
    <w:rsid w:val="00B9441C"/>
    <w:rsid w:val="00B945E3"/>
    <w:rsid w:val="00B949EF"/>
    <w:rsid w:val="00B95212"/>
    <w:rsid w:val="00B95C2C"/>
    <w:rsid w:val="00B960BA"/>
    <w:rsid w:val="00B96125"/>
    <w:rsid w:val="00B965EF"/>
    <w:rsid w:val="00B96C1B"/>
    <w:rsid w:val="00B97722"/>
    <w:rsid w:val="00B97855"/>
    <w:rsid w:val="00BA139B"/>
    <w:rsid w:val="00BA217D"/>
    <w:rsid w:val="00BA291B"/>
    <w:rsid w:val="00BA2CAC"/>
    <w:rsid w:val="00BA3431"/>
    <w:rsid w:val="00BA3BB3"/>
    <w:rsid w:val="00BA3CD0"/>
    <w:rsid w:val="00BA41D0"/>
    <w:rsid w:val="00BA6599"/>
    <w:rsid w:val="00BA757B"/>
    <w:rsid w:val="00BA79BD"/>
    <w:rsid w:val="00BB1273"/>
    <w:rsid w:val="00BB13BF"/>
    <w:rsid w:val="00BB1524"/>
    <w:rsid w:val="00BB167D"/>
    <w:rsid w:val="00BB17CB"/>
    <w:rsid w:val="00BB1B52"/>
    <w:rsid w:val="00BB1E14"/>
    <w:rsid w:val="00BB214B"/>
    <w:rsid w:val="00BB23D4"/>
    <w:rsid w:val="00BB28A0"/>
    <w:rsid w:val="00BB2ADB"/>
    <w:rsid w:val="00BB3002"/>
    <w:rsid w:val="00BB343D"/>
    <w:rsid w:val="00BB34B9"/>
    <w:rsid w:val="00BB3564"/>
    <w:rsid w:val="00BB4B8B"/>
    <w:rsid w:val="00BB4D2B"/>
    <w:rsid w:val="00BB4F29"/>
    <w:rsid w:val="00BB5015"/>
    <w:rsid w:val="00BB5180"/>
    <w:rsid w:val="00BB5945"/>
    <w:rsid w:val="00BB5CDD"/>
    <w:rsid w:val="00BB657E"/>
    <w:rsid w:val="00BB6712"/>
    <w:rsid w:val="00BB6AF8"/>
    <w:rsid w:val="00BB6B36"/>
    <w:rsid w:val="00BB6EB4"/>
    <w:rsid w:val="00BB755D"/>
    <w:rsid w:val="00BB7595"/>
    <w:rsid w:val="00BB7969"/>
    <w:rsid w:val="00BC0026"/>
    <w:rsid w:val="00BC179D"/>
    <w:rsid w:val="00BC28FE"/>
    <w:rsid w:val="00BC2A45"/>
    <w:rsid w:val="00BC2C2B"/>
    <w:rsid w:val="00BC2D7B"/>
    <w:rsid w:val="00BC3714"/>
    <w:rsid w:val="00BC3788"/>
    <w:rsid w:val="00BC378E"/>
    <w:rsid w:val="00BC384F"/>
    <w:rsid w:val="00BC3B54"/>
    <w:rsid w:val="00BC4332"/>
    <w:rsid w:val="00BC48F5"/>
    <w:rsid w:val="00BC5F84"/>
    <w:rsid w:val="00BC6058"/>
    <w:rsid w:val="00BC6501"/>
    <w:rsid w:val="00BC6B1D"/>
    <w:rsid w:val="00BC6CE2"/>
    <w:rsid w:val="00BC7BD7"/>
    <w:rsid w:val="00BC7CF9"/>
    <w:rsid w:val="00BD0D66"/>
    <w:rsid w:val="00BD120E"/>
    <w:rsid w:val="00BD1270"/>
    <w:rsid w:val="00BD18F1"/>
    <w:rsid w:val="00BD1A20"/>
    <w:rsid w:val="00BD1F33"/>
    <w:rsid w:val="00BD251F"/>
    <w:rsid w:val="00BD3376"/>
    <w:rsid w:val="00BD34E7"/>
    <w:rsid w:val="00BD3D40"/>
    <w:rsid w:val="00BD3F30"/>
    <w:rsid w:val="00BD40DD"/>
    <w:rsid w:val="00BD4661"/>
    <w:rsid w:val="00BD4D31"/>
    <w:rsid w:val="00BD53F7"/>
    <w:rsid w:val="00BD5864"/>
    <w:rsid w:val="00BD58E5"/>
    <w:rsid w:val="00BD606E"/>
    <w:rsid w:val="00BE030D"/>
    <w:rsid w:val="00BE0876"/>
    <w:rsid w:val="00BE09E2"/>
    <w:rsid w:val="00BE0BF5"/>
    <w:rsid w:val="00BE13BF"/>
    <w:rsid w:val="00BE17FD"/>
    <w:rsid w:val="00BE1A18"/>
    <w:rsid w:val="00BE1A98"/>
    <w:rsid w:val="00BE2142"/>
    <w:rsid w:val="00BE2BDE"/>
    <w:rsid w:val="00BE2CDF"/>
    <w:rsid w:val="00BE2DBC"/>
    <w:rsid w:val="00BE2FCB"/>
    <w:rsid w:val="00BE36A8"/>
    <w:rsid w:val="00BE37C7"/>
    <w:rsid w:val="00BE3CEE"/>
    <w:rsid w:val="00BE3EF4"/>
    <w:rsid w:val="00BE3FD4"/>
    <w:rsid w:val="00BE4552"/>
    <w:rsid w:val="00BE45CB"/>
    <w:rsid w:val="00BE4AB8"/>
    <w:rsid w:val="00BE4B6B"/>
    <w:rsid w:val="00BE584B"/>
    <w:rsid w:val="00BE5F8D"/>
    <w:rsid w:val="00BE6368"/>
    <w:rsid w:val="00BE6C07"/>
    <w:rsid w:val="00BE6D20"/>
    <w:rsid w:val="00BE6FAA"/>
    <w:rsid w:val="00BE741B"/>
    <w:rsid w:val="00BF03ED"/>
    <w:rsid w:val="00BF0CAF"/>
    <w:rsid w:val="00BF10E7"/>
    <w:rsid w:val="00BF12D1"/>
    <w:rsid w:val="00BF16CC"/>
    <w:rsid w:val="00BF1882"/>
    <w:rsid w:val="00BF206D"/>
    <w:rsid w:val="00BF23A3"/>
    <w:rsid w:val="00BF25B8"/>
    <w:rsid w:val="00BF2B6A"/>
    <w:rsid w:val="00BF2B74"/>
    <w:rsid w:val="00BF2E20"/>
    <w:rsid w:val="00BF301D"/>
    <w:rsid w:val="00BF318D"/>
    <w:rsid w:val="00BF32EC"/>
    <w:rsid w:val="00BF489F"/>
    <w:rsid w:val="00BF4A3F"/>
    <w:rsid w:val="00BF547D"/>
    <w:rsid w:val="00BF5D90"/>
    <w:rsid w:val="00BF6C19"/>
    <w:rsid w:val="00BF7455"/>
    <w:rsid w:val="00BF74B7"/>
    <w:rsid w:val="00BF78F2"/>
    <w:rsid w:val="00BF78F6"/>
    <w:rsid w:val="00BF7B5D"/>
    <w:rsid w:val="00BF7B83"/>
    <w:rsid w:val="00C007AC"/>
    <w:rsid w:val="00C00C34"/>
    <w:rsid w:val="00C01670"/>
    <w:rsid w:val="00C018A2"/>
    <w:rsid w:val="00C01CBD"/>
    <w:rsid w:val="00C048B9"/>
    <w:rsid w:val="00C051E5"/>
    <w:rsid w:val="00C05DF6"/>
    <w:rsid w:val="00C06415"/>
    <w:rsid w:val="00C06DBA"/>
    <w:rsid w:val="00C06DC5"/>
    <w:rsid w:val="00C07350"/>
    <w:rsid w:val="00C07914"/>
    <w:rsid w:val="00C07BBE"/>
    <w:rsid w:val="00C07E5E"/>
    <w:rsid w:val="00C10CC8"/>
    <w:rsid w:val="00C10F56"/>
    <w:rsid w:val="00C113E7"/>
    <w:rsid w:val="00C11A9E"/>
    <w:rsid w:val="00C124FF"/>
    <w:rsid w:val="00C13689"/>
    <w:rsid w:val="00C140C6"/>
    <w:rsid w:val="00C14286"/>
    <w:rsid w:val="00C14BF8"/>
    <w:rsid w:val="00C1523F"/>
    <w:rsid w:val="00C15971"/>
    <w:rsid w:val="00C15A32"/>
    <w:rsid w:val="00C15DBC"/>
    <w:rsid w:val="00C16B37"/>
    <w:rsid w:val="00C1709F"/>
    <w:rsid w:val="00C17476"/>
    <w:rsid w:val="00C17F82"/>
    <w:rsid w:val="00C20A79"/>
    <w:rsid w:val="00C20E27"/>
    <w:rsid w:val="00C21F9E"/>
    <w:rsid w:val="00C2328B"/>
    <w:rsid w:val="00C23F30"/>
    <w:rsid w:val="00C2437B"/>
    <w:rsid w:val="00C24BF2"/>
    <w:rsid w:val="00C24C3D"/>
    <w:rsid w:val="00C256FB"/>
    <w:rsid w:val="00C25712"/>
    <w:rsid w:val="00C2658E"/>
    <w:rsid w:val="00C2791F"/>
    <w:rsid w:val="00C30B03"/>
    <w:rsid w:val="00C30E90"/>
    <w:rsid w:val="00C31567"/>
    <w:rsid w:val="00C31736"/>
    <w:rsid w:val="00C31AF8"/>
    <w:rsid w:val="00C3259A"/>
    <w:rsid w:val="00C326EA"/>
    <w:rsid w:val="00C32C85"/>
    <w:rsid w:val="00C32CDB"/>
    <w:rsid w:val="00C33318"/>
    <w:rsid w:val="00C3334A"/>
    <w:rsid w:val="00C334BE"/>
    <w:rsid w:val="00C3396F"/>
    <w:rsid w:val="00C33ED7"/>
    <w:rsid w:val="00C34399"/>
    <w:rsid w:val="00C3540F"/>
    <w:rsid w:val="00C35B96"/>
    <w:rsid w:val="00C364DA"/>
    <w:rsid w:val="00C369AA"/>
    <w:rsid w:val="00C36B78"/>
    <w:rsid w:val="00C36B88"/>
    <w:rsid w:val="00C3783E"/>
    <w:rsid w:val="00C37F64"/>
    <w:rsid w:val="00C4017E"/>
    <w:rsid w:val="00C4044E"/>
    <w:rsid w:val="00C40474"/>
    <w:rsid w:val="00C405DC"/>
    <w:rsid w:val="00C40FC2"/>
    <w:rsid w:val="00C4196F"/>
    <w:rsid w:val="00C41CBD"/>
    <w:rsid w:val="00C421BB"/>
    <w:rsid w:val="00C42977"/>
    <w:rsid w:val="00C4299B"/>
    <w:rsid w:val="00C42FB8"/>
    <w:rsid w:val="00C4321D"/>
    <w:rsid w:val="00C43BD1"/>
    <w:rsid w:val="00C4401B"/>
    <w:rsid w:val="00C441C3"/>
    <w:rsid w:val="00C442E2"/>
    <w:rsid w:val="00C444C9"/>
    <w:rsid w:val="00C44744"/>
    <w:rsid w:val="00C44B38"/>
    <w:rsid w:val="00C44E1E"/>
    <w:rsid w:val="00C466D0"/>
    <w:rsid w:val="00C46CEC"/>
    <w:rsid w:val="00C47282"/>
    <w:rsid w:val="00C473C3"/>
    <w:rsid w:val="00C47CC2"/>
    <w:rsid w:val="00C51E80"/>
    <w:rsid w:val="00C522B0"/>
    <w:rsid w:val="00C525AA"/>
    <w:rsid w:val="00C52D7C"/>
    <w:rsid w:val="00C52E89"/>
    <w:rsid w:val="00C54BDA"/>
    <w:rsid w:val="00C55772"/>
    <w:rsid w:val="00C557E1"/>
    <w:rsid w:val="00C5586E"/>
    <w:rsid w:val="00C5587B"/>
    <w:rsid w:val="00C56186"/>
    <w:rsid w:val="00C56A40"/>
    <w:rsid w:val="00C56D10"/>
    <w:rsid w:val="00C56D3F"/>
    <w:rsid w:val="00C602E5"/>
    <w:rsid w:val="00C60FBF"/>
    <w:rsid w:val="00C61A92"/>
    <w:rsid w:val="00C61CA7"/>
    <w:rsid w:val="00C61E34"/>
    <w:rsid w:val="00C61F58"/>
    <w:rsid w:val="00C62300"/>
    <w:rsid w:val="00C625D9"/>
    <w:rsid w:val="00C62EC8"/>
    <w:rsid w:val="00C62F4B"/>
    <w:rsid w:val="00C63AB0"/>
    <w:rsid w:val="00C64342"/>
    <w:rsid w:val="00C645DA"/>
    <w:rsid w:val="00C64959"/>
    <w:rsid w:val="00C64BA3"/>
    <w:rsid w:val="00C6512A"/>
    <w:rsid w:val="00C65B6F"/>
    <w:rsid w:val="00C65D7B"/>
    <w:rsid w:val="00C660A6"/>
    <w:rsid w:val="00C667F3"/>
    <w:rsid w:val="00C66CB0"/>
    <w:rsid w:val="00C671F7"/>
    <w:rsid w:val="00C67388"/>
    <w:rsid w:val="00C70796"/>
    <w:rsid w:val="00C709DA"/>
    <w:rsid w:val="00C71680"/>
    <w:rsid w:val="00C71688"/>
    <w:rsid w:val="00C717FD"/>
    <w:rsid w:val="00C71EDF"/>
    <w:rsid w:val="00C724A0"/>
    <w:rsid w:val="00C72653"/>
    <w:rsid w:val="00C72D0D"/>
    <w:rsid w:val="00C738E3"/>
    <w:rsid w:val="00C749BD"/>
    <w:rsid w:val="00C74B77"/>
    <w:rsid w:val="00C752E4"/>
    <w:rsid w:val="00C75B8C"/>
    <w:rsid w:val="00C76302"/>
    <w:rsid w:val="00C766DC"/>
    <w:rsid w:val="00C76CBB"/>
    <w:rsid w:val="00C77B8D"/>
    <w:rsid w:val="00C814FF"/>
    <w:rsid w:val="00C81978"/>
    <w:rsid w:val="00C8253D"/>
    <w:rsid w:val="00C8298E"/>
    <w:rsid w:val="00C83002"/>
    <w:rsid w:val="00C830DA"/>
    <w:rsid w:val="00C83269"/>
    <w:rsid w:val="00C8382E"/>
    <w:rsid w:val="00C84181"/>
    <w:rsid w:val="00C84E38"/>
    <w:rsid w:val="00C85091"/>
    <w:rsid w:val="00C85237"/>
    <w:rsid w:val="00C85347"/>
    <w:rsid w:val="00C85E4D"/>
    <w:rsid w:val="00C86E6B"/>
    <w:rsid w:val="00C8776C"/>
    <w:rsid w:val="00C90118"/>
    <w:rsid w:val="00C91601"/>
    <w:rsid w:val="00C9225D"/>
    <w:rsid w:val="00C92416"/>
    <w:rsid w:val="00C924AA"/>
    <w:rsid w:val="00C925DE"/>
    <w:rsid w:val="00C9269A"/>
    <w:rsid w:val="00C94BEA"/>
    <w:rsid w:val="00C94DC2"/>
    <w:rsid w:val="00C952DA"/>
    <w:rsid w:val="00C954DC"/>
    <w:rsid w:val="00C95F6A"/>
    <w:rsid w:val="00C96033"/>
    <w:rsid w:val="00C96767"/>
    <w:rsid w:val="00C9685F"/>
    <w:rsid w:val="00C97149"/>
    <w:rsid w:val="00C9731F"/>
    <w:rsid w:val="00C97338"/>
    <w:rsid w:val="00CA0A7A"/>
    <w:rsid w:val="00CA0E69"/>
    <w:rsid w:val="00CA0ECB"/>
    <w:rsid w:val="00CA1131"/>
    <w:rsid w:val="00CA179E"/>
    <w:rsid w:val="00CA23CA"/>
    <w:rsid w:val="00CA2CD1"/>
    <w:rsid w:val="00CA3B89"/>
    <w:rsid w:val="00CA3E34"/>
    <w:rsid w:val="00CA3EF2"/>
    <w:rsid w:val="00CA442D"/>
    <w:rsid w:val="00CA4678"/>
    <w:rsid w:val="00CA4A1D"/>
    <w:rsid w:val="00CA4AA3"/>
    <w:rsid w:val="00CA4B68"/>
    <w:rsid w:val="00CA50E9"/>
    <w:rsid w:val="00CA60CA"/>
    <w:rsid w:val="00CA6570"/>
    <w:rsid w:val="00CA6C6F"/>
    <w:rsid w:val="00CA6FDE"/>
    <w:rsid w:val="00CA77E5"/>
    <w:rsid w:val="00CB0276"/>
    <w:rsid w:val="00CB02C3"/>
    <w:rsid w:val="00CB1154"/>
    <w:rsid w:val="00CB134F"/>
    <w:rsid w:val="00CB1604"/>
    <w:rsid w:val="00CB2172"/>
    <w:rsid w:val="00CB256D"/>
    <w:rsid w:val="00CB278B"/>
    <w:rsid w:val="00CB2C32"/>
    <w:rsid w:val="00CB3667"/>
    <w:rsid w:val="00CB39DB"/>
    <w:rsid w:val="00CB42E6"/>
    <w:rsid w:val="00CB4A61"/>
    <w:rsid w:val="00CB4E5C"/>
    <w:rsid w:val="00CB4FF0"/>
    <w:rsid w:val="00CB54F4"/>
    <w:rsid w:val="00CB5CE7"/>
    <w:rsid w:val="00CB65B2"/>
    <w:rsid w:val="00CB745A"/>
    <w:rsid w:val="00CB75D0"/>
    <w:rsid w:val="00CB7815"/>
    <w:rsid w:val="00CB79B5"/>
    <w:rsid w:val="00CB7EB3"/>
    <w:rsid w:val="00CC05D0"/>
    <w:rsid w:val="00CC1336"/>
    <w:rsid w:val="00CC1AF3"/>
    <w:rsid w:val="00CC1BE5"/>
    <w:rsid w:val="00CC1D09"/>
    <w:rsid w:val="00CC2107"/>
    <w:rsid w:val="00CC281D"/>
    <w:rsid w:val="00CC2937"/>
    <w:rsid w:val="00CC3196"/>
    <w:rsid w:val="00CC322E"/>
    <w:rsid w:val="00CC338B"/>
    <w:rsid w:val="00CC39EE"/>
    <w:rsid w:val="00CC3AC2"/>
    <w:rsid w:val="00CC4262"/>
    <w:rsid w:val="00CC4982"/>
    <w:rsid w:val="00CC4AEB"/>
    <w:rsid w:val="00CC4AFF"/>
    <w:rsid w:val="00CC5107"/>
    <w:rsid w:val="00CC6781"/>
    <w:rsid w:val="00CC6798"/>
    <w:rsid w:val="00CC6E34"/>
    <w:rsid w:val="00CC7B52"/>
    <w:rsid w:val="00CC7BE4"/>
    <w:rsid w:val="00CC7DC0"/>
    <w:rsid w:val="00CD04F8"/>
    <w:rsid w:val="00CD1251"/>
    <w:rsid w:val="00CD18E3"/>
    <w:rsid w:val="00CD1ABD"/>
    <w:rsid w:val="00CD1EDE"/>
    <w:rsid w:val="00CD2770"/>
    <w:rsid w:val="00CD42FA"/>
    <w:rsid w:val="00CD4BA7"/>
    <w:rsid w:val="00CD5010"/>
    <w:rsid w:val="00CD50EF"/>
    <w:rsid w:val="00CD594B"/>
    <w:rsid w:val="00CD5C2A"/>
    <w:rsid w:val="00CD635A"/>
    <w:rsid w:val="00CD657B"/>
    <w:rsid w:val="00CD6C25"/>
    <w:rsid w:val="00CD6FEF"/>
    <w:rsid w:val="00CD711F"/>
    <w:rsid w:val="00CE00D8"/>
    <w:rsid w:val="00CE03A2"/>
    <w:rsid w:val="00CE0449"/>
    <w:rsid w:val="00CE0B22"/>
    <w:rsid w:val="00CE0C42"/>
    <w:rsid w:val="00CE1419"/>
    <w:rsid w:val="00CE1D95"/>
    <w:rsid w:val="00CE24E6"/>
    <w:rsid w:val="00CE2AC6"/>
    <w:rsid w:val="00CE2DC9"/>
    <w:rsid w:val="00CE32C4"/>
    <w:rsid w:val="00CE3B27"/>
    <w:rsid w:val="00CE3D25"/>
    <w:rsid w:val="00CE4B04"/>
    <w:rsid w:val="00CE4BE6"/>
    <w:rsid w:val="00CE5A08"/>
    <w:rsid w:val="00CE5CA6"/>
    <w:rsid w:val="00CE622C"/>
    <w:rsid w:val="00CE6BCF"/>
    <w:rsid w:val="00CE6BDA"/>
    <w:rsid w:val="00CE7766"/>
    <w:rsid w:val="00CE7BC7"/>
    <w:rsid w:val="00CE7FC3"/>
    <w:rsid w:val="00CF0A4D"/>
    <w:rsid w:val="00CF137D"/>
    <w:rsid w:val="00CF13C6"/>
    <w:rsid w:val="00CF144B"/>
    <w:rsid w:val="00CF188E"/>
    <w:rsid w:val="00CF1AF4"/>
    <w:rsid w:val="00CF1D4A"/>
    <w:rsid w:val="00CF1FB6"/>
    <w:rsid w:val="00CF1FE8"/>
    <w:rsid w:val="00CF1FFC"/>
    <w:rsid w:val="00CF27D5"/>
    <w:rsid w:val="00CF297B"/>
    <w:rsid w:val="00CF2A79"/>
    <w:rsid w:val="00CF34B7"/>
    <w:rsid w:val="00CF3970"/>
    <w:rsid w:val="00CF4597"/>
    <w:rsid w:val="00CF4B30"/>
    <w:rsid w:val="00CF4B90"/>
    <w:rsid w:val="00CF4F55"/>
    <w:rsid w:val="00CF4FCC"/>
    <w:rsid w:val="00CF50EF"/>
    <w:rsid w:val="00CF5452"/>
    <w:rsid w:val="00CF611F"/>
    <w:rsid w:val="00CF612B"/>
    <w:rsid w:val="00CF71DF"/>
    <w:rsid w:val="00CF747C"/>
    <w:rsid w:val="00CF76BF"/>
    <w:rsid w:val="00CF7865"/>
    <w:rsid w:val="00D005A5"/>
    <w:rsid w:val="00D00600"/>
    <w:rsid w:val="00D0060C"/>
    <w:rsid w:val="00D0078E"/>
    <w:rsid w:val="00D008B1"/>
    <w:rsid w:val="00D01101"/>
    <w:rsid w:val="00D0133D"/>
    <w:rsid w:val="00D01467"/>
    <w:rsid w:val="00D01D2F"/>
    <w:rsid w:val="00D02533"/>
    <w:rsid w:val="00D02554"/>
    <w:rsid w:val="00D04A2A"/>
    <w:rsid w:val="00D04BA5"/>
    <w:rsid w:val="00D04DF9"/>
    <w:rsid w:val="00D04ED9"/>
    <w:rsid w:val="00D05198"/>
    <w:rsid w:val="00D061F9"/>
    <w:rsid w:val="00D06F06"/>
    <w:rsid w:val="00D0711D"/>
    <w:rsid w:val="00D07C51"/>
    <w:rsid w:val="00D07F25"/>
    <w:rsid w:val="00D07F5A"/>
    <w:rsid w:val="00D1033F"/>
    <w:rsid w:val="00D108B7"/>
    <w:rsid w:val="00D108C3"/>
    <w:rsid w:val="00D10A2C"/>
    <w:rsid w:val="00D10BE1"/>
    <w:rsid w:val="00D118B8"/>
    <w:rsid w:val="00D11913"/>
    <w:rsid w:val="00D13251"/>
    <w:rsid w:val="00D13672"/>
    <w:rsid w:val="00D1383D"/>
    <w:rsid w:val="00D14269"/>
    <w:rsid w:val="00D14483"/>
    <w:rsid w:val="00D14EA1"/>
    <w:rsid w:val="00D159BF"/>
    <w:rsid w:val="00D16B1C"/>
    <w:rsid w:val="00D1765F"/>
    <w:rsid w:val="00D20279"/>
    <w:rsid w:val="00D208C8"/>
    <w:rsid w:val="00D218AA"/>
    <w:rsid w:val="00D21C99"/>
    <w:rsid w:val="00D21E90"/>
    <w:rsid w:val="00D221E2"/>
    <w:rsid w:val="00D22325"/>
    <w:rsid w:val="00D227F5"/>
    <w:rsid w:val="00D228E0"/>
    <w:rsid w:val="00D23D28"/>
    <w:rsid w:val="00D2439D"/>
    <w:rsid w:val="00D24981"/>
    <w:rsid w:val="00D249E9"/>
    <w:rsid w:val="00D24B4C"/>
    <w:rsid w:val="00D2545D"/>
    <w:rsid w:val="00D25667"/>
    <w:rsid w:val="00D258CF"/>
    <w:rsid w:val="00D25BC5"/>
    <w:rsid w:val="00D25C9D"/>
    <w:rsid w:val="00D25CD8"/>
    <w:rsid w:val="00D25EC1"/>
    <w:rsid w:val="00D2682E"/>
    <w:rsid w:val="00D26D78"/>
    <w:rsid w:val="00D27F72"/>
    <w:rsid w:val="00D30806"/>
    <w:rsid w:val="00D317D6"/>
    <w:rsid w:val="00D3199A"/>
    <w:rsid w:val="00D31A78"/>
    <w:rsid w:val="00D31EBB"/>
    <w:rsid w:val="00D32179"/>
    <w:rsid w:val="00D32B7B"/>
    <w:rsid w:val="00D32FDE"/>
    <w:rsid w:val="00D337A6"/>
    <w:rsid w:val="00D34016"/>
    <w:rsid w:val="00D342EB"/>
    <w:rsid w:val="00D354E2"/>
    <w:rsid w:val="00D3597E"/>
    <w:rsid w:val="00D35A8F"/>
    <w:rsid w:val="00D36321"/>
    <w:rsid w:val="00D36566"/>
    <w:rsid w:val="00D36598"/>
    <w:rsid w:val="00D370CF"/>
    <w:rsid w:val="00D377B7"/>
    <w:rsid w:val="00D37F33"/>
    <w:rsid w:val="00D400AF"/>
    <w:rsid w:val="00D40288"/>
    <w:rsid w:val="00D40504"/>
    <w:rsid w:val="00D4082C"/>
    <w:rsid w:val="00D40AAD"/>
    <w:rsid w:val="00D40F3A"/>
    <w:rsid w:val="00D41261"/>
    <w:rsid w:val="00D416D1"/>
    <w:rsid w:val="00D41C13"/>
    <w:rsid w:val="00D43105"/>
    <w:rsid w:val="00D43242"/>
    <w:rsid w:val="00D43B9D"/>
    <w:rsid w:val="00D43DE2"/>
    <w:rsid w:val="00D44D6D"/>
    <w:rsid w:val="00D44EE0"/>
    <w:rsid w:val="00D45E5E"/>
    <w:rsid w:val="00D46144"/>
    <w:rsid w:val="00D4656A"/>
    <w:rsid w:val="00D466EF"/>
    <w:rsid w:val="00D4678E"/>
    <w:rsid w:val="00D46A7A"/>
    <w:rsid w:val="00D47376"/>
    <w:rsid w:val="00D47D71"/>
    <w:rsid w:val="00D500F7"/>
    <w:rsid w:val="00D505E1"/>
    <w:rsid w:val="00D507B7"/>
    <w:rsid w:val="00D50C67"/>
    <w:rsid w:val="00D50FDA"/>
    <w:rsid w:val="00D51737"/>
    <w:rsid w:val="00D51B86"/>
    <w:rsid w:val="00D52392"/>
    <w:rsid w:val="00D52695"/>
    <w:rsid w:val="00D52715"/>
    <w:rsid w:val="00D529CD"/>
    <w:rsid w:val="00D52D34"/>
    <w:rsid w:val="00D52DC5"/>
    <w:rsid w:val="00D52F82"/>
    <w:rsid w:val="00D547BF"/>
    <w:rsid w:val="00D54BED"/>
    <w:rsid w:val="00D55402"/>
    <w:rsid w:val="00D557EA"/>
    <w:rsid w:val="00D55FBB"/>
    <w:rsid w:val="00D56016"/>
    <w:rsid w:val="00D56148"/>
    <w:rsid w:val="00D567A4"/>
    <w:rsid w:val="00D56978"/>
    <w:rsid w:val="00D569ED"/>
    <w:rsid w:val="00D56F7B"/>
    <w:rsid w:val="00D5768B"/>
    <w:rsid w:val="00D57C7E"/>
    <w:rsid w:val="00D57E15"/>
    <w:rsid w:val="00D57FAF"/>
    <w:rsid w:val="00D57FD2"/>
    <w:rsid w:val="00D60465"/>
    <w:rsid w:val="00D60F27"/>
    <w:rsid w:val="00D627F0"/>
    <w:rsid w:val="00D6288F"/>
    <w:rsid w:val="00D637E6"/>
    <w:rsid w:val="00D63EE4"/>
    <w:rsid w:val="00D643D1"/>
    <w:rsid w:val="00D6478B"/>
    <w:rsid w:val="00D64957"/>
    <w:rsid w:val="00D65872"/>
    <w:rsid w:val="00D65DAD"/>
    <w:rsid w:val="00D67069"/>
    <w:rsid w:val="00D673B7"/>
    <w:rsid w:val="00D67CB4"/>
    <w:rsid w:val="00D7028C"/>
    <w:rsid w:val="00D7068B"/>
    <w:rsid w:val="00D70869"/>
    <w:rsid w:val="00D70E60"/>
    <w:rsid w:val="00D7116D"/>
    <w:rsid w:val="00D7155C"/>
    <w:rsid w:val="00D717B9"/>
    <w:rsid w:val="00D72962"/>
    <w:rsid w:val="00D732C1"/>
    <w:rsid w:val="00D734C7"/>
    <w:rsid w:val="00D7381F"/>
    <w:rsid w:val="00D751FC"/>
    <w:rsid w:val="00D76175"/>
    <w:rsid w:val="00D7649F"/>
    <w:rsid w:val="00D76CC0"/>
    <w:rsid w:val="00D76F8F"/>
    <w:rsid w:val="00D770BA"/>
    <w:rsid w:val="00D77321"/>
    <w:rsid w:val="00D7734B"/>
    <w:rsid w:val="00D7749A"/>
    <w:rsid w:val="00D777BA"/>
    <w:rsid w:val="00D77D33"/>
    <w:rsid w:val="00D8009F"/>
    <w:rsid w:val="00D80951"/>
    <w:rsid w:val="00D80B6E"/>
    <w:rsid w:val="00D80DDF"/>
    <w:rsid w:val="00D81287"/>
    <w:rsid w:val="00D819F1"/>
    <w:rsid w:val="00D82143"/>
    <w:rsid w:val="00D82B61"/>
    <w:rsid w:val="00D82F80"/>
    <w:rsid w:val="00D83178"/>
    <w:rsid w:val="00D834B3"/>
    <w:rsid w:val="00D835BA"/>
    <w:rsid w:val="00D83F87"/>
    <w:rsid w:val="00D84142"/>
    <w:rsid w:val="00D8483C"/>
    <w:rsid w:val="00D848DB"/>
    <w:rsid w:val="00D84A6D"/>
    <w:rsid w:val="00D850DD"/>
    <w:rsid w:val="00D8522A"/>
    <w:rsid w:val="00D879F5"/>
    <w:rsid w:val="00D87BEA"/>
    <w:rsid w:val="00D90580"/>
    <w:rsid w:val="00D90A31"/>
    <w:rsid w:val="00D90D00"/>
    <w:rsid w:val="00D91E72"/>
    <w:rsid w:val="00D92F18"/>
    <w:rsid w:val="00D9361A"/>
    <w:rsid w:val="00D94086"/>
    <w:rsid w:val="00D9412F"/>
    <w:rsid w:val="00D94374"/>
    <w:rsid w:val="00D949FB"/>
    <w:rsid w:val="00D96874"/>
    <w:rsid w:val="00D969FC"/>
    <w:rsid w:val="00D96D3A"/>
    <w:rsid w:val="00D96E4D"/>
    <w:rsid w:val="00D97154"/>
    <w:rsid w:val="00D9717A"/>
    <w:rsid w:val="00D972D8"/>
    <w:rsid w:val="00D97AC2"/>
    <w:rsid w:val="00DA03F7"/>
    <w:rsid w:val="00DA06CB"/>
    <w:rsid w:val="00DA070B"/>
    <w:rsid w:val="00DA0930"/>
    <w:rsid w:val="00DA23B7"/>
    <w:rsid w:val="00DA2488"/>
    <w:rsid w:val="00DA31CB"/>
    <w:rsid w:val="00DA3D6E"/>
    <w:rsid w:val="00DA3F1C"/>
    <w:rsid w:val="00DA40BE"/>
    <w:rsid w:val="00DA4575"/>
    <w:rsid w:val="00DA4883"/>
    <w:rsid w:val="00DA4895"/>
    <w:rsid w:val="00DA5626"/>
    <w:rsid w:val="00DA5EF7"/>
    <w:rsid w:val="00DA61D3"/>
    <w:rsid w:val="00DA7768"/>
    <w:rsid w:val="00DA79BD"/>
    <w:rsid w:val="00DB0553"/>
    <w:rsid w:val="00DB08F7"/>
    <w:rsid w:val="00DB0E97"/>
    <w:rsid w:val="00DB1046"/>
    <w:rsid w:val="00DB11E0"/>
    <w:rsid w:val="00DB12AE"/>
    <w:rsid w:val="00DB1414"/>
    <w:rsid w:val="00DB1780"/>
    <w:rsid w:val="00DB267A"/>
    <w:rsid w:val="00DB3BB0"/>
    <w:rsid w:val="00DB44DF"/>
    <w:rsid w:val="00DB4B58"/>
    <w:rsid w:val="00DB4D0A"/>
    <w:rsid w:val="00DB5714"/>
    <w:rsid w:val="00DB5EE9"/>
    <w:rsid w:val="00DB7184"/>
    <w:rsid w:val="00DC0667"/>
    <w:rsid w:val="00DC0AAB"/>
    <w:rsid w:val="00DC10C7"/>
    <w:rsid w:val="00DC158D"/>
    <w:rsid w:val="00DC179A"/>
    <w:rsid w:val="00DC21A7"/>
    <w:rsid w:val="00DC2CF7"/>
    <w:rsid w:val="00DC3773"/>
    <w:rsid w:val="00DC3EAA"/>
    <w:rsid w:val="00DC3F42"/>
    <w:rsid w:val="00DC43E4"/>
    <w:rsid w:val="00DC45B7"/>
    <w:rsid w:val="00DC4686"/>
    <w:rsid w:val="00DC4756"/>
    <w:rsid w:val="00DC4799"/>
    <w:rsid w:val="00DC48C3"/>
    <w:rsid w:val="00DC515F"/>
    <w:rsid w:val="00DC53C7"/>
    <w:rsid w:val="00DC5561"/>
    <w:rsid w:val="00DC5ED0"/>
    <w:rsid w:val="00DC67D4"/>
    <w:rsid w:val="00DC6C79"/>
    <w:rsid w:val="00DC7329"/>
    <w:rsid w:val="00DC743E"/>
    <w:rsid w:val="00DC7B62"/>
    <w:rsid w:val="00DC7C07"/>
    <w:rsid w:val="00DD0149"/>
    <w:rsid w:val="00DD04A5"/>
    <w:rsid w:val="00DD0655"/>
    <w:rsid w:val="00DD0F18"/>
    <w:rsid w:val="00DD0F47"/>
    <w:rsid w:val="00DD1125"/>
    <w:rsid w:val="00DD1375"/>
    <w:rsid w:val="00DD193C"/>
    <w:rsid w:val="00DD1AE0"/>
    <w:rsid w:val="00DD1E61"/>
    <w:rsid w:val="00DD2462"/>
    <w:rsid w:val="00DD2B8E"/>
    <w:rsid w:val="00DD2F0D"/>
    <w:rsid w:val="00DD3696"/>
    <w:rsid w:val="00DD3A92"/>
    <w:rsid w:val="00DD4223"/>
    <w:rsid w:val="00DD4A0B"/>
    <w:rsid w:val="00DD579B"/>
    <w:rsid w:val="00DD630E"/>
    <w:rsid w:val="00DD6E67"/>
    <w:rsid w:val="00DD6F17"/>
    <w:rsid w:val="00DD718B"/>
    <w:rsid w:val="00DE08E3"/>
    <w:rsid w:val="00DE09D2"/>
    <w:rsid w:val="00DE0A7C"/>
    <w:rsid w:val="00DE1FE6"/>
    <w:rsid w:val="00DE21A8"/>
    <w:rsid w:val="00DE2552"/>
    <w:rsid w:val="00DE263E"/>
    <w:rsid w:val="00DE27D3"/>
    <w:rsid w:val="00DE31AD"/>
    <w:rsid w:val="00DE385D"/>
    <w:rsid w:val="00DE40C7"/>
    <w:rsid w:val="00DE4D0E"/>
    <w:rsid w:val="00DE58F2"/>
    <w:rsid w:val="00DE5993"/>
    <w:rsid w:val="00DE59E0"/>
    <w:rsid w:val="00DE64AD"/>
    <w:rsid w:val="00DE64CD"/>
    <w:rsid w:val="00DE6983"/>
    <w:rsid w:val="00DE6F9F"/>
    <w:rsid w:val="00DE7075"/>
    <w:rsid w:val="00DE73B4"/>
    <w:rsid w:val="00DE7841"/>
    <w:rsid w:val="00DE7A38"/>
    <w:rsid w:val="00DE7B0B"/>
    <w:rsid w:val="00DE7DB9"/>
    <w:rsid w:val="00DF0480"/>
    <w:rsid w:val="00DF0F5C"/>
    <w:rsid w:val="00DF1B82"/>
    <w:rsid w:val="00DF1CF0"/>
    <w:rsid w:val="00DF21A6"/>
    <w:rsid w:val="00DF22CE"/>
    <w:rsid w:val="00DF2A27"/>
    <w:rsid w:val="00DF2A83"/>
    <w:rsid w:val="00DF3386"/>
    <w:rsid w:val="00DF347B"/>
    <w:rsid w:val="00DF4E77"/>
    <w:rsid w:val="00DF58F6"/>
    <w:rsid w:val="00DF6337"/>
    <w:rsid w:val="00DF6F08"/>
    <w:rsid w:val="00DF756F"/>
    <w:rsid w:val="00DF791B"/>
    <w:rsid w:val="00E00DFD"/>
    <w:rsid w:val="00E010D8"/>
    <w:rsid w:val="00E013C0"/>
    <w:rsid w:val="00E015F0"/>
    <w:rsid w:val="00E01A62"/>
    <w:rsid w:val="00E01EBD"/>
    <w:rsid w:val="00E020C9"/>
    <w:rsid w:val="00E02E09"/>
    <w:rsid w:val="00E0316C"/>
    <w:rsid w:val="00E03BC0"/>
    <w:rsid w:val="00E04489"/>
    <w:rsid w:val="00E04891"/>
    <w:rsid w:val="00E048C7"/>
    <w:rsid w:val="00E052D9"/>
    <w:rsid w:val="00E053F1"/>
    <w:rsid w:val="00E061E9"/>
    <w:rsid w:val="00E06457"/>
    <w:rsid w:val="00E06532"/>
    <w:rsid w:val="00E0653E"/>
    <w:rsid w:val="00E06551"/>
    <w:rsid w:val="00E06565"/>
    <w:rsid w:val="00E073F8"/>
    <w:rsid w:val="00E07870"/>
    <w:rsid w:val="00E10435"/>
    <w:rsid w:val="00E106D4"/>
    <w:rsid w:val="00E10788"/>
    <w:rsid w:val="00E10CE4"/>
    <w:rsid w:val="00E11586"/>
    <w:rsid w:val="00E1181C"/>
    <w:rsid w:val="00E12437"/>
    <w:rsid w:val="00E135FE"/>
    <w:rsid w:val="00E13730"/>
    <w:rsid w:val="00E142CC"/>
    <w:rsid w:val="00E145F2"/>
    <w:rsid w:val="00E146BB"/>
    <w:rsid w:val="00E14916"/>
    <w:rsid w:val="00E155C8"/>
    <w:rsid w:val="00E159DE"/>
    <w:rsid w:val="00E16522"/>
    <w:rsid w:val="00E16C0E"/>
    <w:rsid w:val="00E1773B"/>
    <w:rsid w:val="00E2060E"/>
    <w:rsid w:val="00E20817"/>
    <w:rsid w:val="00E21269"/>
    <w:rsid w:val="00E2213B"/>
    <w:rsid w:val="00E2221B"/>
    <w:rsid w:val="00E22656"/>
    <w:rsid w:val="00E22A7F"/>
    <w:rsid w:val="00E23014"/>
    <w:rsid w:val="00E23313"/>
    <w:rsid w:val="00E23A28"/>
    <w:rsid w:val="00E2400D"/>
    <w:rsid w:val="00E243F4"/>
    <w:rsid w:val="00E25918"/>
    <w:rsid w:val="00E25BA7"/>
    <w:rsid w:val="00E262F2"/>
    <w:rsid w:val="00E263D1"/>
    <w:rsid w:val="00E265D9"/>
    <w:rsid w:val="00E26957"/>
    <w:rsid w:val="00E269A3"/>
    <w:rsid w:val="00E26BDF"/>
    <w:rsid w:val="00E2779F"/>
    <w:rsid w:val="00E27930"/>
    <w:rsid w:val="00E27C4E"/>
    <w:rsid w:val="00E27CB7"/>
    <w:rsid w:val="00E301A0"/>
    <w:rsid w:val="00E30CE3"/>
    <w:rsid w:val="00E30E6B"/>
    <w:rsid w:val="00E3117F"/>
    <w:rsid w:val="00E312B6"/>
    <w:rsid w:val="00E312EE"/>
    <w:rsid w:val="00E314DF"/>
    <w:rsid w:val="00E3153C"/>
    <w:rsid w:val="00E31FC2"/>
    <w:rsid w:val="00E32317"/>
    <w:rsid w:val="00E32DA2"/>
    <w:rsid w:val="00E32F01"/>
    <w:rsid w:val="00E33693"/>
    <w:rsid w:val="00E339B3"/>
    <w:rsid w:val="00E339B8"/>
    <w:rsid w:val="00E34044"/>
    <w:rsid w:val="00E341F4"/>
    <w:rsid w:val="00E34B5E"/>
    <w:rsid w:val="00E34D26"/>
    <w:rsid w:val="00E34D6D"/>
    <w:rsid w:val="00E34EE2"/>
    <w:rsid w:val="00E359EA"/>
    <w:rsid w:val="00E36688"/>
    <w:rsid w:val="00E36A6E"/>
    <w:rsid w:val="00E36E00"/>
    <w:rsid w:val="00E36E9C"/>
    <w:rsid w:val="00E36FCE"/>
    <w:rsid w:val="00E372BE"/>
    <w:rsid w:val="00E37E64"/>
    <w:rsid w:val="00E40462"/>
    <w:rsid w:val="00E404FE"/>
    <w:rsid w:val="00E40548"/>
    <w:rsid w:val="00E4124D"/>
    <w:rsid w:val="00E4127B"/>
    <w:rsid w:val="00E413EE"/>
    <w:rsid w:val="00E41779"/>
    <w:rsid w:val="00E426B1"/>
    <w:rsid w:val="00E42CCE"/>
    <w:rsid w:val="00E43309"/>
    <w:rsid w:val="00E43569"/>
    <w:rsid w:val="00E43768"/>
    <w:rsid w:val="00E44884"/>
    <w:rsid w:val="00E45693"/>
    <w:rsid w:val="00E45C96"/>
    <w:rsid w:val="00E45E98"/>
    <w:rsid w:val="00E465C5"/>
    <w:rsid w:val="00E46919"/>
    <w:rsid w:val="00E4708F"/>
    <w:rsid w:val="00E473F1"/>
    <w:rsid w:val="00E47401"/>
    <w:rsid w:val="00E479D5"/>
    <w:rsid w:val="00E50D49"/>
    <w:rsid w:val="00E50FB4"/>
    <w:rsid w:val="00E5116E"/>
    <w:rsid w:val="00E51492"/>
    <w:rsid w:val="00E517D2"/>
    <w:rsid w:val="00E51AB1"/>
    <w:rsid w:val="00E52321"/>
    <w:rsid w:val="00E52AD5"/>
    <w:rsid w:val="00E53014"/>
    <w:rsid w:val="00E530B5"/>
    <w:rsid w:val="00E5371C"/>
    <w:rsid w:val="00E537FA"/>
    <w:rsid w:val="00E54191"/>
    <w:rsid w:val="00E543D7"/>
    <w:rsid w:val="00E55173"/>
    <w:rsid w:val="00E555A2"/>
    <w:rsid w:val="00E55832"/>
    <w:rsid w:val="00E558A9"/>
    <w:rsid w:val="00E55A11"/>
    <w:rsid w:val="00E56C3E"/>
    <w:rsid w:val="00E57008"/>
    <w:rsid w:val="00E5723B"/>
    <w:rsid w:val="00E57551"/>
    <w:rsid w:val="00E57ACB"/>
    <w:rsid w:val="00E57B45"/>
    <w:rsid w:val="00E57C79"/>
    <w:rsid w:val="00E61544"/>
    <w:rsid w:val="00E62BE6"/>
    <w:rsid w:val="00E62CFE"/>
    <w:rsid w:val="00E62D6D"/>
    <w:rsid w:val="00E62E14"/>
    <w:rsid w:val="00E63235"/>
    <w:rsid w:val="00E63C93"/>
    <w:rsid w:val="00E63E71"/>
    <w:rsid w:val="00E63F87"/>
    <w:rsid w:val="00E640A1"/>
    <w:rsid w:val="00E64795"/>
    <w:rsid w:val="00E64C98"/>
    <w:rsid w:val="00E6576C"/>
    <w:rsid w:val="00E65E21"/>
    <w:rsid w:val="00E662EB"/>
    <w:rsid w:val="00E6638A"/>
    <w:rsid w:val="00E66399"/>
    <w:rsid w:val="00E664A3"/>
    <w:rsid w:val="00E665B1"/>
    <w:rsid w:val="00E667FE"/>
    <w:rsid w:val="00E66E22"/>
    <w:rsid w:val="00E670A1"/>
    <w:rsid w:val="00E6752C"/>
    <w:rsid w:val="00E70633"/>
    <w:rsid w:val="00E70CB7"/>
    <w:rsid w:val="00E71D59"/>
    <w:rsid w:val="00E7220A"/>
    <w:rsid w:val="00E72517"/>
    <w:rsid w:val="00E729B0"/>
    <w:rsid w:val="00E73588"/>
    <w:rsid w:val="00E73620"/>
    <w:rsid w:val="00E737A7"/>
    <w:rsid w:val="00E73A21"/>
    <w:rsid w:val="00E73CDE"/>
    <w:rsid w:val="00E741AC"/>
    <w:rsid w:val="00E74AFC"/>
    <w:rsid w:val="00E74B64"/>
    <w:rsid w:val="00E767C0"/>
    <w:rsid w:val="00E77318"/>
    <w:rsid w:val="00E775C5"/>
    <w:rsid w:val="00E779D3"/>
    <w:rsid w:val="00E77AB1"/>
    <w:rsid w:val="00E77AE3"/>
    <w:rsid w:val="00E77C07"/>
    <w:rsid w:val="00E77E23"/>
    <w:rsid w:val="00E80A8C"/>
    <w:rsid w:val="00E80BF0"/>
    <w:rsid w:val="00E80FEE"/>
    <w:rsid w:val="00E81113"/>
    <w:rsid w:val="00E81120"/>
    <w:rsid w:val="00E81745"/>
    <w:rsid w:val="00E817C3"/>
    <w:rsid w:val="00E81C15"/>
    <w:rsid w:val="00E81DD8"/>
    <w:rsid w:val="00E82BB6"/>
    <w:rsid w:val="00E82D60"/>
    <w:rsid w:val="00E82E64"/>
    <w:rsid w:val="00E83CE9"/>
    <w:rsid w:val="00E84146"/>
    <w:rsid w:val="00E843CD"/>
    <w:rsid w:val="00E845CC"/>
    <w:rsid w:val="00E84D43"/>
    <w:rsid w:val="00E84D8B"/>
    <w:rsid w:val="00E85202"/>
    <w:rsid w:val="00E85B6B"/>
    <w:rsid w:val="00E86810"/>
    <w:rsid w:val="00E8763E"/>
    <w:rsid w:val="00E87A5C"/>
    <w:rsid w:val="00E902B2"/>
    <w:rsid w:val="00E903CB"/>
    <w:rsid w:val="00E90DFB"/>
    <w:rsid w:val="00E915C5"/>
    <w:rsid w:val="00E920F9"/>
    <w:rsid w:val="00E927BA"/>
    <w:rsid w:val="00E928CA"/>
    <w:rsid w:val="00E92DF5"/>
    <w:rsid w:val="00E931D4"/>
    <w:rsid w:val="00E933EC"/>
    <w:rsid w:val="00E93431"/>
    <w:rsid w:val="00E94478"/>
    <w:rsid w:val="00E94574"/>
    <w:rsid w:val="00E945F0"/>
    <w:rsid w:val="00E947EC"/>
    <w:rsid w:val="00E94CAE"/>
    <w:rsid w:val="00E94F64"/>
    <w:rsid w:val="00E95330"/>
    <w:rsid w:val="00E95D78"/>
    <w:rsid w:val="00E96378"/>
    <w:rsid w:val="00E963B9"/>
    <w:rsid w:val="00E963D2"/>
    <w:rsid w:val="00E96AB4"/>
    <w:rsid w:val="00E96DE5"/>
    <w:rsid w:val="00E96E1B"/>
    <w:rsid w:val="00E96E4E"/>
    <w:rsid w:val="00E97066"/>
    <w:rsid w:val="00E973A6"/>
    <w:rsid w:val="00E97FD6"/>
    <w:rsid w:val="00EA0355"/>
    <w:rsid w:val="00EA05CA"/>
    <w:rsid w:val="00EA1159"/>
    <w:rsid w:val="00EA1A35"/>
    <w:rsid w:val="00EA21F1"/>
    <w:rsid w:val="00EA25F1"/>
    <w:rsid w:val="00EA2F4F"/>
    <w:rsid w:val="00EA34F1"/>
    <w:rsid w:val="00EA3ED9"/>
    <w:rsid w:val="00EA4933"/>
    <w:rsid w:val="00EA4F37"/>
    <w:rsid w:val="00EA568F"/>
    <w:rsid w:val="00EA61BD"/>
    <w:rsid w:val="00EA793D"/>
    <w:rsid w:val="00EA7E1A"/>
    <w:rsid w:val="00EB02CE"/>
    <w:rsid w:val="00EB0397"/>
    <w:rsid w:val="00EB23E0"/>
    <w:rsid w:val="00EB2B9D"/>
    <w:rsid w:val="00EB384A"/>
    <w:rsid w:val="00EB3960"/>
    <w:rsid w:val="00EB3BA6"/>
    <w:rsid w:val="00EB3CD8"/>
    <w:rsid w:val="00EB4148"/>
    <w:rsid w:val="00EB472F"/>
    <w:rsid w:val="00EB4B18"/>
    <w:rsid w:val="00EB4CBC"/>
    <w:rsid w:val="00EB56F7"/>
    <w:rsid w:val="00EB60FD"/>
    <w:rsid w:val="00EB615E"/>
    <w:rsid w:val="00EB6216"/>
    <w:rsid w:val="00EB68AC"/>
    <w:rsid w:val="00EB6C3A"/>
    <w:rsid w:val="00EB6D08"/>
    <w:rsid w:val="00EB7D9C"/>
    <w:rsid w:val="00EC0180"/>
    <w:rsid w:val="00EC0453"/>
    <w:rsid w:val="00EC11E7"/>
    <w:rsid w:val="00EC1795"/>
    <w:rsid w:val="00EC2415"/>
    <w:rsid w:val="00EC29EB"/>
    <w:rsid w:val="00EC32CF"/>
    <w:rsid w:val="00EC3775"/>
    <w:rsid w:val="00EC3B71"/>
    <w:rsid w:val="00EC3C13"/>
    <w:rsid w:val="00EC405E"/>
    <w:rsid w:val="00EC42DE"/>
    <w:rsid w:val="00EC5E61"/>
    <w:rsid w:val="00EC6057"/>
    <w:rsid w:val="00EC618E"/>
    <w:rsid w:val="00EC6477"/>
    <w:rsid w:val="00EC6536"/>
    <w:rsid w:val="00EC6537"/>
    <w:rsid w:val="00EC6EFA"/>
    <w:rsid w:val="00EC741A"/>
    <w:rsid w:val="00EC771C"/>
    <w:rsid w:val="00EC77D6"/>
    <w:rsid w:val="00ED0CFC"/>
    <w:rsid w:val="00ED0F71"/>
    <w:rsid w:val="00ED1645"/>
    <w:rsid w:val="00ED1C65"/>
    <w:rsid w:val="00ED1DBC"/>
    <w:rsid w:val="00ED1EF3"/>
    <w:rsid w:val="00ED338B"/>
    <w:rsid w:val="00ED5194"/>
    <w:rsid w:val="00ED5335"/>
    <w:rsid w:val="00ED6B8B"/>
    <w:rsid w:val="00ED6BEA"/>
    <w:rsid w:val="00ED6FFC"/>
    <w:rsid w:val="00ED750E"/>
    <w:rsid w:val="00ED78DD"/>
    <w:rsid w:val="00ED7E47"/>
    <w:rsid w:val="00EE09A1"/>
    <w:rsid w:val="00EE106A"/>
    <w:rsid w:val="00EE13BB"/>
    <w:rsid w:val="00EE1630"/>
    <w:rsid w:val="00EE18CE"/>
    <w:rsid w:val="00EE2040"/>
    <w:rsid w:val="00EE31DA"/>
    <w:rsid w:val="00EE3216"/>
    <w:rsid w:val="00EE408F"/>
    <w:rsid w:val="00EE45E0"/>
    <w:rsid w:val="00EE4A79"/>
    <w:rsid w:val="00EE4B06"/>
    <w:rsid w:val="00EE550F"/>
    <w:rsid w:val="00EE5777"/>
    <w:rsid w:val="00EE58E4"/>
    <w:rsid w:val="00EE5DA6"/>
    <w:rsid w:val="00EE634A"/>
    <w:rsid w:val="00EE6CF3"/>
    <w:rsid w:val="00EE7030"/>
    <w:rsid w:val="00EE7396"/>
    <w:rsid w:val="00EE7527"/>
    <w:rsid w:val="00EE78D8"/>
    <w:rsid w:val="00EE7C5C"/>
    <w:rsid w:val="00EE7D0C"/>
    <w:rsid w:val="00EF0902"/>
    <w:rsid w:val="00EF163C"/>
    <w:rsid w:val="00EF1B3E"/>
    <w:rsid w:val="00EF2977"/>
    <w:rsid w:val="00EF30B0"/>
    <w:rsid w:val="00EF3999"/>
    <w:rsid w:val="00EF3BBE"/>
    <w:rsid w:val="00EF3BE8"/>
    <w:rsid w:val="00EF45B1"/>
    <w:rsid w:val="00EF4617"/>
    <w:rsid w:val="00EF4BC9"/>
    <w:rsid w:val="00EF4E88"/>
    <w:rsid w:val="00EF5294"/>
    <w:rsid w:val="00EF5719"/>
    <w:rsid w:val="00EF6917"/>
    <w:rsid w:val="00EF79CA"/>
    <w:rsid w:val="00EF7A95"/>
    <w:rsid w:val="00EF7CA7"/>
    <w:rsid w:val="00F00CFE"/>
    <w:rsid w:val="00F00DB6"/>
    <w:rsid w:val="00F016C5"/>
    <w:rsid w:val="00F016DA"/>
    <w:rsid w:val="00F01F4D"/>
    <w:rsid w:val="00F02034"/>
    <w:rsid w:val="00F0213A"/>
    <w:rsid w:val="00F02913"/>
    <w:rsid w:val="00F03D35"/>
    <w:rsid w:val="00F04783"/>
    <w:rsid w:val="00F052EF"/>
    <w:rsid w:val="00F053BE"/>
    <w:rsid w:val="00F063C8"/>
    <w:rsid w:val="00F068E1"/>
    <w:rsid w:val="00F0693A"/>
    <w:rsid w:val="00F06C5F"/>
    <w:rsid w:val="00F07613"/>
    <w:rsid w:val="00F1012D"/>
    <w:rsid w:val="00F103F0"/>
    <w:rsid w:val="00F10873"/>
    <w:rsid w:val="00F109F8"/>
    <w:rsid w:val="00F116CB"/>
    <w:rsid w:val="00F117E1"/>
    <w:rsid w:val="00F11B68"/>
    <w:rsid w:val="00F11B77"/>
    <w:rsid w:val="00F123AA"/>
    <w:rsid w:val="00F12561"/>
    <w:rsid w:val="00F12636"/>
    <w:rsid w:val="00F12D41"/>
    <w:rsid w:val="00F13ABE"/>
    <w:rsid w:val="00F1410A"/>
    <w:rsid w:val="00F15D53"/>
    <w:rsid w:val="00F15E01"/>
    <w:rsid w:val="00F15E1C"/>
    <w:rsid w:val="00F16213"/>
    <w:rsid w:val="00F16EF7"/>
    <w:rsid w:val="00F17055"/>
    <w:rsid w:val="00F17B58"/>
    <w:rsid w:val="00F208A6"/>
    <w:rsid w:val="00F20C16"/>
    <w:rsid w:val="00F227EB"/>
    <w:rsid w:val="00F23198"/>
    <w:rsid w:val="00F23429"/>
    <w:rsid w:val="00F2396A"/>
    <w:rsid w:val="00F23CA6"/>
    <w:rsid w:val="00F24673"/>
    <w:rsid w:val="00F256F3"/>
    <w:rsid w:val="00F263F1"/>
    <w:rsid w:val="00F2648C"/>
    <w:rsid w:val="00F272EA"/>
    <w:rsid w:val="00F27BAB"/>
    <w:rsid w:val="00F3024C"/>
    <w:rsid w:val="00F3075C"/>
    <w:rsid w:val="00F3089B"/>
    <w:rsid w:val="00F313DA"/>
    <w:rsid w:val="00F31404"/>
    <w:rsid w:val="00F31826"/>
    <w:rsid w:val="00F31885"/>
    <w:rsid w:val="00F31BC8"/>
    <w:rsid w:val="00F326B9"/>
    <w:rsid w:val="00F331E2"/>
    <w:rsid w:val="00F3460E"/>
    <w:rsid w:val="00F34D4B"/>
    <w:rsid w:val="00F34FF1"/>
    <w:rsid w:val="00F35765"/>
    <w:rsid w:val="00F35840"/>
    <w:rsid w:val="00F364A6"/>
    <w:rsid w:val="00F36F95"/>
    <w:rsid w:val="00F37881"/>
    <w:rsid w:val="00F37CD3"/>
    <w:rsid w:val="00F404C6"/>
    <w:rsid w:val="00F412FE"/>
    <w:rsid w:val="00F41584"/>
    <w:rsid w:val="00F4198F"/>
    <w:rsid w:val="00F42933"/>
    <w:rsid w:val="00F43540"/>
    <w:rsid w:val="00F43D48"/>
    <w:rsid w:val="00F4424D"/>
    <w:rsid w:val="00F442B9"/>
    <w:rsid w:val="00F443D7"/>
    <w:rsid w:val="00F45472"/>
    <w:rsid w:val="00F46A35"/>
    <w:rsid w:val="00F46E8A"/>
    <w:rsid w:val="00F4739E"/>
    <w:rsid w:val="00F47D92"/>
    <w:rsid w:val="00F50020"/>
    <w:rsid w:val="00F504A3"/>
    <w:rsid w:val="00F50CE6"/>
    <w:rsid w:val="00F518CA"/>
    <w:rsid w:val="00F520BA"/>
    <w:rsid w:val="00F52437"/>
    <w:rsid w:val="00F52A0E"/>
    <w:rsid w:val="00F52A9E"/>
    <w:rsid w:val="00F53302"/>
    <w:rsid w:val="00F53E3B"/>
    <w:rsid w:val="00F53F88"/>
    <w:rsid w:val="00F545BA"/>
    <w:rsid w:val="00F54651"/>
    <w:rsid w:val="00F54754"/>
    <w:rsid w:val="00F54929"/>
    <w:rsid w:val="00F54A65"/>
    <w:rsid w:val="00F54B90"/>
    <w:rsid w:val="00F54D06"/>
    <w:rsid w:val="00F55972"/>
    <w:rsid w:val="00F559B2"/>
    <w:rsid w:val="00F55F41"/>
    <w:rsid w:val="00F56231"/>
    <w:rsid w:val="00F56532"/>
    <w:rsid w:val="00F56737"/>
    <w:rsid w:val="00F56A95"/>
    <w:rsid w:val="00F56FF2"/>
    <w:rsid w:val="00F570B0"/>
    <w:rsid w:val="00F60740"/>
    <w:rsid w:val="00F60785"/>
    <w:rsid w:val="00F60C8F"/>
    <w:rsid w:val="00F610FA"/>
    <w:rsid w:val="00F618C4"/>
    <w:rsid w:val="00F620D3"/>
    <w:rsid w:val="00F636FC"/>
    <w:rsid w:val="00F638D1"/>
    <w:rsid w:val="00F645D0"/>
    <w:rsid w:val="00F65821"/>
    <w:rsid w:val="00F65E5B"/>
    <w:rsid w:val="00F663B6"/>
    <w:rsid w:val="00F66D64"/>
    <w:rsid w:val="00F670D9"/>
    <w:rsid w:val="00F67245"/>
    <w:rsid w:val="00F67DE0"/>
    <w:rsid w:val="00F700B4"/>
    <w:rsid w:val="00F702B1"/>
    <w:rsid w:val="00F703BA"/>
    <w:rsid w:val="00F70792"/>
    <w:rsid w:val="00F71546"/>
    <w:rsid w:val="00F71618"/>
    <w:rsid w:val="00F719F4"/>
    <w:rsid w:val="00F72176"/>
    <w:rsid w:val="00F7266B"/>
    <w:rsid w:val="00F73AAB"/>
    <w:rsid w:val="00F73B11"/>
    <w:rsid w:val="00F73D82"/>
    <w:rsid w:val="00F740C1"/>
    <w:rsid w:val="00F745A1"/>
    <w:rsid w:val="00F74A81"/>
    <w:rsid w:val="00F75A16"/>
    <w:rsid w:val="00F75A68"/>
    <w:rsid w:val="00F766B0"/>
    <w:rsid w:val="00F7694F"/>
    <w:rsid w:val="00F76962"/>
    <w:rsid w:val="00F76A58"/>
    <w:rsid w:val="00F76E0C"/>
    <w:rsid w:val="00F81182"/>
    <w:rsid w:val="00F814F0"/>
    <w:rsid w:val="00F814F3"/>
    <w:rsid w:val="00F82CBD"/>
    <w:rsid w:val="00F8349C"/>
    <w:rsid w:val="00F8359D"/>
    <w:rsid w:val="00F83B0D"/>
    <w:rsid w:val="00F849EC"/>
    <w:rsid w:val="00F85555"/>
    <w:rsid w:val="00F858ED"/>
    <w:rsid w:val="00F860FB"/>
    <w:rsid w:val="00F86C0C"/>
    <w:rsid w:val="00F86C3C"/>
    <w:rsid w:val="00F86D36"/>
    <w:rsid w:val="00F87245"/>
    <w:rsid w:val="00F872C9"/>
    <w:rsid w:val="00F87A8E"/>
    <w:rsid w:val="00F90154"/>
    <w:rsid w:val="00F9142D"/>
    <w:rsid w:val="00F9191D"/>
    <w:rsid w:val="00F93BDE"/>
    <w:rsid w:val="00F93C4D"/>
    <w:rsid w:val="00F94308"/>
    <w:rsid w:val="00F94A22"/>
    <w:rsid w:val="00F94EF4"/>
    <w:rsid w:val="00F94F30"/>
    <w:rsid w:val="00F9506C"/>
    <w:rsid w:val="00F952BD"/>
    <w:rsid w:val="00F954FA"/>
    <w:rsid w:val="00F95901"/>
    <w:rsid w:val="00F967D2"/>
    <w:rsid w:val="00F96B1E"/>
    <w:rsid w:val="00F970FD"/>
    <w:rsid w:val="00F9710E"/>
    <w:rsid w:val="00F975D1"/>
    <w:rsid w:val="00F97A36"/>
    <w:rsid w:val="00F97B50"/>
    <w:rsid w:val="00F97ED9"/>
    <w:rsid w:val="00FA0F8E"/>
    <w:rsid w:val="00FA0FD1"/>
    <w:rsid w:val="00FA12DD"/>
    <w:rsid w:val="00FA1E7E"/>
    <w:rsid w:val="00FA261D"/>
    <w:rsid w:val="00FA30FF"/>
    <w:rsid w:val="00FA358F"/>
    <w:rsid w:val="00FA43F7"/>
    <w:rsid w:val="00FA4892"/>
    <w:rsid w:val="00FA4B42"/>
    <w:rsid w:val="00FA4D9F"/>
    <w:rsid w:val="00FA63C7"/>
    <w:rsid w:val="00FA64C9"/>
    <w:rsid w:val="00FA670E"/>
    <w:rsid w:val="00FA6A22"/>
    <w:rsid w:val="00FA7729"/>
    <w:rsid w:val="00FA7D30"/>
    <w:rsid w:val="00FB04DA"/>
    <w:rsid w:val="00FB144C"/>
    <w:rsid w:val="00FB18F4"/>
    <w:rsid w:val="00FB19D5"/>
    <w:rsid w:val="00FB1C12"/>
    <w:rsid w:val="00FB2207"/>
    <w:rsid w:val="00FB2219"/>
    <w:rsid w:val="00FB2717"/>
    <w:rsid w:val="00FB27B4"/>
    <w:rsid w:val="00FB27B5"/>
    <w:rsid w:val="00FB27D8"/>
    <w:rsid w:val="00FB3004"/>
    <w:rsid w:val="00FB3090"/>
    <w:rsid w:val="00FB3123"/>
    <w:rsid w:val="00FB3229"/>
    <w:rsid w:val="00FB45BC"/>
    <w:rsid w:val="00FB4CA7"/>
    <w:rsid w:val="00FB4E89"/>
    <w:rsid w:val="00FB5521"/>
    <w:rsid w:val="00FB5DAB"/>
    <w:rsid w:val="00FB5E2C"/>
    <w:rsid w:val="00FB724A"/>
    <w:rsid w:val="00FB756F"/>
    <w:rsid w:val="00FB7DAA"/>
    <w:rsid w:val="00FC08CC"/>
    <w:rsid w:val="00FC0A1A"/>
    <w:rsid w:val="00FC160F"/>
    <w:rsid w:val="00FC3510"/>
    <w:rsid w:val="00FC3E5F"/>
    <w:rsid w:val="00FC40DE"/>
    <w:rsid w:val="00FC4406"/>
    <w:rsid w:val="00FC489C"/>
    <w:rsid w:val="00FC49FF"/>
    <w:rsid w:val="00FC4D0B"/>
    <w:rsid w:val="00FC54DA"/>
    <w:rsid w:val="00FC6089"/>
    <w:rsid w:val="00FC613A"/>
    <w:rsid w:val="00FC66B4"/>
    <w:rsid w:val="00FC66EB"/>
    <w:rsid w:val="00FC683D"/>
    <w:rsid w:val="00FC6C6C"/>
    <w:rsid w:val="00FC6C8E"/>
    <w:rsid w:val="00FC7331"/>
    <w:rsid w:val="00FC7F6D"/>
    <w:rsid w:val="00FD1227"/>
    <w:rsid w:val="00FD1259"/>
    <w:rsid w:val="00FD1DE5"/>
    <w:rsid w:val="00FD1FEE"/>
    <w:rsid w:val="00FD217D"/>
    <w:rsid w:val="00FD21EB"/>
    <w:rsid w:val="00FD24BF"/>
    <w:rsid w:val="00FD2596"/>
    <w:rsid w:val="00FD330E"/>
    <w:rsid w:val="00FD542D"/>
    <w:rsid w:val="00FD5DEF"/>
    <w:rsid w:val="00FD5F02"/>
    <w:rsid w:val="00FD5F05"/>
    <w:rsid w:val="00FD6E27"/>
    <w:rsid w:val="00FD796B"/>
    <w:rsid w:val="00FD7B0E"/>
    <w:rsid w:val="00FD7D8D"/>
    <w:rsid w:val="00FD7F94"/>
    <w:rsid w:val="00FD7FD6"/>
    <w:rsid w:val="00FE018D"/>
    <w:rsid w:val="00FE099D"/>
    <w:rsid w:val="00FE1913"/>
    <w:rsid w:val="00FE1D51"/>
    <w:rsid w:val="00FE23C5"/>
    <w:rsid w:val="00FE24E3"/>
    <w:rsid w:val="00FE3822"/>
    <w:rsid w:val="00FE3DD3"/>
    <w:rsid w:val="00FE575B"/>
    <w:rsid w:val="00FE5F1C"/>
    <w:rsid w:val="00FE618E"/>
    <w:rsid w:val="00FE65E7"/>
    <w:rsid w:val="00FE66D4"/>
    <w:rsid w:val="00FE67B2"/>
    <w:rsid w:val="00FE6E3B"/>
    <w:rsid w:val="00FE6EDD"/>
    <w:rsid w:val="00FE6F20"/>
    <w:rsid w:val="00FE7407"/>
    <w:rsid w:val="00FE7523"/>
    <w:rsid w:val="00FF021B"/>
    <w:rsid w:val="00FF0A4F"/>
    <w:rsid w:val="00FF0A91"/>
    <w:rsid w:val="00FF0C68"/>
    <w:rsid w:val="00FF193B"/>
    <w:rsid w:val="00FF2087"/>
    <w:rsid w:val="00FF36EE"/>
    <w:rsid w:val="00FF3700"/>
    <w:rsid w:val="00FF494B"/>
    <w:rsid w:val="00FF5489"/>
    <w:rsid w:val="00FF569E"/>
    <w:rsid w:val="00FF5B2A"/>
    <w:rsid w:val="00FF6329"/>
    <w:rsid w:val="00FF72E9"/>
    <w:rsid w:val="00FF7755"/>
    <w:rsid w:val="00FF7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oNotEmbedSmartTags/>
  <w:decimalSymbol w:val=","/>
  <w:listSeparator w:val=";"/>
  <w14:docId w14:val="4BD7E628"/>
  <w15:chartTrackingRefBased/>
  <w15:docId w15:val="{E62E4860-2082-4A69-9628-B0BA567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640"/>
    <w:pPr>
      <w:suppressAutoHyphens/>
      <w:spacing w:line="276" w:lineRule="auto"/>
    </w:pPr>
    <w:rPr>
      <w:rFonts w:ascii="Calibri" w:hAnsi="Calibri" w:cs="Calibri"/>
      <w:color w:val="00000A"/>
      <w:sz w:val="22"/>
      <w:szCs w:val="22"/>
      <w:lang w:val="ro-RO" w:eastAsia="zh-CN"/>
    </w:rPr>
  </w:style>
  <w:style w:type="paragraph" w:styleId="Heading1">
    <w:name w:val="heading 1"/>
    <w:basedOn w:val="Normal"/>
    <w:next w:val="Normal"/>
    <w:uiPriority w:val="9"/>
    <w:qFormat/>
    <w:pPr>
      <w:keepNext/>
      <w:numPr>
        <w:numId w:val="1"/>
      </w:numPr>
      <w:spacing w:line="240" w:lineRule="auto"/>
      <w:outlineLvl w:val="0"/>
    </w:pPr>
    <w:rPr>
      <w:b/>
      <w:bCs/>
      <w:lang w:val="en-GB"/>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aliases w:val=" Caracter"/>
    <w:basedOn w:val="Normal"/>
    <w:next w:val="Normal"/>
    <w:link w:val="Heading3Char1"/>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570C9E"/>
    <w:pPr>
      <w:keepNext/>
      <w:suppressAutoHyphens w:val="0"/>
      <w:spacing w:line="240" w:lineRule="auto"/>
      <w:outlineLvl w:val="3"/>
    </w:pPr>
    <w:rPr>
      <w:rFonts w:ascii="Times New Roman" w:eastAsia="Times New Roman" w:hAnsi="Times New Roman" w:cs="Times New Roman"/>
      <w:b/>
      <w:bCs/>
      <w:color w:val="auto"/>
      <w:sz w:val="28"/>
      <w:szCs w:val="24"/>
      <w:lang w:eastAsia="en-US"/>
    </w:rPr>
  </w:style>
  <w:style w:type="paragraph" w:styleId="Heading5">
    <w:name w:val="heading 5"/>
    <w:basedOn w:val="Normal"/>
    <w:next w:val="Normal"/>
    <w:link w:val="Heading5Char"/>
    <w:uiPriority w:val="9"/>
    <w:qFormat/>
    <w:rsid w:val="00570C9E"/>
    <w:pPr>
      <w:keepNext/>
      <w:suppressAutoHyphens w:val="0"/>
      <w:spacing w:line="240" w:lineRule="auto"/>
      <w:ind w:left="360"/>
      <w:jc w:val="right"/>
      <w:outlineLvl w:val="4"/>
    </w:pPr>
    <w:rPr>
      <w:rFonts w:ascii="Times New Roman" w:eastAsia="Times New Roman" w:hAnsi="Times New Roman" w:cs="Times New Roman"/>
      <w:b/>
      <w:bCs/>
      <w:color w:val="auto"/>
      <w:sz w:val="28"/>
      <w:szCs w:val="24"/>
      <w:lang w:eastAsia="en-US"/>
    </w:rPr>
  </w:style>
  <w:style w:type="paragraph" w:styleId="Heading6">
    <w:name w:val="heading 6"/>
    <w:basedOn w:val="Normal"/>
    <w:next w:val="Normal"/>
    <w:link w:val="Heading6Char"/>
    <w:uiPriority w:val="9"/>
    <w:qFormat/>
    <w:rsid w:val="00570C9E"/>
    <w:pPr>
      <w:tabs>
        <w:tab w:val="num" w:pos="0"/>
      </w:tabs>
      <w:suppressAutoHyphens w:val="0"/>
      <w:spacing w:before="240" w:after="60" w:line="240" w:lineRule="auto"/>
      <w:jc w:val="both"/>
      <w:outlineLvl w:val="5"/>
    </w:pPr>
    <w:rPr>
      <w:rFonts w:ascii="Arial" w:eastAsia="Times New Roman" w:hAnsi="Arial" w:cs="Times New Roman"/>
      <w:i/>
      <w:color w:val="auto"/>
      <w:szCs w:val="20"/>
      <w:lang w:eastAsia="fr-FR"/>
    </w:rPr>
  </w:style>
  <w:style w:type="paragraph" w:styleId="Heading7">
    <w:name w:val="heading 7"/>
    <w:basedOn w:val="Normal"/>
    <w:next w:val="Normal"/>
    <w:link w:val="Heading7Char"/>
    <w:qFormat/>
    <w:rsid w:val="00570C9E"/>
    <w:pPr>
      <w:tabs>
        <w:tab w:val="num" w:pos="0"/>
      </w:tabs>
      <w:suppressAutoHyphens w:val="0"/>
      <w:spacing w:before="240" w:after="60" w:line="240" w:lineRule="auto"/>
      <w:jc w:val="both"/>
      <w:outlineLvl w:val="6"/>
    </w:pPr>
    <w:rPr>
      <w:rFonts w:ascii="Arial" w:eastAsia="Times New Roman" w:hAnsi="Arial" w:cs="Times New Roman"/>
      <w:color w:val="auto"/>
      <w:sz w:val="20"/>
      <w:szCs w:val="20"/>
      <w:lang w:eastAsia="fr-FR"/>
    </w:rPr>
  </w:style>
  <w:style w:type="paragraph" w:styleId="Heading8">
    <w:name w:val="heading 8"/>
    <w:basedOn w:val="Normal"/>
    <w:next w:val="Normal"/>
    <w:link w:val="Heading8Char"/>
    <w:qFormat/>
    <w:rsid w:val="00570C9E"/>
    <w:pPr>
      <w:tabs>
        <w:tab w:val="num" w:pos="0"/>
      </w:tabs>
      <w:suppressAutoHyphens w:val="0"/>
      <w:spacing w:before="240" w:after="60" w:line="240" w:lineRule="auto"/>
      <w:jc w:val="both"/>
      <w:outlineLvl w:val="7"/>
    </w:pPr>
    <w:rPr>
      <w:rFonts w:ascii="Arial" w:eastAsia="Times New Roman" w:hAnsi="Arial" w:cs="Times New Roman"/>
      <w:i/>
      <w:color w:val="auto"/>
      <w:sz w:val="20"/>
      <w:szCs w:val="20"/>
      <w:lang w:eastAsia="fr-FR"/>
    </w:rPr>
  </w:style>
  <w:style w:type="paragraph" w:styleId="Heading9">
    <w:name w:val="heading 9"/>
    <w:basedOn w:val="Normal"/>
    <w:next w:val="Normal"/>
    <w:link w:val="Heading9Char"/>
    <w:qFormat/>
    <w:rsid w:val="00570C9E"/>
    <w:pPr>
      <w:keepNext/>
      <w:suppressAutoHyphens w:val="0"/>
      <w:spacing w:line="240" w:lineRule="auto"/>
      <w:ind w:left="1404" w:firstLine="720"/>
      <w:outlineLvl w:val="8"/>
    </w:pPr>
    <w:rPr>
      <w:rFonts w:ascii="Times New Roman" w:eastAsia="Times New Roman" w:hAnsi="Times New Roman" w:cs="Times New Roman"/>
      <w:b/>
      <w:i/>
      <w:color w:val="auto"/>
      <w:sz w:val="24"/>
      <w:szCs w:val="24"/>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b/>
      <w:bCs/>
      <w:i w:val="0"/>
      <w:iCs w:val="0"/>
      <w:color w:val="000000"/>
      <w:sz w:val="20"/>
      <w:szCs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i w:val="0"/>
      <w:iCs w:val="0"/>
      <w:sz w:val="24"/>
      <w:szCs w:val="24"/>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i w:val="0"/>
      <w:iCs w:val="0"/>
      <w:color w:val="FF6600"/>
      <w:sz w:val="24"/>
      <w:szCs w:val="24"/>
      <w:lang w:eastAsia="ro-RO"/>
    </w:rPr>
  </w:style>
  <w:style w:type="character" w:customStyle="1" w:styleId="WW8Num6z6">
    <w:name w:val="WW8Num6z6"/>
    <w:rPr>
      <w:rFonts w:ascii="Symbol" w:hAnsi="Symbol" w:cs="Symbol"/>
    </w:rPr>
  </w:style>
  <w:style w:type="character" w:customStyle="1" w:styleId="WW8Num7z0">
    <w:name w:val="WW8Num7z0"/>
    <w:rPr>
      <w:rFonts w:ascii="Wingdings" w:hAnsi="Wingdings" w:cs="Wingdings"/>
      <w:sz w:val="20"/>
      <w:szCs w:val="2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bCs w:val="0"/>
      <w:sz w:val="20"/>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hAnsi="Wingdings" w:cs="Wingdings"/>
      <w:sz w:val="20"/>
      <w:szCs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rPr>
      <w:rFonts w:cs="Arial"/>
      <w:i w:val="0"/>
      <w:iCs w:val="0"/>
      <w:sz w:val="24"/>
      <w:szCs w:val="24"/>
      <w:lang w:val="it-IT" w:eastAsia="ro-RO"/>
    </w:rPr>
  </w:style>
  <w:style w:type="character" w:customStyle="1" w:styleId="WW8Num10z2">
    <w:name w:val="WW8Num10z2"/>
  </w:style>
  <w:style w:type="character" w:customStyle="1" w:styleId="WW8Num10z3">
    <w:name w:val="WW8Num10z3"/>
  </w:style>
  <w:style w:type="character" w:customStyle="1" w:styleId="WW8Num10z4">
    <w:name w:val="WW8Num10z4"/>
    <w:rPr>
      <w:rFonts w:cs="Arial"/>
      <w:sz w:val="24"/>
      <w:szCs w:val="24"/>
      <w:lang w:eastAsia="ro-RO"/>
    </w:rPr>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sz w:val="24"/>
      <w:szCs w:val="24"/>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b/>
      <w:bCs/>
      <w:i w:val="0"/>
      <w:iCs w:val="0"/>
      <w:sz w:val="20"/>
      <w:szCs w:val="20"/>
      <w:lang w:val="pt-P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sz w:val="24"/>
      <w:szCs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Arial" w:hAnsi="Arial" w:cs="Arial"/>
      <w:sz w:val="28"/>
      <w:szCs w:val="28"/>
      <w:lang w:val="it-IT"/>
    </w:rPr>
  </w:style>
  <w:style w:type="character" w:customStyle="1" w:styleId="WW8Num14z1">
    <w:name w:val="WW8Num14z1"/>
    <w:rPr>
      <w:rFonts w:cs="Arial"/>
      <w:i w:val="0"/>
      <w:iCs w:val="0"/>
      <w:color w:val="FF0000"/>
      <w:sz w:val="24"/>
      <w:szCs w:val="24"/>
      <w:lang w:val="pt-BR" w:eastAsia="ro-RO"/>
    </w:rPr>
  </w:style>
  <w:style w:type="character" w:customStyle="1" w:styleId="WW8Num14z2">
    <w:name w:val="WW8Num14z2"/>
    <w:rPr>
      <w:rFonts w:cs="Arial"/>
      <w:color w:val="FF6600"/>
      <w:sz w:val="24"/>
      <w:szCs w:val="24"/>
      <w:lang w:eastAsia="ro-RO"/>
    </w:rPr>
  </w:style>
  <w:style w:type="character" w:customStyle="1" w:styleId="WW8Num14z3">
    <w:name w:val="WW8Num14z3"/>
  </w:style>
  <w:style w:type="character" w:customStyle="1" w:styleId="WW8Num14z4">
    <w:name w:val="WW8Num14z4"/>
  </w:style>
  <w:style w:type="character" w:customStyle="1" w:styleId="WW8Num14z5">
    <w:name w:val="WW8Num14z5"/>
    <w:rPr>
      <w:rFonts w:cs="Arial"/>
      <w:sz w:val="22"/>
      <w:szCs w:val="22"/>
    </w:rPr>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Wingdings" w:hAnsi="Wingdings" w:cs="Wingdings"/>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hAnsi="Arial" w:cs="Arial"/>
      <w:b/>
      <w:bC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DefaultParagraphFont3">
    <w:name w:val="Default Paragraph Font3"/>
  </w:style>
  <w:style w:type="character" w:customStyle="1" w:styleId="WW8Num17z0">
    <w:name w:val="WW8Num17z0"/>
    <w:rPr>
      <w:rFonts w:ascii="Arial" w:hAnsi="Arial" w:cs="Arial"/>
      <w:b/>
      <w:bCs/>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6z4">
    <w:name w:val="WW8Num6z4"/>
  </w:style>
  <w:style w:type="character" w:customStyle="1" w:styleId="WW8Num6z5">
    <w:name w:val="WW8Num6z5"/>
  </w:style>
  <w:style w:type="character" w:customStyle="1" w:styleId="WW8Num6z7">
    <w:name w:val="WW8Num6z7"/>
  </w:style>
  <w:style w:type="character" w:customStyle="1" w:styleId="WW8Num6z8">
    <w:name w:val="WW8Num6z8"/>
  </w:style>
  <w:style w:type="character" w:customStyle="1" w:styleId="WW8Num18z0">
    <w:name w:val="WW8Num18z0"/>
    <w:rPr>
      <w:color w:val="000000"/>
      <w:sz w:val="20"/>
      <w:szCs w:val="20"/>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sz w:val="24"/>
      <w:szCs w:val="24"/>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hAnsi="Arial" w:cs="Arial"/>
      <w:sz w:val="28"/>
      <w:szCs w:val="28"/>
      <w:lang w:val="it-IT"/>
    </w:rPr>
  </w:style>
  <w:style w:type="character" w:customStyle="1" w:styleId="WW8Num20z1">
    <w:name w:val="WW8Num20z1"/>
    <w:rPr>
      <w:rFonts w:cs="Arial"/>
      <w:i w:val="0"/>
      <w:iCs w:val="0"/>
      <w:color w:val="FF0000"/>
      <w:sz w:val="24"/>
      <w:szCs w:val="24"/>
      <w:lang w:val="pt-BR"/>
    </w:rPr>
  </w:style>
  <w:style w:type="character" w:customStyle="1" w:styleId="WW8Num20z2">
    <w:name w:val="WW8Num20z2"/>
    <w:rPr>
      <w:rFonts w:cs="Arial"/>
      <w:sz w:val="24"/>
      <w:szCs w:val="24"/>
    </w:rPr>
  </w:style>
  <w:style w:type="character" w:customStyle="1" w:styleId="WW8Num20z3">
    <w:name w:val="WW8Num20z3"/>
  </w:style>
  <w:style w:type="character" w:customStyle="1" w:styleId="WW8Num20z4">
    <w:name w:val="WW8Num20z4"/>
  </w:style>
  <w:style w:type="character" w:customStyle="1" w:styleId="WW8Num20z5">
    <w:name w:val="WW8Num20z5"/>
    <w:rPr>
      <w:rFonts w:cs="Arial"/>
      <w:sz w:val="22"/>
      <w:szCs w:val="22"/>
    </w:rPr>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Wingdings" w:hAnsi="Wingdings" w:cs="Wingdings"/>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bCs/>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b/>
      <w:bCs/>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DefaultParagraphFont">
    <w:name w:val="WW-Default Paragraph Font"/>
  </w:style>
  <w:style w:type="character" w:customStyle="1" w:styleId="Heading1Char">
    <w:name w:val="Heading 1 Char"/>
    <w:uiPriority w:val="9"/>
    <w:rPr>
      <w:rFonts w:ascii="Cambria" w:hAnsi="Cambria" w:cs="Cambria"/>
      <w:b/>
      <w:bCs/>
      <w:color w:val="00000A"/>
      <w:sz w:val="32"/>
      <w:szCs w:val="32"/>
      <w:lang w:val="ro-RO" w:eastAsia="zh-CN"/>
    </w:rPr>
  </w:style>
  <w:style w:type="character" w:customStyle="1" w:styleId="Heading2Char">
    <w:name w:val="Heading 2 Char"/>
    <w:rPr>
      <w:rFonts w:ascii="Cambria" w:hAnsi="Cambria" w:cs="Cambria"/>
      <w:b/>
      <w:bCs/>
      <w:i/>
      <w:iCs/>
      <w:color w:val="00000A"/>
      <w:sz w:val="28"/>
      <w:szCs w:val="28"/>
      <w:lang w:val="ro-RO" w:eastAsia="zh-CN"/>
    </w:rPr>
  </w:style>
  <w:style w:type="character" w:customStyle="1" w:styleId="Heading3Char">
    <w:name w:val="Heading 3 Char"/>
    <w:aliases w:val=" Caracter Char"/>
    <w:rPr>
      <w:rFonts w:ascii="Arial" w:hAnsi="Arial" w:cs="Arial"/>
      <w:b/>
      <w:bCs/>
      <w:sz w:val="26"/>
      <w:szCs w:val="26"/>
      <w:lang w:val="ro-RO"/>
    </w:rPr>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DefaultParagraphFont1">
    <w:name w:val="WW-Default Paragraph Font1"/>
  </w:style>
  <w:style w:type="character" w:customStyle="1" w:styleId="WW8Num25z0">
    <w:name w:val="WW8Num25z0"/>
    <w:rPr>
      <w:rFonts w:ascii="Arial" w:hAnsi="Arial" w:cs="Arial"/>
      <w:b/>
      <w:bCs/>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DefaultParagraphFont2">
    <w:name w:val="Default Paragraph Font2"/>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24z3">
    <w:name w:val="WW8Num24z3"/>
    <w:rPr>
      <w:rFonts w:ascii="Wingdings" w:hAnsi="Wingdings" w:cs="Wingdings"/>
    </w:rPr>
  </w:style>
  <w:style w:type="character" w:customStyle="1" w:styleId="WW8Num24z7">
    <w:name w:val="WW8Num24z7"/>
    <w:rPr>
      <w:rFonts w:ascii="Courier New" w:hAnsi="Courier New" w:cs="Courier New"/>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DefaultParagraphFont1">
    <w:name w:val="Default Paragraph Font1"/>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CharChar7">
    <w:name w:val="Char Char7"/>
    <w:rPr>
      <w:rFonts w:ascii="Calibri" w:hAnsi="Calibri" w:cs="Calibri"/>
      <w:b/>
      <w:bCs/>
      <w:sz w:val="22"/>
      <w:szCs w:val="22"/>
      <w:lang w:val="en-GB"/>
    </w:rPr>
  </w:style>
  <w:style w:type="character" w:customStyle="1" w:styleId="CharChar6">
    <w:name w:val="Char Char6"/>
    <w:rPr>
      <w:rFonts w:ascii="Calibri" w:hAnsi="Calibri" w:cs="Calibri"/>
      <w:sz w:val="2"/>
      <w:szCs w:val="2"/>
      <w:lang w:val="ro-RO"/>
    </w:rPr>
  </w:style>
  <w:style w:type="character" w:customStyle="1" w:styleId="CharChar5">
    <w:name w:val="Char Char5"/>
    <w:rPr>
      <w:rFonts w:ascii="Calibri" w:hAnsi="Calibri" w:cs="Calibri"/>
      <w:lang w:val="ro-RO"/>
    </w:rPr>
  </w:style>
  <w:style w:type="character" w:customStyle="1" w:styleId="mw-headline">
    <w:name w:val="mw-headline"/>
  </w:style>
  <w:style w:type="character" w:styleId="Hyperlink">
    <w:name w:val="Hyperlink"/>
    <w:uiPriority w:val="99"/>
    <w:rPr>
      <w:color w:val="0000FF"/>
      <w:u w:val="single"/>
    </w:rPr>
  </w:style>
  <w:style w:type="character" w:customStyle="1" w:styleId="apple-converted-space">
    <w:name w:val="apple-converted-space"/>
  </w:style>
  <w:style w:type="character" w:styleId="PageNumber">
    <w:name w:val="page number"/>
    <w:basedOn w:val="WW-DefaultParagraphFont"/>
  </w:style>
  <w:style w:type="character" w:customStyle="1" w:styleId="CharChar4">
    <w:name w:val="Char Char4"/>
    <w:rPr>
      <w:rFonts w:ascii="Calibri" w:hAnsi="Calibri" w:cs="Calibri"/>
      <w:lang w:val="ro-RO"/>
    </w:rPr>
  </w:style>
  <w:style w:type="character" w:customStyle="1" w:styleId="CharChar3">
    <w:name w:val="Char Char3"/>
    <w:rPr>
      <w:rFonts w:ascii="Calibri" w:hAnsi="Calibri" w:cs="Calibri"/>
      <w:b/>
      <w:bCs/>
      <w:lang w:val="ro-RO"/>
    </w:rPr>
  </w:style>
  <w:style w:type="character" w:customStyle="1" w:styleId="CharChar2">
    <w:name w:val="Char Char2"/>
    <w:rPr>
      <w:rFonts w:ascii="Calibri" w:hAnsi="Calibri" w:cs="Calibri"/>
      <w:lang w:val="ro-RO"/>
    </w:rPr>
  </w:style>
  <w:style w:type="character" w:customStyle="1" w:styleId="CharChar1">
    <w:name w:val="Char Char1"/>
    <w:rPr>
      <w:rFonts w:ascii="Calibri" w:hAnsi="Calibri" w:cs="Calibri"/>
      <w:lang w:val="ro-RO"/>
    </w:rPr>
  </w:style>
  <w:style w:type="character" w:styleId="Strong">
    <w:name w:val="Strong"/>
    <w:qFormat/>
    <w:rPr>
      <w:b/>
      <w:bCs/>
    </w:rPr>
  </w:style>
  <w:style w:type="character" w:customStyle="1" w:styleId="CharChar">
    <w:name w:val="Char Char"/>
    <w:rPr>
      <w:rFonts w:ascii="Calibri" w:hAnsi="Calibri" w:cs="Calibri"/>
      <w:sz w:val="32"/>
      <w:szCs w:val="32"/>
      <w:lang w:val="en-GB"/>
    </w:rPr>
  </w:style>
  <w:style w:type="character" w:customStyle="1" w:styleId="CommentReference2">
    <w:name w:val="Comment Reference2"/>
    <w:rPr>
      <w:sz w:val="16"/>
      <w:szCs w:val="16"/>
    </w:rPr>
  </w:style>
  <w:style w:type="character" w:customStyle="1" w:styleId="rvts10">
    <w:name w:val="rvts10"/>
    <w:basedOn w:val="DefaultParagraphFont1"/>
  </w:style>
  <w:style w:type="character" w:customStyle="1" w:styleId="FootnoteCharacters">
    <w:name w:val="Footnote Characters"/>
    <w:rPr>
      <w:vertAlign w:val="superscript"/>
    </w:rPr>
  </w:style>
  <w:style w:type="character" w:customStyle="1" w:styleId="HeadingChar">
    <w:name w:val="Heading Char"/>
    <w:rPr>
      <w:rFonts w:ascii="Calibri" w:hAnsi="Calibri" w:cs="Calibri"/>
      <w:sz w:val="32"/>
      <w:szCs w:val="32"/>
      <w:lang w:val="en-GB"/>
    </w:rPr>
  </w:style>
  <w:style w:type="character" w:customStyle="1" w:styleId="FootnoteReference1">
    <w:name w:val="Footnote Reference1"/>
    <w:rPr>
      <w:vertAlign w:val="superscript"/>
    </w:rPr>
  </w:style>
  <w:style w:type="character" w:customStyle="1" w:styleId="FootnoteReference2">
    <w:name w:val="Footnote Reference2"/>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EndnoteReference1">
    <w:name w:val="Endnote Reference1"/>
    <w:rPr>
      <w:vertAlign w:val="superscript"/>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ListLabel1">
    <w:name w:val="ListLabel 1"/>
    <w:rPr>
      <w:sz w:val="24"/>
      <w:szCs w:val="24"/>
    </w:rPr>
  </w:style>
  <w:style w:type="character" w:customStyle="1" w:styleId="ListLabel2">
    <w:name w:val="ListLabel 2"/>
    <w:rPr>
      <w:sz w:val="20"/>
      <w:szCs w:val="20"/>
    </w:rPr>
  </w:style>
  <w:style w:type="character" w:customStyle="1" w:styleId="ListLabel3">
    <w:name w:val="ListLabel 3"/>
    <w:rPr>
      <w:sz w:val="24"/>
      <w:szCs w:val="24"/>
      <w:shd w:val="clear" w:color="auto" w:fill="FFFFFF"/>
      <w:lang w:val="ro-RO" w:eastAsia="zh-CN"/>
    </w:rPr>
  </w:style>
  <w:style w:type="character" w:customStyle="1" w:styleId="ListLabel4">
    <w:name w:val="ListLabel 4"/>
    <w:rPr>
      <w:sz w:val="24"/>
      <w:szCs w:val="24"/>
    </w:rPr>
  </w:style>
  <w:style w:type="character" w:customStyle="1" w:styleId="ListLabel5">
    <w:name w:val="ListLabel 5"/>
  </w:style>
  <w:style w:type="character" w:customStyle="1" w:styleId="ListLabel6">
    <w:name w:val="ListLabel 6"/>
  </w:style>
  <w:style w:type="character" w:customStyle="1" w:styleId="ListLabel7">
    <w:name w:val="ListLabel 7"/>
    <w:rPr>
      <w:sz w:val="24"/>
      <w:szCs w:val="24"/>
    </w:rPr>
  </w:style>
  <w:style w:type="character" w:customStyle="1" w:styleId="ListLabel8">
    <w:name w:val="ListLabel 8"/>
    <w:rPr>
      <w:sz w:val="24"/>
      <w:szCs w:val="24"/>
    </w:rPr>
  </w:style>
  <w:style w:type="character" w:customStyle="1" w:styleId="ListLabel9">
    <w:name w:val="ListLabel 9"/>
  </w:style>
  <w:style w:type="character" w:customStyle="1" w:styleId="ListLabel10">
    <w:name w:val="ListLabel 10"/>
    <w:rPr>
      <w:sz w:val="24"/>
      <w:szCs w:val="24"/>
    </w:rPr>
  </w:style>
  <w:style w:type="character" w:customStyle="1" w:styleId="ListLabel11">
    <w:name w:val="ListLabel 11"/>
    <w:rPr>
      <w:b/>
      <w:bCs/>
      <w:sz w:val="20"/>
      <w:szCs w:val="20"/>
    </w:rPr>
  </w:style>
  <w:style w:type="character" w:customStyle="1" w:styleId="ListLabel12">
    <w:name w:val="ListLabel 12"/>
    <w:rPr>
      <w:sz w:val="24"/>
      <w:szCs w:val="24"/>
    </w:rPr>
  </w:style>
  <w:style w:type="character" w:customStyle="1" w:styleId="ListLabel13">
    <w:name w:val="ListLabel 13"/>
    <w:rPr>
      <w:color w:val="000000"/>
      <w:sz w:val="20"/>
      <w:szCs w:val="20"/>
      <w:shd w:val="clear" w:color="auto" w:fill="E6E6E6"/>
      <w:lang w:val="it-IT"/>
    </w:rPr>
  </w:style>
  <w:style w:type="character" w:customStyle="1" w:styleId="ListLabel14">
    <w:name w:val="ListLabel 14"/>
    <w:rPr>
      <w:b/>
      <w:bCs/>
      <w:sz w:val="20"/>
      <w:szCs w:val="20"/>
    </w:rPr>
  </w:style>
  <w:style w:type="character" w:customStyle="1" w:styleId="ListLabel15">
    <w:name w:val="ListLabel 15"/>
    <w:rPr>
      <w:sz w:val="20"/>
      <w:szCs w:val="20"/>
    </w:rPr>
  </w:style>
  <w:style w:type="character" w:customStyle="1" w:styleId="ListLabel16">
    <w:name w:val="ListLabel 16"/>
    <w:rPr>
      <w:b/>
      <w:bCs/>
      <w:sz w:val="24"/>
      <w:szCs w:val="24"/>
    </w:rPr>
  </w:style>
  <w:style w:type="character" w:customStyle="1" w:styleId="ListLabel17">
    <w:name w:val="ListLabel 17"/>
    <w:rPr>
      <w:b/>
      <w:bCs/>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ListLabel18">
    <w:name w:val="ListLabel 18"/>
    <w:rPr>
      <w:sz w:val="24"/>
      <w:szCs w:val="24"/>
    </w:rPr>
  </w:style>
  <w:style w:type="character" w:customStyle="1" w:styleId="ListLabel19">
    <w:name w:val="ListLabel 19"/>
    <w:rPr>
      <w:sz w:val="20"/>
      <w:szCs w:val="20"/>
    </w:rPr>
  </w:style>
  <w:style w:type="character" w:customStyle="1" w:styleId="ListLabel20">
    <w:name w:val="ListLabel 20"/>
    <w:rPr>
      <w:sz w:val="24"/>
      <w:szCs w:val="24"/>
      <w:shd w:val="clear" w:color="auto" w:fill="FFFFFF"/>
    </w:rPr>
  </w:style>
  <w:style w:type="character" w:customStyle="1" w:styleId="ListLabel21">
    <w:name w:val="ListLabel 21"/>
    <w:rPr>
      <w:sz w:val="24"/>
      <w:szCs w:val="24"/>
    </w:rPr>
  </w:style>
  <w:style w:type="character" w:customStyle="1" w:styleId="ListLabel22">
    <w:name w:val="ListLabel 22"/>
  </w:style>
  <w:style w:type="character" w:customStyle="1" w:styleId="ListLabel23">
    <w:name w:val="ListLabel 23"/>
  </w:style>
  <w:style w:type="character" w:customStyle="1" w:styleId="ListLabel24">
    <w:name w:val="ListLabel 24"/>
    <w:rPr>
      <w:sz w:val="24"/>
      <w:szCs w:val="24"/>
    </w:rPr>
  </w:style>
  <w:style w:type="character" w:customStyle="1" w:styleId="ListLabel25">
    <w:name w:val="ListLabel 25"/>
    <w:rPr>
      <w:sz w:val="24"/>
      <w:szCs w:val="24"/>
    </w:rPr>
  </w:style>
  <w:style w:type="character" w:customStyle="1" w:styleId="ListLabel26">
    <w:name w:val="ListLabel 26"/>
  </w:style>
  <w:style w:type="character" w:customStyle="1" w:styleId="ListLabel27">
    <w:name w:val="ListLabel 27"/>
    <w:rPr>
      <w:sz w:val="24"/>
      <w:szCs w:val="24"/>
    </w:rPr>
  </w:style>
  <w:style w:type="character" w:customStyle="1" w:styleId="ListLabel28">
    <w:name w:val="ListLabel 28"/>
    <w:rPr>
      <w:b/>
      <w:bCs/>
      <w:sz w:val="20"/>
      <w:szCs w:val="20"/>
    </w:rPr>
  </w:style>
  <w:style w:type="character" w:customStyle="1" w:styleId="ListLabel29">
    <w:name w:val="ListLabel 29"/>
    <w:rPr>
      <w:sz w:val="24"/>
      <w:szCs w:val="24"/>
    </w:rPr>
  </w:style>
  <w:style w:type="character" w:customStyle="1" w:styleId="ListLabel30">
    <w:name w:val="ListLabel 30"/>
    <w:rPr>
      <w:color w:val="000000"/>
      <w:sz w:val="20"/>
      <w:szCs w:val="20"/>
      <w:shd w:val="clear" w:color="auto" w:fill="E6E6E6"/>
    </w:rPr>
  </w:style>
  <w:style w:type="character" w:customStyle="1" w:styleId="ListLabel31">
    <w:name w:val="ListLabel 31"/>
    <w:rPr>
      <w:b/>
      <w:bCs/>
      <w:sz w:val="20"/>
      <w:szCs w:val="20"/>
    </w:rPr>
  </w:style>
  <w:style w:type="character" w:customStyle="1" w:styleId="ListLabel32">
    <w:name w:val="ListLabel 32"/>
    <w:rPr>
      <w:sz w:val="20"/>
      <w:szCs w:val="20"/>
    </w:rPr>
  </w:style>
  <w:style w:type="character" w:customStyle="1" w:styleId="ListLabel33">
    <w:name w:val="ListLabel 33"/>
    <w:rPr>
      <w:b/>
      <w:bCs/>
      <w:sz w:val="24"/>
      <w:szCs w:val="24"/>
    </w:rPr>
  </w:style>
  <w:style w:type="character" w:customStyle="1" w:styleId="ListLabel34">
    <w:name w:val="ListLabel 34"/>
    <w:rPr>
      <w:b/>
      <w:bCs/>
    </w:rPr>
  </w:style>
  <w:style w:type="character" w:customStyle="1" w:styleId="ListLabel35">
    <w:name w:val="ListLabel 35"/>
    <w:rPr>
      <w:sz w:val="24"/>
      <w:szCs w:val="24"/>
    </w:rPr>
  </w:style>
  <w:style w:type="character" w:customStyle="1" w:styleId="ListLabel36">
    <w:name w:val="ListLabel 36"/>
    <w:rPr>
      <w:sz w:val="20"/>
      <w:szCs w:val="20"/>
    </w:rPr>
  </w:style>
  <w:style w:type="character" w:customStyle="1" w:styleId="ListLabel37">
    <w:name w:val="ListLabel 37"/>
    <w:rPr>
      <w:sz w:val="24"/>
      <w:szCs w:val="24"/>
      <w:shd w:val="clear" w:color="auto" w:fill="FFFFFF"/>
    </w:rPr>
  </w:style>
  <w:style w:type="character" w:customStyle="1" w:styleId="ListLabel38">
    <w:name w:val="ListLabel 38"/>
    <w:rPr>
      <w:sz w:val="24"/>
      <w:szCs w:val="24"/>
    </w:rPr>
  </w:style>
  <w:style w:type="character" w:customStyle="1" w:styleId="ListLabel39">
    <w:name w:val="ListLabel 39"/>
  </w:style>
  <w:style w:type="character" w:customStyle="1" w:styleId="ListLabel40">
    <w:name w:val="ListLabel 40"/>
  </w:style>
  <w:style w:type="character" w:customStyle="1" w:styleId="ListLabel41">
    <w:name w:val="ListLabel 41"/>
    <w:rPr>
      <w:sz w:val="24"/>
      <w:szCs w:val="24"/>
    </w:rPr>
  </w:style>
  <w:style w:type="character" w:customStyle="1" w:styleId="ListLabel42">
    <w:name w:val="ListLabel 42"/>
    <w:rPr>
      <w:sz w:val="24"/>
      <w:szCs w:val="24"/>
    </w:rPr>
  </w:style>
  <w:style w:type="character" w:customStyle="1" w:styleId="ListLabel43">
    <w:name w:val="ListLabel 43"/>
  </w:style>
  <w:style w:type="character" w:customStyle="1" w:styleId="ListLabel44">
    <w:name w:val="ListLabel 44"/>
    <w:rPr>
      <w:sz w:val="24"/>
      <w:szCs w:val="24"/>
    </w:rPr>
  </w:style>
  <w:style w:type="character" w:customStyle="1" w:styleId="ListLabel45">
    <w:name w:val="ListLabel 45"/>
    <w:rPr>
      <w:b/>
      <w:bCs/>
      <w:sz w:val="20"/>
      <w:szCs w:val="20"/>
    </w:rPr>
  </w:style>
  <w:style w:type="character" w:customStyle="1" w:styleId="ListLabel46">
    <w:name w:val="ListLabel 46"/>
    <w:rPr>
      <w:sz w:val="24"/>
      <w:szCs w:val="24"/>
    </w:rPr>
  </w:style>
  <w:style w:type="character" w:customStyle="1" w:styleId="ListLabel47">
    <w:name w:val="ListLabel 47"/>
    <w:rPr>
      <w:color w:val="000000"/>
      <w:sz w:val="20"/>
      <w:szCs w:val="20"/>
      <w:shd w:val="clear" w:color="auto" w:fill="E6E6E6"/>
    </w:rPr>
  </w:style>
  <w:style w:type="character" w:customStyle="1" w:styleId="ListLabel48">
    <w:name w:val="ListLabel 48"/>
    <w:rPr>
      <w:b/>
      <w:bCs/>
      <w:sz w:val="20"/>
      <w:szCs w:val="20"/>
    </w:rPr>
  </w:style>
  <w:style w:type="character" w:customStyle="1" w:styleId="ListLabel49">
    <w:name w:val="ListLabel 49"/>
    <w:rPr>
      <w:sz w:val="20"/>
      <w:szCs w:val="20"/>
    </w:rPr>
  </w:style>
  <w:style w:type="character" w:customStyle="1" w:styleId="ListLabel50">
    <w:name w:val="ListLabel 50"/>
    <w:rPr>
      <w:b/>
      <w:bCs/>
      <w:sz w:val="24"/>
      <w:szCs w:val="24"/>
    </w:rPr>
  </w:style>
  <w:style w:type="character" w:customStyle="1" w:styleId="ListLabel51">
    <w:name w:val="ListLabel 51"/>
    <w:rPr>
      <w:b/>
      <w:bCs/>
    </w:rPr>
  </w:style>
  <w:style w:type="character" w:customStyle="1" w:styleId="ListLabel52">
    <w:name w:val="ListLabel 52"/>
  </w:style>
  <w:style w:type="character" w:customStyle="1" w:styleId="ListLabel53">
    <w:name w:val="ListLabel 53"/>
    <w:rPr>
      <w:color w:val="FF0000"/>
      <w:sz w:val="24"/>
      <w:szCs w:val="24"/>
    </w:rPr>
  </w:style>
  <w:style w:type="character" w:customStyle="1" w:styleId="ListLabel54">
    <w:name w:val="ListLabel 54"/>
    <w:rPr>
      <w:sz w:val="24"/>
      <w:szCs w:val="24"/>
    </w:rPr>
  </w:style>
  <w:style w:type="character" w:customStyle="1" w:styleId="ListLabel55">
    <w:name w:val="ListLabel 55"/>
    <w:rPr>
      <w:sz w:val="24"/>
      <w:szCs w:val="24"/>
    </w:rPr>
  </w:style>
  <w:style w:type="character" w:customStyle="1" w:styleId="ListLabel56">
    <w:name w:val="ListLabel 56"/>
    <w:rPr>
      <w:sz w:val="20"/>
      <w:szCs w:val="20"/>
    </w:rPr>
  </w:style>
  <w:style w:type="character" w:customStyle="1" w:styleId="ListLabel57">
    <w:name w:val="ListLabel 57"/>
    <w:rPr>
      <w:sz w:val="24"/>
      <w:szCs w:val="24"/>
      <w:shd w:val="clear" w:color="auto" w:fill="FFFFFF"/>
    </w:rPr>
  </w:style>
  <w:style w:type="character" w:customStyle="1" w:styleId="ListLabel58">
    <w:name w:val="ListLabel 58"/>
  </w:style>
  <w:style w:type="character" w:customStyle="1" w:styleId="ListLabel59">
    <w:name w:val="ListLabel 59"/>
    <w:rPr>
      <w:sz w:val="24"/>
      <w:szCs w:val="24"/>
    </w:rPr>
  </w:style>
  <w:style w:type="character" w:customStyle="1" w:styleId="ListLabel60">
    <w:name w:val="ListLabel 60"/>
  </w:style>
  <w:style w:type="character" w:customStyle="1" w:styleId="ListLabel61">
    <w:name w:val="ListLabel 61"/>
    <w:rPr>
      <w:sz w:val="24"/>
      <w:szCs w:val="24"/>
    </w:rPr>
  </w:style>
  <w:style w:type="character" w:customStyle="1" w:styleId="ListLabel62">
    <w:name w:val="ListLabel 62"/>
  </w:style>
  <w:style w:type="character" w:customStyle="1" w:styleId="ListLabel63">
    <w:name w:val="ListLabel 63"/>
    <w:rPr>
      <w:sz w:val="24"/>
      <w:szCs w:val="24"/>
    </w:rPr>
  </w:style>
  <w:style w:type="character" w:customStyle="1" w:styleId="ListLabel64">
    <w:name w:val="ListLabel 64"/>
    <w:rPr>
      <w:sz w:val="24"/>
      <w:szCs w:val="24"/>
    </w:rPr>
  </w:style>
  <w:style w:type="character" w:customStyle="1" w:styleId="ListLabel65">
    <w:name w:val="ListLabel 65"/>
    <w:rPr>
      <w:b/>
      <w:bCs/>
      <w:sz w:val="20"/>
      <w:szCs w:val="20"/>
    </w:rPr>
  </w:style>
  <w:style w:type="character" w:customStyle="1" w:styleId="ListLabel66">
    <w:name w:val="ListLabel 66"/>
    <w:rPr>
      <w:color w:val="000000"/>
      <w:sz w:val="20"/>
      <w:szCs w:val="20"/>
      <w:shd w:val="clear" w:color="auto" w:fill="E6E6E6"/>
    </w:rPr>
  </w:style>
  <w:style w:type="character" w:customStyle="1" w:styleId="ListLabel67">
    <w:name w:val="ListLabel 67"/>
    <w:rPr>
      <w:sz w:val="20"/>
      <w:szCs w:val="20"/>
    </w:rPr>
  </w:style>
  <w:style w:type="character" w:customStyle="1" w:styleId="ListLabel68">
    <w:name w:val="ListLabel 68"/>
    <w:rPr>
      <w:color w:val="000000"/>
      <w:sz w:val="20"/>
      <w:szCs w:val="20"/>
    </w:rPr>
  </w:style>
  <w:style w:type="character" w:customStyle="1" w:styleId="ListLabel69">
    <w:name w:val="ListLabel 69"/>
    <w:rPr>
      <w:sz w:val="20"/>
      <w:szCs w:val="20"/>
    </w:rPr>
  </w:style>
  <w:style w:type="character" w:customStyle="1" w:styleId="ListLabel70">
    <w:name w:val="ListLabel 70"/>
    <w:rPr>
      <w:b/>
      <w:bCs/>
      <w:sz w:val="24"/>
      <w:szCs w:val="24"/>
    </w:rPr>
  </w:style>
  <w:style w:type="character" w:customStyle="1" w:styleId="ListLabel71">
    <w:name w:val="ListLabel 71"/>
    <w:rPr>
      <w:b/>
      <w:bCs/>
    </w:rPr>
  </w:style>
  <w:style w:type="character" w:customStyle="1" w:styleId="IndexLink">
    <w:name w:val="Index Link"/>
  </w:style>
  <w:style w:type="character" w:customStyle="1" w:styleId="BalloonTextChar">
    <w:name w:val="Balloon Text Char"/>
    <w:uiPriority w:val="99"/>
    <w:rPr>
      <w:rFonts w:ascii="Times New Roman" w:hAnsi="Times New Roman" w:cs="Times New Roman"/>
      <w:color w:val="00000A"/>
      <w:sz w:val="2"/>
      <w:szCs w:val="2"/>
      <w:lang w:val="ro-RO" w:eastAsia="zh-CN"/>
    </w:rPr>
  </w:style>
  <w:style w:type="character" w:customStyle="1" w:styleId="FootnoteTextChar">
    <w:name w:val="Footnote Text Char"/>
    <w:aliases w:val="Podrozdział Char,Footnote Char,single space Char,footnote text Char,FOOTNOTES Char,fn Char Char Char Char,fn Char Char Char1,fn Char Char1,fn Char1,Footnote Text Char Char Char,Fußnote Char Char Char Char1,Fußnote Char1,stile 1 Char"/>
    <w:rPr>
      <w:rFonts w:ascii="Calibri" w:hAnsi="Calibri" w:cs="Calibri"/>
      <w:color w:val="00000A"/>
      <w:sz w:val="20"/>
      <w:szCs w:val="20"/>
      <w:lang w:val="ro-RO" w:eastAsia="zh-CN"/>
    </w:rPr>
  </w:style>
  <w:style w:type="character" w:customStyle="1" w:styleId="CommentTextChar">
    <w:name w:val="Comment Text Char"/>
    <w:uiPriority w:val="99"/>
    <w:rPr>
      <w:rFonts w:ascii="Calibri" w:hAnsi="Calibri" w:cs="Calibri"/>
      <w:color w:val="00000A"/>
      <w:sz w:val="20"/>
      <w:szCs w:val="20"/>
      <w:lang w:val="ro-RO" w:eastAsia="zh-CN"/>
    </w:rPr>
  </w:style>
  <w:style w:type="character" w:customStyle="1" w:styleId="CommentSubjectChar">
    <w:name w:val="Comment Subject Char"/>
    <w:rPr>
      <w:rFonts w:ascii="Calibri" w:hAnsi="Calibri" w:cs="Calibri"/>
      <w:b/>
      <w:bCs/>
      <w:color w:val="00000A"/>
      <w:sz w:val="20"/>
      <w:szCs w:val="20"/>
      <w:lang w:val="ro-RO" w:eastAsia="zh-CN"/>
    </w:rPr>
  </w:style>
  <w:style w:type="character" w:customStyle="1" w:styleId="HeaderChar">
    <w:name w:val="Header Char"/>
    <w:aliases w:val=" Char1 Char2, Char1 Char Char1,Header Char Char Char2,Char1 Char1 Char Char Char2,Char1 Char Char Char2,Char1 Char1 Char Char3,Char1 Char Char3,Glava - napis Char2,Char1 Char1"/>
    <w:uiPriority w:val="99"/>
    <w:rPr>
      <w:rFonts w:ascii="Calibri" w:hAnsi="Calibri" w:cs="Calibri"/>
      <w:color w:val="00000A"/>
      <w:lang w:val="ro-RO" w:eastAsia="zh-CN"/>
    </w:rPr>
  </w:style>
  <w:style w:type="character" w:customStyle="1" w:styleId="FooterChar">
    <w:name w:val="Footer Char"/>
    <w:rPr>
      <w:rFonts w:ascii="Calibri" w:hAnsi="Calibri" w:cs="Calibri"/>
      <w:color w:val="00000A"/>
      <w:lang w:val="ro-RO" w:eastAsia="zh-CN"/>
    </w:rPr>
  </w:style>
  <w:style w:type="character" w:customStyle="1" w:styleId="DocumentMapChar">
    <w:name w:val="Document Map Char"/>
    <w:link w:val="DocumentMap"/>
    <w:rPr>
      <w:rFonts w:ascii="Times New Roman" w:hAnsi="Times New Roman" w:cs="Times New Roman"/>
      <w:color w:val="00000A"/>
      <w:sz w:val="2"/>
      <w:szCs w:val="2"/>
      <w:lang w:val="ro-RO" w:eastAsia="zh-CN"/>
    </w:rPr>
  </w:style>
  <w:style w:type="character" w:customStyle="1" w:styleId="BodyTextIndent2Char">
    <w:name w:val="Body Text Indent 2 Char"/>
    <w:link w:val="BodyTextIndent2"/>
    <w:rPr>
      <w:rFonts w:ascii="Calibri" w:hAnsi="Calibri" w:cs="Calibri"/>
      <w:color w:val="00000A"/>
      <w:lang w:val="ro-RO" w:eastAsia="zh-CN"/>
    </w:rPr>
  </w:style>
  <w:style w:type="character" w:customStyle="1" w:styleId="BodyText2Char">
    <w:name w:val="Body Text 2 Char"/>
    <w:link w:val="BodyText2"/>
    <w:rPr>
      <w:rFonts w:ascii="Calibri" w:hAnsi="Calibri" w:cs="Calibri"/>
      <w:color w:val="00000A"/>
      <w:lang w:val="ro-RO" w:eastAsia="zh-CN"/>
    </w:rPr>
  </w:style>
  <w:style w:type="character" w:customStyle="1" w:styleId="ListLabel72">
    <w:name w:val="ListLabel 72"/>
    <w:rPr>
      <w:color w:val="FF0000"/>
      <w:sz w:val="24"/>
      <w:szCs w:val="24"/>
    </w:rPr>
  </w:style>
  <w:style w:type="character" w:customStyle="1" w:styleId="ListLabel73">
    <w:name w:val="ListLabel 73"/>
    <w:rPr>
      <w:sz w:val="24"/>
      <w:szCs w:val="24"/>
    </w:rPr>
  </w:style>
  <w:style w:type="character" w:customStyle="1" w:styleId="ListLabel74">
    <w:name w:val="ListLabel 74"/>
    <w:rPr>
      <w:sz w:val="20"/>
      <w:szCs w:val="20"/>
    </w:rPr>
  </w:style>
  <w:style w:type="character" w:customStyle="1" w:styleId="ListLabel75">
    <w:name w:val="ListLabel 75"/>
    <w:rPr>
      <w:sz w:val="24"/>
      <w:szCs w:val="24"/>
    </w:rPr>
  </w:style>
  <w:style w:type="character" w:customStyle="1" w:styleId="ListLabel76">
    <w:name w:val="ListLabel 76"/>
  </w:style>
  <w:style w:type="character" w:customStyle="1" w:styleId="ListLabel77">
    <w:name w:val="ListLabel 77"/>
    <w:rPr>
      <w:sz w:val="24"/>
      <w:szCs w:val="24"/>
    </w:rPr>
  </w:style>
  <w:style w:type="character" w:customStyle="1" w:styleId="ListLabel78">
    <w:name w:val="ListLabel 78"/>
  </w:style>
  <w:style w:type="character" w:customStyle="1" w:styleId="ListLabel79">
    <w:name w:val="ListLabel 79"/>
    <w:rPr>
      <w:sz w:val="24"/>
      <w:szCs w:val="24"/>
    </w:rPr>
  </w:style>
  <w:style w:type="character" w:customStyle="1" w:styleId="ListLabel80">
    <w:name w:val="ListLabel 80"/>
  </w:style>
  <w:style w:type="character" w:customStyle="1" w:styleId="ListLabel81">
    <w:name w:val="ListLabel 81"/>
    <w:rPr>
      <w:sz w:val="24"/>
      <w:szCs w:val="24"/>
    </w:rPr>
  </w:style>
  <w:style w:type="character" w:customStyle="1" w:styleId="ListLabel82">
    <w:name w:val="ListLabel 82"/>
    <w:rPr>
      <w:b/>
      <w:bCs/>
      <w:sz w:val="20"/>
      <w:szCs w:val="20"/>
    </w:rPr>
  </w:style>
  <w:style w:type="character" w:customStyle="1" w:styleId="ListLabel83">
    <w:name w:val="ListLabel 83"/>
    <w:rPr>
      <w:b/>
      <w:bCs/>
      <w:color w:val="000000"/>
      <w:sz w:val="20"/>
      <w:szCs w:val="20"/>
    </w:rPr>
  </w:style>
  <w:style w:type="character" w:customStyle="1" w:styleId="ListLabel84">
    <w:name w:val="ListLabel 84"/>
    <w:rPr>
      <w:sz w:val="20"/>
      <w:szCs w:val="20"/>
    </w:rPr>
  </w:style>
  <w:style w:type="character" w:customStyle="1" w:styleId="ListLabel85">
    <w:name w:val="ListLabel 85"/>
    <w:rPr>
      <w:color w:val="000000"/>
      <w:sz w:val="20"/>
      <w:szCs w:val="20"/>
    </w:rPr>
  </w:style>
  <w:style w:type="character" w:customStyle="1" w:styleId="ListLabel86">
    <w:name w:val="ListLabel 86"/>
    <w:rPr>
      <w:sz w:val="20"/>
      <w:szCs w:val="20"/>
    </w:rPr>
  </w:style>
  <w:style w:type="character" w:customStyle="1" w:styleId="ListLabel87">
    <w:name w:val="ListLabel 87"/>
    <w:rPr>
      <w:b/>
      <w:bCs/>
      <w:sz w:val="24"/>
      <w:szCs w:val="24"/>
    </w:rPr>
  </w:style>
  <w:style w:type="character" w:customStyle="1" w:styleId="ListLabel88">
    <w:name w:val="ListLabel 88"/>
    <w:rPr>
      <w:b/>
      <w:bCs/>
    </w:rPr>
  </w:style>
  <w:style w:type="character" w:customStyle="1" w:styleId="BalloonTextChar1">
    <w:name w:val="Balloon Text Char1"/>
    <w:uiPriority w:val="99"/>
    <w:rPr>
      <w:rFonts w:ascii="Times New Roman" w:hAnsi="Times New Roman" w:cs="Times New Roman"/>
      <w:color w:val="00000A"/>
      <w:sz w:val="2"/>
      <w:szCs w:val="2"/>
      <w:lang w:val="ro-RO" w:eastAsia="zh-CN"/>
    </w:rPr>
  </w:style>
  <w:style w:type="character" w:customStyle="1" w:styleId="FootnoteTextChar1">
    <w:name w:val="Footnote Text Char1"/>
    <w:rPr>
      <w:rFonts w:ascii="Calibri" w:hAnsi="Calibri" w:cs="Calibri"/>
      <w:color w:val="00000A"/>
      <w:sz w:val="20"/>
      <w:szCs w:val="20"/>
      <w:lang w:val="ro-RO" w:eastAsia="zh-CN"/>
    </w:rPr>
  </w:style>
  <w:style w:type="character" w:customStyle="1" w:styleId="CommentTextChar1">
    <w:name w:val="Comment Text Char1"/>
    <w:uiPriority w:val="99"/>
    <w:rPr>
      <w:rFonts w:ascii="Calibri" w:hAnsi="Calibri" w:cs="Calibri"/>
      <w:color w:val="00000A"/>
      <w:sz w:val="20"/>
      <w:szCs w:val="20"/>
      <w:lang w:val="ro-RO" w:eastAsia="zh-CN"/>
    </w:rPr>
  </w:style>
  <w:style w:type="character" w:customStyle="1" w:styleId="CommentSubjectChar1">
    <w:name w:val="Comment Subject Char1"/>
    <w:uiPriority w:val="99"/>
    <w:rPr>
      <w:rFonts w:ascii="Calibri" w:hAnsi="Calibri" w:cs="Calibri"/>
      <w:b/>
      <w:bCs/>
      <w:color w:val="00000A"/>
      <w:sz w:val="20"/>
      <w:szCs w:val="20"/>
      <w:lang w:val="ro-RO" w:eastAsia="zh-CN"/>
    </w:rPr>
  </w:style>
  <w:style w:type="character" w:customStyle="1" w:styleId="HeaderChar1">
    <w:name w:val="Header Char1"/>
    <w:aliases w:val=" Char1 Char1,Header Char Char1, Char1 Char Char,Header Char Char Char,Char1 Char1 Char Char Char,Char1 Char Char Char,Char1 Char1 Char Char1,Char1 Char Char1"/>
    <w:uiPriority w:val="99"/>
    <w:rPr>
      <w:rFonts w:ascii="Calibri" w:hAnsi="Calibri" w:cs="Calibri"/>
      <w:color w:val="00000A"/>
      <w:lang w:val="ro-RO" w:eastAsia="zh-CN"/>
    </w:rPr>
  </w:style>
  <w:style w:type="character" w:customStyle="1" w:styleId="FooterChar1">
    <w:name w:val="Footer Char1"/>
    <w:rPr>
      <w:rFonts w:ascii="Calibri" w:hAnsi="Calibri" w:cs="Calibri"/>
      <w:color w:val="00000A"/>
      <w:lang w:val="ro-RO" w:eastAsia="zh-CN"/>
    </w:rPr>
  </w:style>
  <w:style w:type="character" w:customStyle="1" w:styleId="DocumentMapChar1">
    <w:name w:val="Document Map Char1"/>
    <w:rPr>
      <w:rFonts w:ascii="Times New Roman" w:hAnsi="Times New Roman" w:cs="Times New Roman"/>
      <w:color w:val="00000A"/>
      <w:sz w:val="2"/>
      <w:szCs w:val="2"/>
      <w:lang w:val="ro-RO" w:eastAsia="zh-CN"/>
    </w:rPr>
  </w:style>
  <w:style w:type="character" w:customStyle="1" w:styleId="BodyTextIndent2Char1">
    <w:name w:val="Body Text Indent 2 Char1"/>
    <w:uiPriority w:val="99"/>
    <w:rPr>
      <w:rFonts w:ascii="Calibri" w:hAnsi="Calibri" w:cs="Calibri"/>
      <w:color w:val="00000A"/>
      <w:lang w:val="ro-RO" w:eastAsia="zh-CN"/>
    </w:rPr>
  </w:style>
  <w:style w:type="character" w:customStyle="1" w:styleId="BodyText2Char1">
    <w:name w:val="Body Text 2 Char1"/>
    <w:rPr>
      <w:rFonts w:ascii="Calibri" w:hAnsi="Calibri" w:cs="Calibri"/>
      <w:color w:val="00000A"/>
      <w:lang w:val="ro-RO" w:eastAsia="zh-CN"/>
    </w:rPr>
  </w:style>
  <w:style w:type="character" w:customStyle="1" w:styleId="ListLabel89">
    <w:name w:val="ListLabel 89"/>
    <w:rPr>
      <w:i w:val="0"/>
      <w:iCs w:val="0"/>
      <w:color w:val="FF0000"/>
      <w:sz w:val="24"/>
      <w:szCs w:val="24"/>
    </w:rPr>
  </w:style>
  <w:style w:type="character" w:customStyle="1" w:styleId="ListLabel90">
    <w:name w:val="ListLabel 90"/>
    <w:rPr>
      <w:sz w:val="24"/>
      <w:szCs w:val="24"/>
    </w:rPr>
  </w:style>
  <w:style w:type="character" w:customStyle="1" w:styleId="ListLabel91">
    <w:name w:val="ListLabel 91"/>
    <w:rPr>
      <w:rFonts w:cs="Wingdings"/>
      <w:sz w:val="20"/>
      <w:szCs w:val="20"/>
    </w:rPr>
  </w:style>
  <w:style w:type="character" w:customStyle="1" w:styleId="ListLabel92">
    <w:name w:val="ListLabel 92"/>
    <w:rPr>
      <w:rFonts w:cs="Symbol"/>
      <w:sz w:val="24"/>
      <w:szCs w:val="24"/>
    </w:rPr>
  </w:style>
  <w:style w:type="character" w:customStyle="1" w:styleId="ListLabel93">
    <w:name w:val="ListLabel 93"/>
    <w:rPr>
      <w:rFonts w:cs="Wingdings"/>
    </w:rPr>
  </w:style>
  <w:style w:type="character" w:customStyle="1" w:styleId="ListLabel94">
    <w:name w:val="ListLabel 94"/>
    <w:rPr>
      <w:rFonts w:cs="Times New Roman"/>
      <w:i w:val="0"/>
      <w:iCs w:val="0"/>
      <w:sz w:val="24"/>
      <w:szCs w:val="24"/>
    </w:rPr>
  </w:style>
  <w:style w:type="character" w:customStyle="1" w:styleId="ListLabel95">
    <w:name w:val="ListLabel 95"/>
    <w:rPr>
      <w:rFonts w:cs="Courier New"/>
    </w:rPr>
  </w:style>
  <w:style w:type="character" w:customStyle="1" w:styleId="ListLabel96">
    <w:name w:val="ListLabel 96"/>
    <w:rPr>
      <w:rFonts w:cs="Symbol"/>
      <w:i w:val="0"/>
      <w:iCs w:val="0"/>
      <w:sz w:val="24"/>
      <w:szCs w:val="24"/>
    </w:rPr>
  </w:style>
  <w:style w:type="character" w:customStyle="1" w:styleId="ListLabel97">
    <w:name w:val="ListLabel 97"/>
    <w:rPr>
      <w:rFonts w:cs="Symbol"/>
    </w:rPr>
  </w:style>
  <w:style w:type="character" w:customStyle="1" w:styleId="ListLabel98">
    <w:name w:val="ListLabel 98"/>
    <w:rPr>
      <w:rFonts w:cs="Times New Roman"/>
      <w:b w:val="0"/>
      <w:bCs w:val="0"/>
      <w:sz w:val="24"/>
      <w:szCs w:val="24"/>
    </w:rPr>
  </w:style>
  <w:style w:type="character" w:customStyle="1" w:styleId="ListLabel99">
    <w:name w:val="ListLabel 99"/>
    <w:rPr>
      <w:b/>
      <w:bCs/>
      <w:i w:val="0"/>
      <w:iCs w:val="0"/>
      <w:sz w:val="20"/>
      <w:szCs w:val="20"/>
    </w:rPr>
  </w:style>
  <w:style w:type="character" w:customStyle="1" w:styleId="ListLabel100">
    <w:name w:val="ListLabel 100"/>
    <w:rPr>
      <w:rFonts w:cs="Times New Roman"/>
      <w:b/>
      <w:bCs/>
      <w:i w:val="0"/>
      <w:iCs w:val="0"/>
      <w:color w:val="000000"/>
      <w:sz w:val="20"/>
      <w:szCs w:val="20"/>
    </w:rPr>
  </w:style>
  <w:style w:type="character" w:customStyle="1" w:styleId="ListLabel101">
    <w:name w:val="ListLabel 101"/>
    <w:rPr>
      <w:b w:val="0"/>
      <w:bCs w:val="0"/>
      <w:sz w:val="20"/>
      <w:szCs w:val="20"/>
    </w:rPr>
  </w:style>
  <w:style w:type="character" w:customStyle="1" w:styleId="ListLabel102">
    <w:name w:val="ListLabel 102"/>
    <w:rPr>
      <w:color w:val="000000"/>
      <w:sz w:val="20"/>
      <w:szCs w:val="20"/>
    </w:rPr>
  </w:style>
  <w:style w:type="character" w:customStyle="1" w:styleId="ListLabel103">
    <w:name w:val="ListLabel 103"/>
    <w:rPr>
      <w:sz w:val="20"/>
      <w:szCs w:val="20"/>
    </w:rPr>
  </w:style>
  <w:style w:type="character" w:customStyle="1" w:styleId="ListLabel104">
    <w:name w:val="ListLabel 104"/>
    <w:rPr>
      <w:b/>
      <w:bCs/>
      <w:sz w:val="24"/>
      <w:szCs w:val="24"/>
    </w:rPr>
  </w:style>
  <w:style w:type="character" w:customStyle="1" w:styleId="ListLabel105">
    <w:name w:val="ListLabel 105"/>
    <w:rPr>
      <w:b/>
      <w:bCs/>
    </w:rPr>
  </w:style>
  <w:style w:type="character" w:customStyle="1" w:styleId="CommentReference1">
    <w:name w:val="Comment Reference1"/>
    <w:rPr>
      <w:sz w:val="16"/>
      <w:szCs w:val="16"/>
    </w:rPr>
  </w:style>
  <w:style w:type="paragraph" w:customStyle="1" w:styleId="Heading">
    <w:name w:val="Heading"/>
    <w:basedOn w:val="Normal"/>
    <w:next w:val="BodyText"/>
    <w:pPr>
      <w:keepNext/>
      <w:spacing w:before="240" w:after="120" w:line="240" w:lineRule="auto"/>
      <w:jc w:val="center"/>
    </w:pPr>
    <w:rPr>
      <w:rFonts w:ascii="Liberation Sans" w:eastAsia="Microsoft YaHei" w:hAnsi="Liberation Sans" w:cs="Liberation Sans"/>
      <w:sz w:val="32"/>
      <w:szCs w:val="32"/>
      <w:lang w:val="en-GB"/>
    </w:rPr>
  </w:style>
  <w:style w:type="paragraph" w:styleId="BodyText">
    <w:name w:val="Body Text"/>
    <w:basedOn w:val="Normal"/>
    <w:link w:val="BodyTextChar"/>
    <w:uiPriority w:val="99"/>
    <w:qFormat/>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rPr>
      <w:rFonts w:cs="Mangal"/>
    </w:rPr>
  </w:style>
  <w:style w:type="paragraph" w:customStyle="1" w:styleId="CharCharCaracterCaracterCharCharCaracterCaracterCharCharCaracterCaracterCharCharCaracterCaracterCharCharCharCharCharCharCharChar">
    <w:name w:val="Char Char Caracter Caracter Char Char Caracter Caracter Char Char Caracter Caracter Char Char Caracter Caracter Char Char Char Char Char Char Char Char"/>
    <w:basedOn w:val="Normal"/>
    <w:pPr>
      <w:spacing w:line="240" w:lineRule="auto"/>
    </w:pPr>
    <w:rPr>
      <w:rFonts w:ascii="Times New Roman" w:hAnsi="Times New Roman" w:cs="Times New Roman"/>
      <w:sz w:val="24"/>
      <w:szCs w:val="24"/>
      <w:lang w:val="pl-PL"/>
    </w:rPr>
  </w:style>
  <w:style w:type="paragraph" w:customStyle="1" w:styleId="BalloonText1">
    <w:name w:val="Balloon Text1"/>
    <w:basedOn w:val="Normal"/>
    <w:pPr>
      <w:spacing w:line="240" w:lineRule="auto"/>
    </w:pPr>
    <w:rPr>
      <w:sz w:val="2"/>
      <w:szCs w:val="2"/>
    </w:rPr>
  </w:style>
  <w:style w:type="paragraph" w:customStyle="1" w:styleId="ListParagraph2">
    <w:name w:val="List Paragraph2"/>
    <w:basedOn w:val="Normal"/>
    <w:pPr>
      <w:ind w:left="720"/>
    </w:pPr>
  </w:style>
  <w:style w:type="paragraph" w:customStyle="1" w:styleId="Default">
    <w:name w:val="Default"/>
    <w:pPr>
      <w:suppressAutoHyphens/>
    </w:pPr>
    <w:rPr>
      <w:rFonts w:ascii="Calibri" w:hAnsi="Calibri" w:cs="Calibri"/>
      <w:color w:val="000000"/>
      <w:sz w:val="24"/>
      <w:szCs w:val="24"/>
      <w:lang w:eastAsia="zh-CN"/>
    </w:rPr>
  </w:style>
  <w:style w:type="paragraph" w:styleId="FootnoteText">
    <w:name w:val="footnote text"/>
    <w:aliases w:val="Podrozdział,Footnote,single space,footnote text,FOOTNOTES,fn Char Char Char,fn Char Char,fn Char,fn,Footnote Text Char Char,Fußnote Char Char Char,Fußnote,Fußnote Char,Fußnote Char Char Char Char,stile 1,Footnote1,Reference,Footnote2"/>
    <w:basedOn w:val="Normal"/>
    <w:link w:val="FootnoteTextChar2"/>
    <w:pPr>
      <w:spacing w:line="240" w:lineRule="auto"/>
    </w:pPr>
    <w:rPr>
      <w:sz w:val="20"/>
      <w:szCs w:val="20"/>
    </w:r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 w:type="paragraph" w:styleId="Header">
    <w:name w:val="header"/>
    <w:aliases w:val=" Char1, Char1 Char,Header Char Char,Char1 Char1 Char Char,Char1 Char Char,Char1 Char1 Char,Char1 Char,Glava - napis,Char1"/>
    <w:basedOn w:val="Normal"/>
    <w:uiPriority w:val="99"/>
    <w:rPr>
      <w:sz w:val="20"/>
      <w:szCs w:val="20"/>
    </w:rPr>
  </w:style>
  <w:style w:type="paragraph" w:styleId="Footer">
    <w:name w:val="footer"/>
    <w:basedOn w:val="Normal"/>
    <w:rPr>
      <w:sz w:val="20"/>
      <w:szCs w:val="20"/>
    </w:rPr>
  </w:style>
  <w:style w:type="paragraph" w:styleId="NormalWeb">
    <w:name w:val="Normal (Web)"/>
    <w:basedOn w:val="Normal"/>
    <w:pPr>
      <w:spacing w:before="280" w:after="280" w:line="240" w:lineRule="auto"/>
    </w:pPr>
    <w:rPr>
      <w:sz w:val="24"/>
      <w:szCs w:val="24"/>
      <w:lang w:val="en-US"/>
    </w:rPr>
  </w:style>
  <w:style w:type="paragraph" w:customStyle="1" w:styleId="CharCharCaracterCaracterCharCharCaracterCaracterCharCharCaracterCaracterCharCharCaracterCaracterCharCharCharCharCharCharCharChar1">
    <w:name w:val="Char Char Caracter Caracter Char Char Caracter Caracter Char Char Caracter Caracter Char Char Caracter Caracter Char Char Char Char Char Char Char Char1"/>
    <w:basedOn w:val="Normal"/>
    <w:pPr>
      <w:spacing w:line="240" w:lineRule="auto"/>
    </w:pPr>
    <w:rPr>
      <w:rFonts w:ascii="Times New Roman" w:hAnsi="Times New Roman" w:cs="Times New Roman"/>
      <w:sz w:val="24"/>
      <w:szCs w:val="24"/>
      <w:lang w:val="pl-PL"/>
    </w:rPr>
  </w:style>
  <w:style w:type="paragraph" w:customStyle="1" w:styleId="CharChar10CharChar">
    <w:name w:val="Char Char10 Char Char"/>
    <w:basedOn w:val="Normal"/>
    <w:pPr>
      <w:spacing w:line="240" w:lineRule="auto"/>
    </w:pPr>
    <w:rPr>
      <w:rFonts w:ascii="Times New Roman" w:hAnsi="Times New Roman" w:cs="Times New Roman"/>
      <w:sz w:val="24"/>
      <w:szCs w:val="24"/>
      <w:lang w:val="pl-PL"/>
    </w:rPr>
  </w:style>
  <w:style w:type="paragraph" w:styleId="TOC1">
    <w:name w:val="toc 1"/>
    <w:basedOn w:val="Normal"/>
    <w:next w:val="Normal"/>
    <w:uiPriority w:val="39"/>
    <w:qFormat/>
  </w:style>
  <w:style w:type="paragraph" w:styleId="TOC2">
    <w:name w:val="toc 2"/>
    <w:basedOn w:val="Normal"/>
    <w:next w:val="Normal"/>
    <w:uiPriority w:val="39"/>
    <w:qFormat/>
    <w:pPr>
      <w:ind w:left="220"/>
    </w:pPr>
  </w:style>
  <w:style w:type="paragraph" w:styleId="TOC3">
    <w:name w:val="toc 3"/>
    <w:basedOn w:val="Normal"/>
    <w:next w:val="Normal"/>
    <w:uiPriority w:val="39"/>
    <w:qFormat/>
    <w:pPr>
      <w:ind w:left="440"/>
    </w:pPr>
  </w:style>
  <w:style w:type="paragraph" w:customStyle="1" w:styleId="CaracterCaracter2CharCharCaracterCaracter2">
    <w:name w:val="Caracter Caracter2 Char Char Caracter Caracter2"/>
    <w:basedOn w:val="Normal"/>
    <w:pPr>
      <w:spacing w:line="240" w:lineRule="auto"/>
    </w:pPr>
    <w:rPr>
      <w:rFonts w:ascii="Times New Roman" w:hAnsi="Times New Roman" w:cs="Times New Roman"/>
      <w:sz w:val="24"/>
      <w:szCs w:val="24"/>
      <w:lang w:val="pl-PL"/>
    </w:rPr>
  </w:style>
  <w:style w:type="paragraph" w:customStyle="1" w:styleId="Char">
    <w:name w:val="Char"/>
    <w:basedOn w:val="Normal"/>
    <w:pPr>
      <w:spacing w:line="240" w:lineRule="auto"/>
    </w:pPr>
    <w:rPr>
      <w:rFonts w:ascii="Times New Roman" w:hAnsi="Times New Roman" w:cs="Times New Roman"/>
      <w:sz w:val="24"/>
      <w:szCs w:val="24"/>
      <w:lang w:val="pl-PL"/>
    </w:rPr>
  </w:style>
  <w:style w:type="paragraph" w:customStyle="1" w:styleId="CharCharCaracterCaracterCharCharCaracterCaracterCharCharCaracterCaracterCharCharCaracterCaracter">
    <w:name w:val="Char Char Caracter Caracter Char Char Caracter Caracter Char Char Caracter Caracter Char Char Caracter Caracter"/>
    <w:basedOn w:val="Normal"/>
    <w:pPr>
      <w:spacing w:line="240" w:lineRule="auto"/>
    </w:pPr>
    <w:rPr>
      <w:rFonts w:ascii="Times New Roman" w:hAnsi="Times New Roman" w:cs="Times New Roman"/>
      <w:sz w:val="24"/>
      <w:szCs w:val="24"/>
      <w:lang w:val="pl-PL"/>
    </w:rPr>
  </w:style>
  <w:style w:type="paragraph" w:customStyle="1" w:styleId="CharCharCaracterCaracterCharCharCaracterCaracterCharCharCaracterCaracterCharCharCaracterCaracterCharChar">
    <w:name w:val="Char Char Caracter Caracter Char Char Caracter Caracter Char Char Caracter Caracter Char Char Caracter Caracter Char Char"/>
    <w:basedOn w:val="Normal"/>
    <w:pPr>
      <w:spacing w:line="240" w:lineRule="auto"/>
    </w:pPr>
    <w:rPr>
      <w:rFonts w:ascii="Times New Roman" w:hAnsi="Times New Roman" w:cs="Times New Roman"/>
      <w:sz w:val="24"/>
      <w:szCs w:val="24"/>
      <w:lang w:val="pl-PL"/>
    </w:rPr>
  </w:style>
  <w:style w:type="paragraph" w:customStyle="1" w:styleId="FrameContents">
    <w:name w:val="Frame Contents"/>
    <w:basedOn w:val="Normal"/>
  </w:style>
  <w:style w:type="paragraph" w:styleId="TOC4">
    <w:name w:val="toc 4"/>
    <w:basedOn w:val="Index"/>
    <w:uiPriority w:val="39"/>
    <w:qFormat/>
    <w:pPr>
      <w:ind w:left="849"/>
    </w:pPr>
  </w:style>
  <w:style w:type="paragraph" w:styleId="TOC5">
    <w:name w:val="toc 5"/>
    <w:basedOn w:val="Index"/>
    <w:uiPriority w:val="39"/>
    <w:qFormat/>
    <w:pPr>
      <w:ind w:left="1132"/>
    </w:pPr>
  </w:style>
  <w:style w:type="paragraph" w:styleId="TOC6">
    <w:name w:val="toc 6"/>
    <w:basedOn w:val="Index"/>
    <w:uiPriority w:val="39"/>
    <w:qFormat/>
    <w:pPr>
      <w:ind w:left="1415"/>
    </w:pPr>
  </w:style>
  <w:style w:type="paragraph" w:styleId="TOC7">
    <w:name w:val="toc 7"/>
    <w:basedOn w:val="Index"/>
    <w:uiPriority w:val="39"/>
    <w:qFormat/>
    <w:pPr>
      <w:ind w:left="1698"/>
    </w:pPr>
  </w:style>
  <w:style w:type="paragraph" w:styleId="TOC8">
    <w:name w:val="toc 8"/>
    <w:basedOn w:val="Index"/>
    <w:uiPriority w:val="39"/>
    <w:pPr>
      <w:ind w:left="1981"/>
    </w:pPr>
  </w:style>
  <w:style w:type="paragraph" w:styleId="TOC9">
    <w:name w:val="toc 9"/>
    <w:basedOn w:val="Index"/>
    <w:uiPriority w:val="39"/>
    <w:pPr>
      <w:ind w:left="2264"/>
    </w:pPr>
  </w:style>
  <w:style w:type="paragraph" w:customStyle="1" w:styleId="Contents10">
    <w:name w:val="Contents 10"/>
    <w:basedOn w:val="Index"/>
    <w:pPr>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DocumentMap1">
    <w:name w:val="Document Map1"/>
    <w:basedOn w:val="Normal"/>
    <w:pPr>
      <w:shd w:val="clear" w:color="auto" w:fill="000080"/>
    </w:pPr>
    <w:rPr>
      <w:rFonts w:ascii="Tahoma" w:hAnsi="Tahoma" w:cs="Tahoma"/>
      <w:sz w:val="20"/>
      <w:szCs w:val="20"/>
    </w:rPr>
  </w:style>
  <w:style w:type="paragraph" w:customStyle="1" w:styleId="CharCharCaracterCaracter">
    <w:name w:val="Char Char Caracter Caracter"/>
    <w:basedOn w:val="Normal"/>
    <w:pPr>
      <w:suppressAutoHyphens w:val="0"/>
      <w:spacing w:line="240" w:lineRule="auto"/>
    </w:pPr>
    <w:rPr>
      <w:rFonts w:ascii="Times New Roman" w:hAnsi="Times New Roman" w:cs="Times New Roman"/>
      <w:sz w:val="24"/>
      <w:szCs w:val="24"/>
      <w:lang w:val="pl-PL"/>
    </w:rPr>
  </w:style>
  <w:style w:type="paragraph" w:customStyle="1" w:styleId="CaracterCaracter">
    <w:name w:val="Caracter Caracter"/>
    <w:basedOn w:val="Normal"/>
    <w:pPr>
      <w:suppressAutoHyphens w:val="0"/>
      <w:spacing w:line="240" w:lineRule="auto"/>
    </w:pPr>
    <w:rPr>
      <w:rFonts w:ascii="Times New Roman" w:hAnsi="Times New Roman" w:cs="Times New Roman"/>
      <w:sz w:val="24"/>
      <w:szCs w:val="24"/>
      <w:lang w:val="pl-PL"/>
    </w:rPr>
  </w:style>
  <w:style w:type="paragraph" w:customStyle="1" w:styleId="CharCharCaracterCaracterCharCharCaracterCaracter">
    <w:name w:val="Char Char Caracter Caracter Char Char Caracter Caracter"/>
    <w:basedOn w:val="Normal"/>
    <w:pPr>
      <w:suppressAutoHyphens w:val="0"/>
      <w:spacing w:line="240" w:lineRule="auto"/>
    </w:pPr>
    <w:rPr>
      <w:rFonts w:ascii="Times New Roman" w:hAnsi="Times New Roman" w:cs="Times New Roman"/>
      <w:sz w:val="24"/>
      <w:szCs w:val="24"/>
      <w:lang w:val="pl-PL"/>
    </w:rPr>
  </w:style>
  <w:style w:type="paragraph" w:customStyle="1" w:styleId="CaracterCaracter1">
    <w:name w:val="Caracter Caracter1"/>
    <w:basedOn w:val="Normal"/>
    <w:pPr>
      <w:suppressAutoHyphens w:val="0"/>
      <w:spacing w:line="240" w:lineRule="auto"/>
    </w:pPr>
    <w:rPr>
      <w:rFonts w:ascii="Times New Roman" w:hAnsi="Times New Roman" w:cs="Times New Roman"/>
      <w:sz w:val="24"/>
      <w:szCs w:val="24"/>
      <w:lang w:val="pl-PL"/>
    </w:rPr>
  </w:style>
  <w:style w:type="paragraph" w:customStyle="1" w:styleId="BodyTextIndent21">
    <w:name w:val="Body Text Indent 21"/>
    <w:basedOn w:val="Normal"/>
    <w:pPr>
      <w:spacing w:after="120" w:line="480" w:lineRule="auto"/>
      <w:ind w:left="283"/>
    </w:pPr>
  </w:style>
  <w:style w:type="paragraph" w:customStyle="1" w:styleId="BodyText21">
    <w:name w:val="Body Text 21"/>
    <w:basedOn w:val="Normal"/>
    <w:pPr>
      <w:spacing w:after="120" w:line="480" w:lineRule="auto"/>
    </w:pPr>
    <w:rPr>
      <w:rFonts w:ascii="Times New Roman" w:hAnsi="Times New Roman" w:cs="Times New Roman"/>
      <w:sz w:val="24"/>
      <w:szCs w:val="24"/>
    </w:rPr>
  </w:style>
  <w:style w:type="paragraph" w:customStyle="1" w:styleId="CharCharCaracterCaracter1">
    <w:name w:val="Char Char Caracter Caracter1"/>
    <w:basedOn w:val="Normal"/>
    <w:pPr>
      <w:spacing w:line="240" w:lineRule="auto"/>
    </w:pPr>
    <w:rPr>
      <w:rFonts w:ascii="Times New Roman" w:hAnsi="Times New Roman" w:cs="Times New Roman"/>
      <w:sz w:val="24"/>
      <w:szCs w:val="24"/>
      <w:lang w:val="pl-PL"/>
    </w:rPr>
  </w:style>
  <w:style w:type="paragraph" w:customStyle="1" w:styleId="TableofFigures1">
    <w:name w:val="Table of Figures1"/>
    <w:basedOn w:val="Normal"/>
    <w:next w:val="Normal"/>
  </w:style>
  <w:style w:type="paragraph" w:customStyle="1" w:styleId="WW-Footnote">
    <w:name w:val="WW-Footnote"/>
    <w:basedOn w:val="Normal"/>
  </w:style>
  <w:style w:type="paragraph" w:customStyle="1" w:styleId="CaracterCaracterCharCharCaracterCaracterCharCharCaracterCaracterCharCharCaracterCaracterCharCharCharCharCaracterCaracterCharCharCaracterCaracter">
    <w:name w:val="Caracter Caracter Char Char Caracter Caracter Char Char Caracter Caracter Char Char Caracter Caracter Char Char Char Char Caracter Caracter Char Char Caracter Caracter"/>
    <w:basedOn w:val="Normal"/>
    <w:rPr>
      <w:lang w:val="pl-PL"/>
    </w:rPr>
  </w:style>
  <w:style w:type="paragraph" w:customStyle="1" w:styleId="ListParagraph1">
    <w:name w:val="List Paragraph1"/>
    <w:aliases w:val="Normal bullet 2,List Paragraph12"/>
    <w:basedOn w:val="Normal"/>
    <w:link w:val="ListParagraphChar"/>
    <w:uiPriority w:val="34"/>
    <w:qFormat/>
    <w:pPr>
      <w:spacing w:after="160"/>
      <w:ind w:left="720"/>
      <w:contextualSpacing/>
    </w:pPr>
  </w:style>
  <w:style w:type="table" w:styleId="TableGrid">
    <w:name w:val="Table Grid"/>
    <w:basedOn w:val="TableNormal"/>
    <w:rsid w:val="007679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AD1599"/>
    <w:rPr>
      <w:vertAlign w:val="superscript"/>
    </w:rPr>
  </w:style>
  <w:style w:type="paragraph" w:styleId="BalloonText">
    <w:name w:val="Balloon Text"/>
    <w:basedOn w:val="Normal"/>
    <w:link w:val="BalloonTextChar2"/>
    <w:uiPriority w:val="99"/>
    <w:semiHidden/>
    <w:unhideWhenUsed/>
    <w:rsid w:val="006A2061"/>
    <w:pPr>
      <w:spacing w:line="240" w:lineRule="auto"/>
    </w:pPr>
    <w:rPr>
      <w:rFonts w:ascii="Segoe UI" w:hAnsi="Segoe UI" w:cs="Segoe UI"/>
      <w:sz w:val="18"/>
      <w:szCs w:val="18"/>
    </w:rPr>
  </w:style>
  <w:style w:type="character" w:customStyle="1" w:styleId="BalloonTextChar2">
    <w:name w:val="Balloon Text Char2"/>
    <w:link w:val="BalloonText"/>
    <w:uiPriority w:val="99"/>
    <w:semiHidden/>
    <w:rsid w:val="006A2061"/>
    <w:rPr>
      <w:rFonts w:ascii="Segoe UI" w:eastAsia="SimSun" w:hAnsi="Segoe UI" w:cs="Segoe UI"/>
      <w:color w:val="00000A"/>
      <w:sz w:val="18"/>
      <w:szCs w:val="18"/>
      <w:lang w:eastAsia="zh-CN"/>
    </w:rPr>
  </w:style>
  <w:style w:type="table" w:customStyle="1" w:styleId="TableGrid1">
    <w:name w:val="Table Grid1"/>
    <w:basedOn w:val="TableNormal"/>
    <w:next w:val="TableGrid"/>
    <w:rsid w:val="008163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6086A"/>
    <w:rPr>
      <w:rFonts w:ascii="Calibri" w:hAnsi="Calibri" w:cs="Calibri"/>
      <w:color w:val="00000A"/>
      <w:sz w:val="22"/>
      <w:szCs w:val="22"/>
      <w:lang w:val="ro-RO" w:eastAsia="zh-CN"/>
    </w:rPr>
  </w:style>
  <w:style w:type="character" w:customStyle="1" w:styleId="FootnoteTextChar2">
    <w:name w:val="Footnote Text Char2"/>
    <w:aliases w:val="Podrozdział Char1,Footnote Char1,single space Char1,footnote text Char1,FOOTNOTES Char1,fn Char Char Char Char1,fn Char Char Char2,fn Char Char2,fn Char2,Footnote Text Char Char Char1,Fußnote Char Char Char Char2,Fußnote Char2"/>
    <w:link w:val="FootnoteText"/>
    <w:rsid w:val="00E359EA"/>
    <w:rPr>
      <w:rFonts w:ascii="Calibri" w:hAnsi="Calibri" w:cs="Calibri"/>
      <w:color w:val="00000A"/>
      <w:lang w:eastAsia="zh-CN"/>
    </w:rPr>
  </w:style>
  <w:style w:type="character" w:styleId="CommentReference">
    <w:name w:val="annotation reference"/>
    <w:uiPriority w:val="99"/>
    <w:unhideWhenUsed/>
    <w:rsid w:val="00891018"/>
    <w:rPr>
      <w:sz w:val="16"/>
      <w:szCs w:val="16"/>
    </w:rPr>
  </w:style>
  <w:style w:type="paragraph" w:styleId="CommentText">
    <w:name w:val="annotation text"/>
    <w:basedOn w:val="Normal"/>
    <w:link w:val="CommentTextChar2"/>
    <w:uiPriority w:val="99"/>
    <w:unhideWhenUsed/>
    <w:rsid w:val="00891018"/>
    <w:rPr>
      <w:sz w:val="20"/>
      <w:szCs w:val="20"/>
    </w:rPr>
  </w:style>
  <w:style w:type="character" w:customStyle="1" w:styleId="CommentTextChar2">
    <w:name w:val="Comment Text Char2"/>
    <w:link w:val="CommentText"/>
    <w:uiPriority w:val="99"/>
    <w:semiHidden/>
    <w:rsid w:val="00891018"/>
    <w:rPr>
      <w:rFonts w:ascii="Calibri" w:hAnsi="Calibri" w:cs="Calibri"/>
      <w:color w:val="00000A"/>
      <w:lang w:eastAsia="zh-CN"/>
    </w:rPr>
  </w:style>
  <w:style w:type="paragraph" w:styleId="CommentSubject">
    <w:name w:val="annotation subject"/>
    <w:basedOn w:val="CommentText"/>
    <w:next w:val="CommentText"/>
    <w:link w:val="CommentSubjectChar2"/>
    <w:unhideWhenUsed/>
    <w:rsid w:val="00891018"/>
    <w:rPr>
      <w:b/>
      <w:bCs/>
    </w:rPr>
  </w:style>
  <w:style w:type="character" w:customStyle="1" w:styleId="CommentSubjectChar2">
    <w:name w:val="Comment Subject Char2"/>
    <w:link w:val="CommentSubject"/>
    <w:uiPriority w:val="99"/>
    <w:semiHidden/>
    <w:rsid w:val="00891018"/>
    <w:rPr>
      <w:rFonts w:ascii="Calibri" w:hAnsi="Calibri" w:cs="Calibri"/>
      <w:b/>
      <w:bCs/>
      <w:color w:val="00000A"/>
      <w:lang w:eastAsia="zh-CN"/>
    </w:rPr>
  </w:style>
  <w:style w:type="character" w:styleId="FollowedHyperlink">
    <w:name w:val="FollowedHyperlink"/>
    <w:uiPriority w:val="99"/>
    <w:unhideWhenUsed/>
    <w:rsid w:val="00CF0A4D"/>
    <w:rPr>
      <w:color w:val="954F72"/>
      <w:u w:val="single"/>
    </w:rPr>
  </w:style>
  <w:style w:type="paragraph" w:styleId="TOCHeading">
    <w:name w:val="TOC Heading"/>
    <w:basedOn w:val="Heading1"/>
    <w:next w:val="Normal"/>
    <w:uiPriority w:val="39"/>
    <w:unhideWhenUsed/>
    <w:qFormat/>
    <w:rsid w:val="00AE4EA9"/>
    <w:pPr>
      <w:keepLines/>
      <w:numPr>
        <w:numId w:val="0"/>
      </w:numPr>
      <w:suppressAutoHyphens w:val="0"/>
      <w:spacing w:before="240" w:line="259" w:lineRule="auto"/>
      <w:outlineLvl w:val="9"/>
    </w:pPr>
    <w:rPr>
      <w:rFonts w:ascii="Calibri Light" w:eastAsia="Times New Roman" w:hAnsi="Calibri Light" w:cs="Times New Roman"/>
      <w:b w:val="0"/>
      <w:bCs w:val="0"/>
      <w:color w:val="2E74B5"/>
      <w:sz w:val="32"/>
      <w:szCs w:val="32"/>
      <w:lang w:val="en-US" w:eastAsia="en-US"/>
    </w:rPr>
  </w:style>
  <w:style w:type="table" w:customStyle="1" w:styleId="TableGrid2">
    <w:name w:val="Table Grid2"/>
    <w:basedOn w:val="TableNormal"/>
    <w:next w:val="TableGrid"/>
    <w:uiPriority w:val="59"/>
    <w:rsid w:val="006650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aliases w:val=" Caracter Char1"/>
    <w:link w:val="Heading3"/>
    <w:rsid w:val="00A31832"/>
    <w:rPr>
      <w:rFonts w:ascii="Arial" w:hAnsi="Arial" w:cs="Arial"/>
      <w:b/>
      <w:bCs/>
      <w:color w:val="00000A"/>
      <w:sz w:val="26"/>
      <w:szCs w:val="26"/>
      <w:lang w:val="ro-RO" w:eastAsia="zh-CN"/>
    </w:rPr>
  </w:style>
  <w:style w:type="paragraph" w:styleId="ListParagraph">
    <w:name w:val="List Paragraph"/>
    <w:aliases w:val="List1,body 2,List Paragraph11,Listă colorată - Accentuare 11,Bullet,Citation List,Forth level,numbered list,2,OBC Bullet,Normal 1,Task Body,Viñetas (Inicio Parrafo),Paragrafo elenco,3 Txt tabla,Dot pt,Zerrenda-paragrafoa,F5 List Paragraph"/>
    <w:basedOn w:val="Normal"/>
    <w:link w:val="ListParagraphChar1"/>
    <w:uiPriority w:val="1"/>
    <w:qFormat/>
    <w:rsid w:val="002C1476"/>
    <w:pPr>
      <w:ind w:left="720"/>
    </w:pPr>
  </w:style>
  <w:style w:type="character" w:customStyle="1" w:styleId="tal1">
    <w:name w:val="tal1"/>
    <w:basedOn w:val="DefaultParagraphFont"/>
    <w:rsid w:val="008D61AA"/>
  </w:style>
  <w:style w:type="paragraph" w:styleId="NoSpacing">
    <w:name w:val="No Spacing"/>
    <w:link w:val="NoSpacingChar"/>
    <w:uiPriority w:val="1"/>
    <w:qFormat/>
    <w:rsid w:val="008D61AA"/>
    <w:rPr>
      <w:rFonts w:ascii="Arial" w:eastAsia="Times New Roman" w:hAnsi="Arial"/>
      <w:sz w:val="28"/>
      <w:szCs w:val="28"/>
      <w:lang w:val="ro-RO"/>
    </w:rPr>
  </w:style>
  <w:style w:type="character" w:customStyle="1" w:styleId="NoSpacingChar">
    <w:name w:val="No Spacing Char"/>
    <w:link w:val="NoSpacing"/>
    <w:uiPriority w:val="1"/>
    <w:rsid w:val="008D61AA"/>
    <w:rPr>
      <w:rFonts w:ascii="Arial" w:eastAsia="Times New Roman" w:hAnsi="Arial"/>
      <w:sz w:val="28"/>
      <w:szCs w:val="28"/>
      <w:lang w:val="ro-RO" w:eastAsia="en-US"/>
    </w:rPr>
  </w:style>
  <w:style w:type="paragraph" w:styleId="Title">
    <w:name w:val="Title"/>
    <w:basedOn w:val="Normal"/>
    <w:link w:val="TitleChar"/>
    <w:qFormat/>
    <w:rsid w:val="00E010D8"/>
    <w:pPr>
      <w:widowControl w:val="0"/>
      <w:suppressAutoHyphens w:val="0"/>
      <w:autoSpaceDE w:val="0"/>
      <w:autoSpaceDN w:val="0"/>
      <w:spacing w:line="240" w:lineRule="auto"/>
      <w:ind w:left="267" w:right="276"/>
      <w:jc w:val="center"/>
    </w:pPr>
    <w:rPr>
      <w:rFonts w:ascii="Times New Roman" w:eastAsia="Times New Roman" w:hAnsi="Times New Roman" w:cs="Times New Roman"/>
      <w:b/>
      <w:bCs/>
      <w:color w:val="auto"/>
      <w:sz w:val="70"/>
      <w:szCs w:val="70"/>
      <w:lang w:eastAsia="en-US"/>
    </w:rPr>
  </w:style>
  <w:style w:type="character" w:customStyle="1" w:styleId="TitleChar">
    <w:name w:val="Title Char"/>
    <w:link w:val="Title"/>
    <w:rsid w:val="00E010D8"/>
    <w:rPr>
      <w:rFonts w:eastAsia="Times New Roman"/>
      <w:b/>
      <w:bCs/>
      <w:sz w:val="70"/>
      <w:szCs w:val="70"/>
      <w:lang w:val="ro-RO"/>
    </w:rPr>
  </w:style>
  <w:style w:type="paragraph" w:customStyle="1" w:styleId="TableParagraph">
    <w:name w:val="Table Paragraph"/>
    <w:basedOn w:val="Normal"/>
    <w:uiPriority w:val="1"/>
    <w:qFormat/>
    <w:rsid w:val="00931414"/>
    <w:pPr>
      <w:widowControl w:val="0"/>
      <w:suppressAutoHyphens w:val="0"/>
      <w:autoSpaceDE w:val="0"/>
      <w:autoSpaceDN w:val="0"/>
      <w:spacing w:before="118" w:line="240" w:lineRule="auto"/>
      <w:ind w:left="107"/>
    </w:pPr>
    <w:rPr>
      <w:rFonts w:ascii="Times New Roman" w:eastAsia="Times New Roman" w:hAnsi="Times New Roman" w:cs="Times New Roman"/>
      <w:color w:val="auto"/>
      <w:lang w:eastAsia="en-US"/>
    </w:rPr>
  </w:style>
  <w:style w:type="character" w:customStyle="1" w:styleId="ListParagraphChar">
    <w:name w:val="List Paragraph Char"/>
    <w:aliases w:val="Normal bullet 2 Char,List Paragraph1 Char,List1 Char,body 2 Char,List Paragraph11 Char,Listă colorată - Accentuare 11 Char,Bullet Char,Citation List Char,Forth level Char,Listă paragraf Char,numbered list Char,2 Char,OBC Bullet Char"/>
    <w:link w:val="ListParagraph1"/>
    <w:uiPriority w:val="34"/>
    <w:qFormat/>
    <w:locked/>
    <w:rsid w:val="00931414"/>
    <w:rPr>
      <w:rFonts w:ascii="Calibri" w:hAnsi="Calibri" w:cs="Calibri"/>
      <w:color w:val="00000A"/>
      <w:sz w:val="22"/>
      <w:szCs w:val="22"/>
      <w:lang w:val="ro-RO" w:eastAsia="zh-CN"/>
    </w:rPr>
  </w:style>
  <w:style w:type="character" w:customStyle="1" w:styleId="UnresolvedMention1">
    <w:name w:val="Unresolved Mention1"/>
    <w:uiPriority w:val="99"/>
    <w:semiHidden/>
    <w:unhideWhenUsed/>
    <w:rsid w:val="00931414"/>
    <w:rPr>
      <w:color w:val="605E5C"/>
      <w:shd w:val="clear" w:color="auto" w:fill="E1DFDD"/>
    </w:rPr>
  </w:style>
  <w:style w:type="character" w:customStyle="1" w:styleId="spar">
    <w:name w:val="s_par"/>
    <w:rsid w:val="00931414"/>
  </w:style>
  <w:style w:type="character" w:customStyle="1" w:styleId="Fontdeparagrafimplicit1">
    <w:name w:val="Font de paragraf implicit1"/>
    <w:rsid w:val="00931414"/>
  </w:style>
  <w:style w:type="character" w:customStyle="1" w:styleId="BodyTextChar">
    <w:name w:val="Body Text Char"/>
    <w:link w:val="BodyText"/>
    <w:uiPriority w:val="99"/>
    <w:rsid w:val="00931414"/>
    <w:rPr>
      <w:rFonts w:ascii="Calibri" w:hAnsi="Calibri" w:cs="Calibri"/>
      <w:color w:val="00000A"/>
      <w:sz w:val="22"/>
      <w:szCs w:val="22"/>
      <w:lang w:val="ro-RO" w:eastAsia="zh-CN"/>
    </w:rPr>
  </w:style>
  <w:style w:type="character" w:customStyle="1" w:styleId="Heading4Char">
    <w:name w:val="Heading 4 Char"/>
    <w:basedOn w:val="DefaultParagraphFont"/>
    <w:link w:val="Heading4"/>
    <w:uiPriority w:val="9"/>
    <w:rsid w:val="00570C9E"/>
    <w:rPr>
      <w:rFonts w:eastAsia="Times New Roman"/>
      <w:b/>
      <w:bCs/>
      <w:sz w:val="28"/>
      <w:szCs w:val="24"/>
      <w:lang w:val="ro-RO"/>
    </w:rPr>
  </w:style>
  <w:style w:type="character" w:customStyle="1" w:styleId="Heading5Char">
    <w:name w:val="Heading 5 Char"/>
    <w:basedOn w:val="DefaultParagraphFont"/>
    <w:link w:val="Heading5"/>
    <w:uiPriority w:val="9"/>
    <w:rsid w:val="00570C9E"/>
    <w:rPr>
      <w:rFonts w:eastAsia="Times New Roman"/>
      <w:b/>
      <w:bCs/>
      <w:sz w:val="28"/>
      <w:szCs w:val="24"/>
      <w:lang w:val="ro-RO"/>
    </w:rPr>
  </w:style>
  <w:style w:type="character" w:customStyle="1" w:styleId="Heading6Char">
    <w:name w:val="Heading 6 Char"/>
    <w:basedOn w:val="DefaultParagraphFont"/>
    <w:link w:val="Heading6"/>
    <w:uiPriority w:val="9"/>
    <w:rsid w:val="00570C9E"/>
    <w:rPr>
      <w:rFonts w:ascii="Arial" w:eastAsia="Times New Roman" w:hAnsi="Arial"/>
      <w:i/>
      <w:sz w:val="22"/>
      <w:lang w:val="ro-RO" w:eastAsia="fr-FR"/>
    </w:rPr>
  </w:style>
  <w:style w:type="character" w:customStyle="1" w:styleId="Heading7Char">
    <w:name w:val="Heading 7 Char"/>
    <w:basedOn w:val="DefaultParagraphFont"/>
    <w:link w:val="Heading7"/>
    <w:rsid w:val="00570C9E"/>
    <w:rPr>
      <w:rFonts w:ascii="Arial" w:eastAsia="Times New Roman" w:hAnsi="Arial"/>
      <w:lang w:val="ro-RO" w:eastAsia="fr-FR"/>
    </w:rPr>
  </w:style>
  <w:style w:type="character" w:customStyle="1" w:styleId="Heading8Char">
    <w:name w:val="Heading 8 Char"/>
    <w:basedOn w:val="DefaultParagraphFont"/>
    <w:link w:val="Heading8"/>
    <w:rsid w:val="00570C9E"/>
    <w:rPr>
      <w:rFonts w:ascii="Arial" w:eastAsia="Times New Roman" w:hAnsi="Arial"/>
      <w:i/>
      <w:lang w:val="ro-RO" w:eastAsia="fr-FR"/>
    </w:rPr>
  </w:style>
  <w:style w:type="character" w:customStyle="1" w:styleId="Heading9Char">
    <w:name w:val="Heading 9 Char"/>
    <w:basedOn w:val="DefaultParagraphFont"/>
    <w:link w:val="Heading9"/>
    <w:rsid w:val="00570C9E"/>
    <w:rPr>
      <w:rFonts w:eastAsia="Times New Roman"/>
      <w:b/>
      <w:i/>
      <w:sz w:val="24"/>
      <w:szCs w:val="24"/>
      <w:lang w:val="fr-FR"/>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rsid w:val="00570C9E"/>
    <w:pPr>
      <w:widowControl w:val="0"/>
      <w:suppressAutoHyphens w:val="0"/>
      <w:adjustRightInd w:val="0"/>
      <w:spacing w:line="240" w:lineRule="auto"/>
      <w:jc w:val="both"/>
      <w:textAlignment w:val="baseline"/>
    </w:pPr>
    <w:rPr>
      <w:rFonts w:ascii="Times New Roman" w:eastAsia="Times New Roman" w:hAnsi="Times New Roman" w:cs="Times New Roman"/>
      <w:color w:val="auto"/>
      <w:sz w:val="24"/>
      <w:szCs w:val="24"/>
      <w:lang w:val="pl-PL" w:eastAsia="pl-PL"/>
    </w:rPr>
  </w:style>
  <w:style w:type="paragraph" w:customStyle="1" w:styleId="CharCharCharCharCharCharChar">
    <w:name w:val="Char Char Char Char Char Char Char"/>
    <w:basedOn w:val="Normal"/>
    <w:rsid w:val="00570C9E"/>
    <w:pPr>
      <w:suppressAutoHyphens w:val="0"/>
      <w:spacing w:line="240" w:lineRule="auto"/>
    </w:pPr>
    <w:rPr>
      <w:rFonts w:ascii="Times New Roman" w:eastAsia="Times New Roman" w:hAnsi="Times New Roman" w:cs="Times New Roman"/>
      <w:color w:val="auto"/>
      <w:sz w:val="24"/>
      <w:szCs w:val="24"/>
      <w:lang w:val="pl-PL" w:eastAsia="pl-PL"/>
    </w:rPr>
  </w:style>
  <w:style w:type="paragraph" w:customStyle="1" w:styleId="xl61">
    <w:name w:val="xl61"/>
    <w:basedOn w:val="Normal"/>
    <w:rsid w:val="00570C9E"/>
    <w:pPr>
      <w:pBdr>
        <w:left w:val="single" w:sz="8" w:space="0" w:color="auto"/>
      </w:pBdr>
      <w:suppressAutoHyphens w:val="0"/>
      <w:spacing w:before="100" w:beforeAutospacing="1" w:after="100" w:afterAutospacing="1" w:line="240" w:lineRule="auto"/>
      <w:jc w:val="both"/>
    </w:pPr>
    <w:rPr>
      <w:rFonts w:ascii="Arial" w:eastAsia="Times New Roman" w:hAnsi="Arial" w:cs="Arial"/>
      <w:color w:val="auto"/>
      <w:sz w:val="24"/>
      <w:szCs w:val="24"/>
      <w:lang w:val="fr-FR" w:eastAsia="fr-FR"/>
    </w:rPr>
  </w:style>
  <w:style w:type="paragraph" w:customStyle="1" w:styleId="xl47">
    <w:name w:val="xl47"/>
    <w:basedOn w:val="Normal"/>
    <w:rsid w:val="00570C9E"/>
    <w:pPr>
      <w:pBdr>
        <w:left w:val="single" w:sz="4" w:space="0" w:color="auto"/>
        <w:bottom w:val="single" w:sz="4" w:space="0" w:color="auto"/>
        <w:right w:val="single" w:sz="4" w:space="0" w:color="auto"/>
      </w:pBdr>
      <w:suppressAutoHyphens w:val="0"/>
      <w:spacing w:before="100" w:after="100" w:line="240" w:lineRule="auto"/>
      <w:jc w:val="center"/>
    </w:pPr>
    <w:rPr>
      <w:rFonts w:ascii="Times New Roman" w:eastAsia="Times New Roman" w:hAnsi="Times New Roman" w:cs="Times New Roman"/>
      <w:color w:val="auto"/>
      <w:sz w:val="24"/>
      <w:szCs w:val="20"/>
      <w:lang w:val="fr-FR" w:eastAsia="ro-RO"/>
    </w:rPr>
  </w:style>
  <w:style w:type="paragraph" w:styleId="BodyText3">
    <w:name w:val="Body Text 3"/>
    <w:basedOn w:val="Normal"/>
    <w:link w:val="BodyText3Char"/>
    <w:rsid w:val="00570C9E"/>
    <w:pPr>
      <w:suppressAutoHyphens w:val="0"/>
      <w:spacing w:line="360" w:lineRule="auto"/>
      <w:jc w:val="both"/>
    </w:pPr>
    <w:rPr>
      <w:rFonts w:ascii="Arial" w:eastAsia="Times New Roman" w:hAnsi="Arial" w:cs="Times New Roman"/>
      <w:color w:val="auto"/>
      <w:szCs w:val="20"/>
      <w:lang w:val="fr-FR" w:eastAsia="fr-FR"/>
    </w:rPr>
  </w:style>
  <w:style w:type="character" w:customStyle="1" w:styleId="BodyText3Char">
    <w:name w:val="Body Text 3 Char"/>
    <w:basedOn w:val="DefaultParagraphFont"/>
    <w:link w:val="BodyText3"/>
    <w:rsid w:val="00570C9E"/>
    <w:rPr>
      <w:rFonts w:ascii="Arial" w:eastAsia="Times New Roman" w:hAnsi="Arial"/>
      <w:sz w:val="22"/>
      <w:lang w:val="fr-FR" w:eastAsia="fr-FR"/>
    </w:rPr>
  </w:style>
  <w:style w:type="paragraph" w:styleId="Subtitle">
    <w:name w:val="Subtitle"/>
    <w:basedOn w:val="Normal"/>
    <w:link w:val="SubtitleChar"/>
    <w:qFormat/>
    <w:rsid w:val="00570C9E"/>
    <w:pPr>
      <w:suppressAutoHyphens w:val="0"/>
      <w:spacing w:line="240" w:lineRule="auto"/>
      <w:jc w:val="center"/>
    </w:pPr>
    <w:rPr>
      <w:rFonts w:ascii="Times New Roman" w:eastAsia="Times New Roman" w:hAnsi="Times New Roman" w:cs="Times New Roman"/>
      <w:b/>
      <w:bCs/>
      <w:color w:val="auto"/>
      <w:sz w:val="24"/>
      <w:szCs w:val="24"/>
      <w:u w:val="single"/>
      <w:lang w:val="fr-FR" w:eastAsia="fr-FR"/>
    </w:rPr>
  </w:style>
  <w:style w:type="character" w:customStyle="1" w:styleId="SubtitleChar">
    <w:name w:val="Subtitle Char"/>
    <w:basedOn w:val="DefaultParagraphFont"/>
    <w:link w:val="Subtitle"/>
    <w:rsid w:val="00570C9E"/>
    <w:rPr>
      <w:rFonts w:eastAsia="Times New Roman"/>
      <w:b/>
      <w:bCs/>
      <w:sz w:val="24"/>
      <w:szCs w:val="24"/>
      <w:u w:val="single"/>
      <w:lang w:val="fr-FR" w:eastAsia="fr-FR"/>
    </w:rPr>
  </w:style>
  <w:style w:type="paragraph" w:styleId="BodyTextIndent">
    <w:name w:val="Body Text Indent"/>
    <w:basedOn w:val="Normal"/>
    <w:link w:val="BodyTextIndentChar"/>
    <w:rsid w:val="00570C9E"/>
    <w:pPr>
      <w:suppressAutoHyphens w:val="0"/>
      <w:spacing w:line="240" w:lineRule="auto"/>
      <w:ind w:firstLine="708"/>
      <w:jc w:val="both"/>
    </w:pPr>
    <w:rPr>
      <w:rFonts w:ascii="Times New Roman" w:eastAsia="Times New Roman" w:hAnsi="Times New Roman" w:cs="Times New Roman"/>
      <w:color w:val="auto"/>
      <w:sz w:val="24"/>
      <w:szCs w:val="24"/>
      <w:lang w:eastAsia="ro-RO"/>
    </w:rPr>
  </w:style>
  <w:style w:type="character" w:customStyle="1" w:styleId="BodyTextIndentChar">
    <w:name w:val="Body Text Indent Char"/>
    <w:basedOn w:val="DefaultParagraphFont"/>
    <w:link w:val="BodyTextIndent"/>
    <w:rsid w:val="00570C9E"/>
    <w:rPr>
      <w:rFonts w:eastAsia="Times New Roman"/>
      <w:sz w:val="24"/>
      <w:szCs w:val="24"/>
      <w:lang w:val="ro-RO" w:eastAsia="ro-RO"/>
    </w:rPr>
  </w:style>
  <w:style w:type="paragraph" w:styleId="BodyTextIndent3">
    <w:name w:val="Body Text Indent 3"/>
    <w:basedOn w:val="Normal"/>
    <w:link w:val="BodyTextIndent3Char"/>
    <w:rsid w:val="00570C9E"/>
    <w:pPr>
      <w:suppressAutoHyphens w:val="0"/>
      <w:spacing w:line="240" w:lineRule="auto"/>
      <w:ind w:left="720" w:hanging="360"/>
    </w:pPr>
    <w:rPr>
      <w:rFonts w:ascii="Times New Roman" w:eastAsia="Times New Roman" w:hAnsi="Times New Roman" w:cs="Times New Roman"/>
      <w:color w:val="auto"/>
      <w:sz w:val="24"/>
      <w:szCs w:val="24"/>
      <w:lang w:eastAsia="en-US"/>
    </w:rPr>
  </w:style>
  <w:style w:type="character" w:customStyle="1" w:styleId="BodyTextIndent3Char">
    <w:name w:val="Body Text Indent 3 Char"/>
    <w:basedOn w:val="DefaultParagraphFont"/>
    <w:link w:val="BodyTextIndent3"/>
    <w:rsid w:val="00570C9E"/>
    <w:rPr>
      <w:rFonts w:eastAsia="Times New Roman"/>
      <w:sz w:val="24"/>
      <w:szCs w:val="24"/>
      <w:lang w:val="ro-RO"/>
    </w:rPr>
  </w:style>
  <w:style w:type="paragraph" w:styleId="BodyTextIndent2">
    <w:name w:val="Body Text Indent 2"/>
    <w:basedOn w:val="Normal"/>
    <w:link w:val="BodyTextIndent2Char"/>
    <w:rsid w:val="00570C9E"/>
    <w:pPr>
      <w:suppressAutoHyphens w:val="0"/>
      <w:spacing w:line="240" w:lineRule="auto"/>
      <w:ind w:left="360"/>
    </w:pPr>
    <w:rPr>
      <w:sz w:val="20"/>
      <w:szCs w:val="20"/>
    </w:rPr>
  </w:style>
  <w:style w:type="character" w:customStyle="1" w:styleId="BodyTextIndent2Char2">
    <w:name w:val="Body Text Indent 2 Char2"/>
    <w:basedOn w:val="DefaultParagraphFont"/>
    <w:uiPriority w:val="99"/>
    <w:semiHidden/>
    <w:rsid w:val="00570C9E"/>
    <w:rPr>
      <w:rFonts w:ascii="Calibri" w:hAnsi="Calibri" w:cs="Calibri"/>
      <w:color w:val="00000A"/>
      <w:sz w:val="22"/>
      <w:szCs w:val="22"/>
      <w:lang w:val="ro-RO" w:eastAsia="zh-CN"/>
    </w:rPr>
  </w:style>
  <w:style w:type="paragraph" w:styleId="BodyText2">
    <w:name w:val="Body Text 2"/>
    <w:basedOn w:val="Normal"/>
    <w:link w:val="BodyText2Char"/>
    <w:rsid w:val="00570C9E"/>
    <w:pPr>
      <w:suppressAutoHyphens w:val="0"/>
      <w:spacing w:line="240" w:lineRule="auto"/>
    </w:pPr>
    <w:rPr>
      <w:sz w:val="20"/>
      <w:szCs w:val="20"/>
    </w:rPr>
  </w:style>
  <w:style w:type="character" w:customStyle="1" w:styleId="BodyText2Char2">
    <w:name w:val="Body Text 2 Char2"/>
    <w:basedOn w:val="DefaultParagraphFont"/>
    <w:uiPriority w:val="99"/>
    <w:semiHidden/>
    <w:rsid w:val="00570C9E"/>
    <w:rPr>
      <w:rFonts w:ascii="Calibri" w:hAnsi="Calibri" w:cs="Calibri"/>
      <w:color w:val="00000A"/>
      <w:sz w:val="22"/>
      <w:szCs w:val="22"/>
      <w:lang w:val="ro-RO" w:eastAsia="zh-CN"/>
    </w:rPr>
  </w:style>
  <w:style w:type="paragraph" w:customStyle="1" w:styleId="Text2">
    <w:name w:val="Text 2"/>
    <w:basedOn w:val="Normal"/>
    <w:rsid w:val="00570C9E"/>
    <w:pPr>
      <w:tabs>
        <w:tab w:val="left" w:pos="2161"/>
      </w:tabs>
      <w:suppressAutoHyphens w:val="0"/>
      <w:spacing w:after="240" w:line="240" w:lineRule="auto"/>
      <w:ind w:left="1202"/>
      <w:jc w:val="both"/>
    </w:pPr>
    <w:rPr>
      <w:rFonts w:ascii="Times New Roman" w:eastAsia="Times New Roman" w:hAnsi="Times New Roman" w:cs="Times New Roman"/>
      <w:color w:val="auto"/>
      <w:sz w:val="24"/>
      <w:szCs w:val="20"/>
      <w:lang w:eastAsia="fr-FR"/>
    </w:rPr>
  </w:style>
  <w:style w:type="paragraph" w:customStyle="1" w:styleId="NumPar1">
    <w:name w:val="NumPar 1"/>
    <w:basedOn w:val="Heading1"/>
    <w:next w:val="Text1"/>
    <w:rsid w:val="00570C9E"/>
    <w:pPr>
      <w:keepNext w:val="0"/>
      <w:numPr>
        <w:numId w:val="0"/>
      </w:numPr>
      <w:tabs>
        <w:tab w:val="num" w:pos="720"/>
      </w:tabs>
      <w:suppressAutoHyphens w:val="0"/>
      <w:spacing w:after="240"/>
      <w:ind w:left="483" w:hanging="483"/>
      <w:jc w:val="both"/>
      <w:outlineLvl w:val="9"/>
    </w:pPr>
    <w:rPr>
      <w:rFonts w:ascii="Times New Roman" w:eastAsia="Times New Roman" w:hAnsi="Times New Roman" w:cs="Times New Roman"/>
      <w:b w:val="0"/>
      <w:bCs w:val="0"/>
      <w:color w:val="auto"/>
      <w:kern w:val="28"/>
      <w:sz w:val="24"/>
      <w:szCs w:val="20"/>
      <w:lang w:eastAsia="fr-FR"/>
    </w:rPr>
  </w:style>
  <w:style w:type="paragraph" w:customStyle="1" w:styleId="Text1">
    <w:name w:val="Text 1"/>
    <w:basedOn w:val="Normal"/>
    <w:rsid w:val="00570C9E"/>
    <w:pPr>
      <w:suppressAutoHyphens w:val="0"/>
      <w:spacing w:after="240" w:line="240" w:lineRule="auto"/>
      <w:ind w:left="482"/>
      <w:jc w:val="both"/>
    </w:pPr>
    <w:rPr>
      <w:rFonts w:ascii="Times New Roman" w:eastAsia="Times New Roman" w:hAnsi="Times New Roman" w:cs="Times New Roman"/>
      <w:color w:val="auto"/>
      <w:sz w:val="24"/>
      <w:szCs w:val="20"/>
      <w:lang w:eastAsia="fr-FR"/>
    </w:rPr>
  </w:style>
  <w:style w:type="paragraph" w:customStyle="1" w:styleId="Application3">
    <w:name w:val="Application3"/>
    <w:basedOn w:val="Normal"/>
    <w:rsid w:val="00570C9E"/>
    <w:pPr>
      <w:widowControl w:val="0"/>
      <w:tabs>
        <w:tab w:val="num" w:pos="360"/>
        <w:tab w:val="right" w:pos="8789"/>
      </w:tabs>
      <w:spacing w:line="240" w:lineRule="auto"/>
      <w:ind w:left="360" w:hanging="360"/>
      <w:jc w:val="both"/>
    </w:pPr>
    <w:rPr>
      <w:rFonts w:ascii="Arial" w:eastAsia="Times New Roman" w:hAnsi="Arial" w:cs="Times New Roman"/>
      <w:b/>
      <w:color w:val="auto"/>
      <w:spacing w:val="-2"/>
      <w:szCs w:val="20"/>
      <w:lang w:eastAsia="fr-FR"/>
    </w:rPr>
  </w:style>
  <w:style w:type="paragraph" w:customStyle="1" w:styleId="xl35">
    <w:name w:val="xl35"/>
    <w:basedOn w:val="Normal"/>
    <w:rsid w:val="00570C9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eastAsia="Times New Roman" w:hAnsi="Arial" w:cs="Arial"/>
      <w:b/>
      <w:bCs/>
      <w:color w:val="auto"/>
      <w:sz w:val="24"/>
      <w:szCs w:val="24"/>
      <w:lang w:val="fr-FR" w:eastAsia="fr-FR"/>
    </w:rPr>
  </w:style>
  <w:style w:type="paragraph" w:customStyle="1" w:styleId="SectionTitle">
    <w:name w:val="SectionTitle"/>
    <w:basedOn w:val="Normal"/>
    <w:next w:val="Heading1"/>
    <w:rsid w:val="00570C9E"/>
    <w:pPr>
      <w:keepNext/>
      <w:suppressAutoHyphens w:val="0"/>
      <w:spacing w:after="480" w:line="240" w:lineRule="auto"/>
      <w:jc w:val="center"/>
    </w:pPr>
    <w:rPr>
      <w:rFonts w:ascii="Times New Roman" w:eastAsia="Times New Roman" w:hAnsi="Times New Roman" w:cs="Times New Roman"/>
      <w:b/>
      <w:smallCaps/>
      <w:color w:val="auto"/>
      <w:sz w:val="28"/>
      <w:szCs w:val="20"/>
      <w:lang w:eastAsia="fr-FR"/>
    </w:rPr>
  </w:style>
  <w:style w:type="paragraph" w:customStyle="1" w:styleId="Address">
    <w:name w:val="Address"/>
    <w:basedOn w:val="Normal"/>
    <w:rsid w:val="00570C9E"/>
    <w:pPr>
      <w:suppressAutoHyphens w:val="0"/>
      <w:spacing w:line="240" w:lineRule="auto"/>
    </w:pPr>
    <w:rPr>
      <w:rFonts w:ascii="Times New Roman" w:eastAsia="Times New Roman" w:hAnsi="Times New Roman" w:cs="Times New Roman"/>
      <w:color w:val="auto"/>
      <w:sz w:val="24"/>
      <w:szCs w:val="20"/>
      <w:lang w:eastAsia="fr-FR"/>
    </w:rPr>
  </w:style>
  <w:style w:type="paragraph" w:styleId="PlainText">
    <w:name w:val="Plain Text"/>
    <w:basedOn w:val="Normal"/>
    <w:link w:val="PlainTextChar"/>
    <w:uiPriority w:val="99"/>
    <w:rsid w:val="00570C9E"/>
    <w:pPr>
      <w:suppressAutoHyphens w:val="0"/>
      <w:spacing w:after="240" w:line="240" w:lineRule="auto"/>
      <w:jc w:val="both"/>
    </w:pPr>
    <w:rPr>
      <w:rFonts w:ascii="Courier New" w:eastAsia="Times New Roman" w:hAnsi="Courier New" w:cs="Times New Roman"/>
      <w:color w:val="auto"/>
      <w:sz w:val="20"/>
      <w:szCs w:val="20"/>
      <w:lang w:eastAsia="fr-FR"/>
    </w:rPr>
  </w:style>
  <w:style w:type="character" w:customStyle="1" w:styleId="PlainTextChar">
    <w:name w:val="Plain Text Char"/>
    <w:basedOn w:val="DefaultParagraphFont"/>
    <w:link w:val="PlainText"/>
    <w:uiPriority w:val="99"/>
    <w:rsid w:val="00570C9E"/>
    <w:rPr>
      <w:rFonts w:ascii="Courier New" w:eastAsia="Times New Roman" w:hAnsi="Courier New"/>
      <w:lang w:val="ro-RO" w:eastAsia="fr-FR"/>
    </w:rPr>
  </w:style>
  <w:style w:type="paragraph" w:customStyle="1" w:styleId="text">
    <w:name w:val="text"/>
    <w:basedOn w:val="Normal"/>
    <w:rsid w:val="00570C9E"/>
    <w:pPr>
      <w:suppressAutoHyphens w:val="0"/>
      <w:spacing w:line="240" w:lineRule="auto"/>
    </w:pPr>
    <w:rPr>
      <w:rFonts w:ascii="Times New Roman" w:eastAsia="Times New Roman" w:hAnsi="Times New Roman" w:cs="Times New Roman"/>
      <w:noProof/>
      <w:color w:val="auto"/>
      <w:sz w:val="24"/>
      <w:szCs w:val="24"/>
      <w:lang w:eastAsia="ro-RO"/>
    </w:rPr>
  </w:style>
  <w:style w:type="paragraph" w:customStyle="1" w:styleId="xl33">
    <w:name w:val="xl33"/>
    <w:basedOn w:val="Normal"/>
    <w:rsid w:val="00570C9E"/>
    <w:pPr>
      <w:suppressAutoHyphens w:val="0"/>
      <w:spacing w:before="100" w:beforeAutospacing="1" w:after="100" w:afterAutospacing="1" w:line="240" w:lineRule="auto"/>
    </w:pPr>
    <w:rPr>
      <w:rFonts w:ascii="Arial" w:eastAsia="Arial Unicode MS" w:hAnsi="Arial" w:cs="Arial"/>
      <w:color w:val="auto"/>
      <w:sz w:val="18"/>
      <w:szCs w:val="18"/>
      <w:lang w:eastAsia="en-US"/>
    </w:rPr>
  </w:style>
  <w:style w:type="paragraph" w:customStyle="1" w:styleId="xl34">
    <w:name w:val="xl34"/>
    <w:basedOn w:val="Normal"/>
    <w:rsid w:val="00570C9E"/>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eastAsia="Times New Roman" w:hAnsi="Arial" w:cs="Arial"/>
      <w:b/>
      <w:bCs/>
      <w:color w:val="auto"/>
      <w:sz w:val="24"/>
      <w:szCs w:val="24"/>
      <w:lang w:val="fr-FR" w:eastAsia="fr-FR"/>
    </w:rPr>
  </w:style>
  <w:style w:type="paragraph" w:customStyle="1" w:styleId="xl27">
    <w:name w:val="xl27"/>
    <w:basedOn w:val="Normal"/>
    <w:rsid w:val="00570C9E"/>
    <w:pPr>
      <w:suppressAutoHyphens w:val="0"/>
      <w:spacing w:before="100" w:beforeAutospacing="1" w:after="100" w:afterAutospacing="1" w:line="240" w:lineRule="auto"/>
      <w:jc w:val="center"/>
      <w:textAlignment w:val="center"/>
    </w:pPr>
    <w:rPr>
      <w:rFonts w:ascii="Arial Unicode MS" w:eastAsia="Arial Unicode MS" w:hAnsi="Arial Unicode MS" w:cs="Arial Unicode MS"/>
      <w:color w:val="auto"/>
      <w:sz w:val="24"/>
      <w:szCs w:val="24"/>
      <w:lang w:eastAsia="en-US"/>
    </w:rPr>
  </w:style>
  <w:style w:type="paragraph" w:customStyle="1" w:styleId="font0">
    <w:name w:val="font0"/>
    <w:basedOn w:val="Normal"/>
    <w:rsid w:val="00570C9E"/>
    <w:pPr>
      <w:suppressAutoHyphens w:val="0"/>
      <w:spacing w:before="100" w:beforeAutospacing="1" w:after="100" w:afterAutospacing="1" w:line="240" w:lineRule="auto"/>
    </w:pPr>
    <w:rPr>
      <w:rFonts w:ascii="Arial" w:eastAsia="Arial Unicode MS" w:hAnsi="Arial" w:cs="Arial"/>
      <w:color w:val="auto"/>
      <w:sz w:val="20"/>
      <w:szCs w:val="20"/>
      <w:lang w:eastAsia="ro-RO"/>
    </w:rPr>
  </w:style>
  <w:style w:type="paragraph" w:customStyle="1" w:styleId="NormalWeb2">
    <w:name w:val="Normal (Web)2"/>
    <w:basedOn w:val="Normal"/>
    <w:link w:val="NormalWeb2Char"/>
    <w:rsid w:val="00570C9E"/>
    <w:pPr>
      <w:suppressAutoHyphens w:val="0"/>
      <w:spacing w:before="105" w:after="105" w:line="240" w:lineRule="auto"/>
      <w:ind w:left="105" w:right="105"/>
    </w:pPr>
    <w:rPr>
      <w:rFonts w:ascii="Times New Roman" w:eastAsia="Times New Roman" w:hAnsi="Times New Roman" w:cs="Times New Roman"/>
      <w:color w:val="auto"/>
      <w:sz w:val="24"/>
      <w:szCs w:val="24"/>
      <w:lang w:eastAsia="en-US"/>
    </w:rPr>
  </w:style>
  <w:style w:type="character" w:customStyle="1" w:styleId="NormalWeb2Char">
    <w:name w:val="Normal (Web)2 Char"/>
    <w:link w:val="NormalWeb2"/>
    <w:rsid w:val="00570C9E"/>
    <w:rPr>
      <w:rFonts w:eastAsia="Times New Roman"/>
      <w:sz w:val="24"/>
      <w:szCs w:val="24"/>
      <w:lang w:val="ro-RO"/>
    </w:rPr>
  </w:style>
  <w:style w:type="paragraph" w:customStyle="1" w:styleId="normaltableau">
    <w:name w:val="normal_tableau"/>
    <w:basedOn w:val="Normal"/>
    <w:rsid w:val="00570C9E"/>
    <w:pPr>
      <w:suppressAutoHyphens w:val="0"/>
      <w:spacing w:before="120" w:after="120" w:line="240" w:lineRule="auto"/>
      <w:jc w:val="both"/>
    </w:pPr>
    <w:rPr>
      <w:rFonts w:ascii="Optima" w:eastAsia="Times New Roman" w:hAnsi="Optima" w:cs="Times New Roman"/>
      <w:color w:val="auto"/>
      <w:szCs w:val="20"/>
      <w:lang w:val="en-GB" w:eastAsia="en-US"/>
    </w:rPr>
  </w:style>
  <w:style w:type="paragraph" w:customStyle="1" w:styleId="CaracterCharCharCharCharCaracter">
    <w:name w:val="Caracter Char Char Char Char Caracter"/>
    <w:basedOn w:val="Normal"/>
    <w:rsid w:val="00570C9E"/>
    <w:pPr>
      <w:suppressAutoHyphens w:val="0"/>
      <w:spacing w:line="240" w:lineRule="auto"/>
    </w:pPr>
    <w:rPr>
      <w:rFonts w:ascii="Times New Roman" w:eastAsia="Times New Roman" w:hAnsi="Times New Roman" w:cs="Times New Roman"/>
      <w:color w:val="auto"/>
      <w:sz w:val="24"/>
      <w:szCs w:val="24"/>
      <w:lang w:val="pl-PL" w:eastAsia="pl-PL"/>
    </w:rPr>
  </w:style>
  <w:style w:type="paragraph" w:customStyle="1" w:styleId="CharCharCaracterCharCharChar">
    <w:name w:val="Char Char Caracter Char Char Char"/>
    <w:basedOn w:val="Normal"/>
    <w:rsid w:val="00570C9E"/>
    <w:pPr>
      <w:suppressAutoHyphens w:val="0"/>
      <w:spacing w:line="240" w:lineRule="auto"/>
    </w:pPr>
    <w:rPr>
      <w:rFonts w:ascii="Times New Roman" w:eastAsia="Times New Roman" w:hAnsi="Times New Roman" w:cs="Times New Roman"/>
      <w:color w:val="auto"/>
      <w:sz w:val="24"/>
      <w:szCs w:val="24"/>
      <w:lang w:val="pl-PL" w:eastAsia="pl-PL"/>
    </w:rPr>
  </w:style>
  <w:style w:type="character" w:customStyle="1" w:styleId="tpa1">
    <w:name w:val="tpa1"/>
    <w:basedOn w:val="DefaultParagraphFont"/>
    <w:rsid w:val="00570C9E"/>
  </w:style>
  <w:style w:type="paragraph" w:styleId="DocumentMap">
    <w:name w:val="Document Map"/>
    <w:basedOn w:val="Normal"/>
    <w:link w:val="DocumentMapChar"/>
    <w:rsid w:val="00570C9E"/>
    <w:pPr>
      <w:shd w:val="clear" w:color="auto" w:fill="000080"/>
      <w:suppressAutoHyphens w:val="0"/>
      <w:spacing w:line="240" w:lineRule="auto"/>
    </w:pPr>
    <w:rPr>
      <w:rFonts w:ascii="Times New Roman" w:hAnsi="Times New Roman" w:cs="Times New Roman"/>
      <w:sz w:val="2"/>
      <w:szCs w:val="2"/>
    </w:rPr>
  </w:style>
  <w:style w:type="character" w:customStyle="1" w:styleId="DocumentMapChar2">
    <w:name w:val="Document Map Char2"/>
    <w:basedOn w:val="DefaultParagraphFont"/>
    <w:uiPriority w:val="99"/>
    <w:semiHidden/>
    <w:rsid w:val="00570C9E"/>
    <w:rPr>
      <w:rFonts w:ascii="Segoe UI" w:hAnsi="Segoe UI" w:cs="Segoe UI"/>
      <w:color w:val="00000A"/>
      <w:sz w:val="16"/>
      <w:szCs w:val="16"/>
      <w:lang w:val="ro-RO" w:eastAsia="zh-CN"/>
    </w:rPr>
  </w:style>
  <w:style w:type="paragraph" w:customStyle="1" w:styleId="CaracterCharCaracterCharCaracter">
    <w:name w:val="Caracter Char Caracter Char Caracter"/>
    <w:basedOn w:val="Normal"/>
    <w:rsid w:val="00570C9E"/>
    <w:pPr>
      <w:suppressAutoHyphens w:val="0"/>
      <w:spacing w:line="240" w:lineRule="auto"/>
    </w:pPr>
    <w:rPr>
      <w:rFonts w:ascii="Times New Roman" w:eastAsia="Times New Roman" w:hAnsi="Times New Roman" w:cs="Times New Roman"/>
      <w:color w:val="auto"/>
      <w:sz w:val="24"/>
      <w:szCs w:val="24"/>
      <w:lang w:val="pl-PL" w:eastAsia="pl-PL"/>
    </w:rPr>
  </w:style>
  <w:style w:type="paragraph" w:customStyle="1" w:styleId="CharCharCharChar">
    <w:name w:val="Char Char Char Char"/>
    <w:basedOn w:val="Normal"/>
    <w:rsid w:val="00570C9E"/>
    <w:pPr>
      <w:suppressAutoHyphens w:val="0"/>
      <w:spacing w:line="240" w:lineRule="auto"/>
    </w:pPr>
    <w:rPr>
      <w:rFonts w:ascii="Times New Roman" w:eastAsia="Times New Roman" w:hAnsi="Times New Roman" w:cs="Times New Roman"/>
      <w:color w:val="auto"/>
      <w:sz w:val="24"/>
      <w:szCs w:val="24"/>
      <w:lang w:val="pl-PL" w:eastAsia="pl-PL"/>
    </w:rPr>
  </w:style>
  <w:style w:type="paragraph" w:customStyle="1" w:styleId="SubiectComentariu1">
    <w:name w:val="Subiect Comentariu1"/>
    <w:basedOn w:val="CommentText"/>
    <w:next w:val="CommentText"/>
    <w:semiHidden/>
    <w:rsid w:val="00570C9E"/>
    <w:pPr>
      <w:suppressAutoHyphens w:val="0"/>
      <w:spacing w:line="240" w:lineRule="auto"/>
    </w:pPr>
    <w:rPr>
      <w:rFonts w:ascii="Times New Roman" w:eastAsia="Times New Roman" w:hAnsi="Times New Roman" w:cs="Times New Roman"/>
      <w:b/>
      <w:bCs/>
      <w:color w:val="auto"/>
      <w:lang w:eastAsia="en-GB"/>
    </w:rPr>
  </w:style>
  <w:style w:type="character" w:customStyle="1" w:styleId="tli1">
    <w:name w:val="tli1"/>
    <w:basedOn w:val="DefaultParagraphFont"/>
    <w:rsid w:val="00570C9E"/>
  </w:style>
  <w:style w:type="paragraph" w:customStyle="1" w:styleId="DefaultText">
    <w:name w:val="Default Text"/>
    <w:basedOn w:val="Normal"/>
    <w:rsid w:val="00570C9E"/>
    <w:pPr>
      <w:suppressAutoHyphens w:val="0"/>
      <w:overflowPunct w:val="0"/>
      <w:autoSpaceDE w:val="0"/>
      <w:autoSpaceDN w:val="0"/>
      <w:adjustRightInd w:val="0"/>
      <w:spacing w:line="240" w:lineRule="auto"/>
      <w:textAlignment w:val="baseline"/>
    </w:pPr>
    <w:rPr>
      <w:rFonts w:ascii="Times New Roman" w:eastAsia="Times New Roman" w:hAnsi="Times New Roman" w:cs="Times New Roman"/>
      <w:color w:val="auto"/>
      <w:sz w:val="24"/>
      <w:szCs w:val="20"/>
      <w:lang w:eastAsia="en-US"/>
    </w:rPr>
  </w:style>
  <w:style w:type="character" w:customStyle="1" w:styleId="tca1">
    <w:name w:val="tca1"/>
    <w:rsid w:val="00570C9E"/>
    <w:rPr>
      <w:b/>
      <w:bCs/>
      <w:sz w:val="24"/>
      <w:szCs w:val="24"/>
    </w:rPr>
  </w:style>
  <w:style w:type="paragraph" w:customStyle="1" w:styleId="DefaultText1">
    <w:name w:val="Default Text:1"/>
    <w:basedOn w:val="Normal"/>
    <w:rsid w:val="00570C9E"/>
    <w:pPr>
      <w:suppressAutoHyphens w:val="0"/>
      <w:overflowPunct w:val="0"/>
      <w:autoSpaceDE w:val="0"/>
      <w:autoSpaceDN w:val="0"/>
      <w:adjustRightInd w:val="0"/>
      <w:spacing w:line="240" w:lineRule="auto"/>
      <w:textAlignment w:val="baseline"/>
    </w:pPr>
    <w:rPr>
      <w:rFonts w:ascii="Times New Roman" w:eastAsia="Times New Roman" w:hAnsi="Times New Roman" w:cs="Times New Roman"/>
      <w:color w:val="auto"/>
      <w:sz w:val="24"/>
      <w:szCs w:val="20"/>
      <w:lang w:val="en-US" w:eastAsia="en-US"/>
    </w:rPr>
  </w:style>
  <w:style w:type="paragraph" w:customStyle="1" w:styleId="classification">
    <w:name w:val="classification"/>
    <w:basedOn w:val="Normal"/>
    <w:rsid w:val="00570C9E"/>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uppressAutoHyphens w:val="0"/>
      <w:spacing w:line="240" w:lineRule="auto"/>
      <w:jc w:val="center"/>
    </w:pPr>
    <w:rPr>
      <w:rFonts w:ascii="Arial" w:eastAsia="Times New Roman" w:hAnsi="Arial" w:cs="Times New Roman"/>
      <w:caps/>
      <w:color w:val="auto"/>
      <w:szCs w:val="20"/>
      <w:lang w:val="en-GB" w:eastAsia="ro-RO"/>
    </w:rPr>
  </w:style>
  <w:style w:type="paragraph" w:customStyle="1" w:styleId="FR1">
    <w:name w:val="FR1"/>
    <w:rsid w:val="00570C9E"/>
    <w:pPr>
      <w:widowControl w:val="0"/>
    </w:pPr>
    <w:rPr>
      <w:rFonts w:ascii="Arial" w:eastAsia="Times New Roman" w:hAnsi="Arial"/>
      <w:b/>
      <w:sz w:val="36"/>
    </w:rPr>
  </w:style>
  <w:style w:type="paragraph" w:customStyle="1" w:styleId="TableText">
    <w:name w:val="Table Text"/>
    <w:basedOn w:val="Normal"/>
    <w:rsid w:val="00570C9E"/>
    <w:pPr>
      <w:tabs>
        <w:tab w:val="decimal" w:pos="0"/>
      </w:tabs>
      <w:suppressAutoHyphens w:val="0"/>
      <w:overflowPunct w:val="0"/>
      <w:autoSpaceDE w:val="0"/>
      <w:autoSpaceDN w:val="0"/>
      <w:adjustRightInd w:val="0"/>
      <w:spacing w:line="240" w:lineRule="auto"/>
      <w:textAlignment w:val="baseline"/>
    </w:pPr>
    <w:rPr>
      <w:rFonts w:ascii="Times New Roman" w:eastAsia="Times New Roman" w:hAnsi="Times New Roman" w:cs="Times New Roman"/>
      <w:color w:val="auto"/>
      <w:sz w:val="24"/>
      <w:szCs w:val="24"/>
      <w:lang w:val="en-US" w:eastAsia="en-US"/>
    </w:rPr>
  </w:style>
  <w:style w:type="paragraph" w:customStyle="1" w:styleId="DefaultText2">
    <w:name w:val="Default Text:2"/>
    <w:basedOn w:val="Normal"/>
    <w:rsid w:val="00570C9E"/>
    <w:pPr>
      <w:suppressAutoHyphens w:val="0"/>
      <w:spacing w:line="240" w:lineRule="auto"/>
    </w:pPr>
    <w:rPr>
      <w:rFonts w:ascii="Times New Roman" w:eastAsia="Times New Roman" w:hAnsi="Times New Roman" w:cs="Times New Roman"/>
      <w:noProof/>
      <w:color w:val="auto"/>
      <w:sz w:val="24"/>
      <w:szCs w:val="20"/>
      <w:lang w:val="en-US" w:eastAsia="en-US"/>
    </w:rPr>
  </w:style>
  <w:style w:type="paragraph" w:customStyle="1" w:styleId="OutlineNotIndented">
    <w:name w:val="Outline (Not Indented)"/>
    <w:basedOn w:val="Normal"/>
    <w:rsid w:val="00570C9E"/>
    <w:pPr>
      <w:suppressAutoHyphens w:val="0"/>
      <w:spacing w:line="240" w:lineRule="auto"/>
    </w:pPr>
    <w:rPr>
      <w:rFonts w:ascii="Times New Roman" w:eastAsia="Times New Roman" w:hAnsi="Times New Roman" w:cs="Times New Roman"/>
      <w:noProof/>
      <w:color w:val="auto"/>
      <w:sz w:val="24"/>
      <w:szCs w:val="20"/>
      <w:lang w:val="en-US" w:eastAsia="en-US"/>
    </w:rPr>
  </w:style>
  <w:style w:type="paragraph" w:customStyle="1" w:styleId="OutlineIndented">
    <w:name w:val="Outline (Indented)"/>
    <w:basedOn w:val="Normal"/>
    <w:rsid w:val="00570C9E"/>
    <w:pPr>
      <w:suppressAutoHyphens w:val="0"/>
      <w:spacing w:line="240" w:lineRule="auto"/>
    </w:pPr>
    <w:rPr>
      <w:rFonts w:ascii="Times New Roman" w:eastAsia="Times New Roman" w:hAnsi="Times New Roman" w:cs="Times New Roman"/>
      <w:noProof/>
      <w:color w:val="auto"/>
      <w:sz w:val="24"/>
      <w:szCs w:val="20"/>
      <w:lang w:val="en-US" w:eastAsia="en-US"/>
    </w:rPr>
  </w:style>
  <w:style w:type="paragraph" w:customStyle="1" w:styleId="NumberList">
    <w:name w:val="Number List"/>
    <w:basedOn w:val="Normal"/>
    <w:rsid w:val="00570C9E"/>
    <w:pPr>
      <w:suppressAutoHyphens w:val="0"/>
      <w:spacing w:line="240" w:lineRule="auto"/>
    </w:pPr>
    <w:rPr>
      <w:rFonts w:ascii="Times New Roman" w:eastAsia="Times New Roman" w:hAnsi="Times New Roman" w:cs="Times New Roman"/>
      <w:noProof/>
      <w:color w:val="auto"/>
      <w:sz w:val="24"/>
      <w:szCs w:val="20"/>
      <w:lang w:val="en-US" w:eastAsia="en-US"/>
    </w:rPr>
  </w:style>
  <w:style w:type="paragraph" w:customStyle="1" w:styleId="FirstLineIndent">
    <w:name w:val="First Line Indent"/>
    <w:basedOn w:val="Normal"/>
    <w:rsid w:val="00570C9E"/>
    <w:pPr>
      <w:suppressAutoHyphens w:val="0"/>
      <w:spacing w:line="240" w:lineRule="auto"/>
      <w:ind w:firstLine="720"/>
    </w:pPr>
    <w:rPr>
      <w:rFonts w:ascii="Times New Roman" w:eastAsia="Times New Roman" w:hAnsi="Times New Roman" w:cs="Times New Roman"/>
      <w:noProof/>
      <w:color w:val="auto"/>
      <w:sz w:val="24"/>
      <w:szCs w:val="20"/>
      <w:lang w:val="en-US" w:eastAsia="en-US"/>
    </w:rPr>
  </w:style>
  <w:style w:type="paragraph" w:customStyle="1" w:styleId="Bullet2">
    <w:name w:val="Bullet 2"/>
    <w:basedOn w:val="Normal"/>
    <w:rsid w:val="00570C9E"/>
    <w:pPr>
      <w:suppressAutoHyphens w:val="0"/>
      <w:spacing w:line="240" w:lineRule="auto"/>
    </w:pPr>
    <w:rPr>
      <w:rFonts w:ascii="Times New Roman" w:eastAsia="Times New Roman" w:hAnsi="Times New Roman" w:cs="Times New Roman"/>
      <w:noProof/>
      <w:color w:val="auto"/>
      <w:sz w:val="24"/>
      <w:szCs w:val="20"/>
      <w:lang w:val="en-US" w:eastAsia="en-US"/>
    </w:rPr>
  </w:style>
  <w:style w:type="paragraph" w:customStyle="1" w:styleId="Bullet1">
    <w:name w:val="Bullet 1"/>
    <w:basedOn w:val="Normal"/>
    <w:rsid w:val="00570C9E"/>
    <w:pPr>
      <w:suppressAutoHyphens w:val="0"/>
      <w:spacing w:line="240" w:lineRule="auto"/>
    </w:pPr>
    <w:rPr>
      <w:rFonts w:ascii="Times New Roman" w:eastAsia="Times New Roman" w:hAnsi="Times New Roman" w:cs="Times New Roman"/>
      <w:noProof/>
      <w:color w:val="auto"/>
      <w:sz w:val="24"/>
      <w:szCs w:val="20"/>
      <w:lang w:val="en-US" w:eastAsia="en-US"/>
    </w:rPr>
  </w:style>
  <w:style w:type="paragraph" w:customStyle="1" w:styleId="BodySingle">
    <w:name w:val="Body Single"/>
    <w:basedOn w:val="Normal"/>
    <w:rsid w:val="00570C9E"/>
    <w:pPr>
      <w:suppressAutoHyphens w:val="0"/>
      <w:spacing w:line="240" w:lineRule="auto"/>
    </w:pPr>
    <w:rPr>
      <w:rFonts w:ascii="Times New Roman" w:eastAsia="Times New Roman" w:hAnsi="Times New Roman" w:cs="Times New Roman"/>
      <w:noProof/>
      <w:color w:val="auto"/>
      <w:sz w:val="24"/>
      <w:szCs w:val="20"/>
      <w:lang w:val="en-US" w:eastAsia="en-US"/>
    </w:rPr>
  </w:style>
  <w:style w:type="paragraph" w:customStyle="1" w:styleId="Annexetitle">
    <w:name w:val="Annexe_title"/>
    <w:basedOn w:val="Heading1"/>
    <w:next w:val="Normal"/>
    <w:autoRedefine/>
    <w:rsid w:val="00570C9E"/>
    <w:pPr>
      <w:keepNext w:val="0"/>
      <w:numPr>
        <w:numId w:val="0"/>
      </w:numPr>
      <w:suppressAutoHyphens w:val="0"/>
      <w:jc w:val="center"/>
      <w:outlineLvl w:val="9"/>
    </w:pPr>
    <w:rPr>
      <w:rFonts w:ascii="Arial" w:eastAsia="Times New Roman" w:hAnsi="Arial" w:cs="Arial"/>
      <w:caps/>
      <w:smallCaps/>
      <w:color w:val="auto"/>
      <w:sz w:val="24"/>
      <w:szCs w:val="24"/>
      <w:lang w:val="fr-FR" w:eastAsia="en-US"/>
    </w:rPr>
  </w:style>
  <w:style w:type="paragraph" w:customStyle="1" w:styleId="oddl-nadpis">
    <w:name w:val="oddíl-nadpis"/>
    <w:basedOn w:val="Normal"/>
    <w:rsid w:val="00570C9E"/>
    <w:pPr>
      <w:keepNext/>
      <w:widowControl w:val="0"/>
      <w:tabs>
        <w:tab w:val="left" w:pos="567"/>
      </w:tabs>
      <w:suppressAutoHyphens w:val="0"/>
      <w:spacing w:before="240" w:line="240" w:lineRule="atLeast"/>
    </w:pPr>
    <w:rPr>
      <w:rFonts w:ascii="Arial" w:eastAsia="Times New Roman" w:hAnsi="Arial" w:cs="Times New Roman"/>
      <w:b/>
      <w:color w:val="auto"/>
      <w:sz w:val="20"/>
      <w:szCs w:val="20"/>
      <w:lang w:val="cs-CZ" w:eastAsia="fr-FR"/>
    </w:rPr>
  </w:style>
  <w:style w:type="character" w:customStyle="1" w:styleId="do1">
    <w:name w:val="do1"/>
    <w:rsid w:val="00570C9E"/>
    <w:rPr>
      <w:b/>
      <w:bCs/>
      <w:sz w:val="26"/>
      <w:szCs w:val="26"/>
    </w:rPr>
  </w:style>
  <w:style w:type="paragraph" w:customStyle="1" w:styleId="Corpodeltesto">
    <w:name w:val="Corpo del testo"/>
    <w:basedOn w:val="Normal"/>
    <w:rsid w:val="00570C9E"/>
    <w:pPr>
      <w:widowControl w:val="0"/>
      <w:suppressAutoHyphens w:val="0"/>
      <w:spacing w:line="240" w:lineRule="auto"/>
      <w:jc w:val="both"/>
    </w:pPr>
    <w:rPr>
      <w:rFonts w:ascii="Arial" w:eastAsia="Times New Roman" w:hAnsi="Arial" w:cs="Times New Roman"/>
      <w:color w:val="auto"/>
      <w:sz w:val="20"/>
      <w:szCs w:val="20"/>
      <w:lang w:val="it-IT" w:eastAsia="ro-RO"/>
    </w:rPr>
  </w:style>
  <w:style w:type="paragraph" w:styleId="Index1">
    <w:name w:val="index 1"/>
    <w:basedOn w:val="Normal"/>
    <w:next w:val="Normal"/>
    <w:autoRedefine/>
    <w:rsid w:val="00570C9E"/>
    <w:pPr>
      <w:suppressAutoHyphens w:val="0"/>
      <w:spacing w:line="240" w:lineRule="auto"/>
      <w:jc w:val="both"/>
    </w:pPr>
    <w:rPr>
      <w:rFonts w:ascii="Times New Roman" w:eastAsia="Times New Roman" w:hAnsi="Times New Roman" w:cs="Times New Roman"/>
      <w:color w:val="auto"/>
      <w:sz w:val="24"/>
      <w:szCs w:val="24"/>
      <w:lang w:eastAsia="en-US"/>
    </w:rPr>
  </w:style>
  <w:style w:type="paragraph" w:customStyle="1" w:styleId="Considrant">
    <w:name w:val="Considérant"/>
    <w:basedOn w:val="Normal"/>
    <w:rsid w:val="00570C9E"/>
    <w:pPr>
      <w:tabs>
        <w:tab w:val="num" w:pos="709"/>
      </w:tabs>
      <w:suppressAutoHyphens w:val="0"/>
      <w:spacing w:before="120" w:after="120" w:line="240" w:lineRule="auto"/>
      <w:ind w:left="709" w:hanging="709"/>
      <w:jc w:val="both"/>
    </w:pPr>
    <w:rPr>
      <w:rFonts w:ascii="Times New Roman" w:eastAsia="Times New Roman" w:hAnsi="Times New Roman" w:cs="Times New Roman"/>
      <w:color w:val="auto"/>
      <w:sz w:val="24"/>
      <w:szCs w:val="20"/>
      <w:lang w:val="en-GB" w:eastAsia="en-GB"/>
    </w:rPr>
  </w:style>
  <w:style w:type="paragraph" w:customStyle="1" w:styleId="xl55">
    <w:name w:val="xl55"/>
    <w:basedOn w:val="Normal"/>
    <w:rsid w:val="00570C9E"/>
    <w:pPr>
      <w:suppressAutoHyphens w:val="0"/>
      <w:spacing w:before="100" w:beforeAutospacing="1" w:after="100" w:afterAutospacing="1" w:line="240" w:lineRule="auto"/>
    </w:pPr>
    <w:rPr>
      <w:rFonts w:ascii="Times New Roman" w:eastAsia="Arial Unicode MS" w:hAnsi="Times New Roman" w:cs="Times New Roman"/>
      <w:b/>
      <w:bCs/>
      <w:color w:val="auto"/>
      <w:sz w:val="24"/>
      <w:szCs w:val="20"/>
      <w:lang w:eastAsia="ro-RO"/>
    </w:rPr>
  </w:style>
  <w:style w:type="character" w:customStyle="1" w:styleId="tax1">
    <w:name w:val="tax1"/>
    <w:rsid w:val="00570C9E"/>
    <w:rPr>
      <w:b/>
      <w:bCs/>
      <w:sz w:val="26"/>
      <w:szCs w:val="26"/>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570C9E"/>
    <w:pPr>
      <w:widowControl w:val="0"/>
      <w:suppressAutoHyphens w:val="0"/>
      <w:adjustRightInd w:val="0"/>
      <w:spacing w:line="240" w:lineRule="auto"/>
      <w:jc w:val="both"/>
      <w:textAlignment w:val="baseline"/>
    </w:pPr>
    <w:rPr>
      <w:rFonts w:ascii="Times New Roman" w:eastAsia="Times New Roman" w:hAnsi="Times New Roman" w:cs="Times New Roman"/>
      <w:color w:val="auto"/>
      <w:sz w:val="24"/>
      <w:szCs w:val="24"/>
      <w:lang w:val="pl-PL" w:eastAsia="pl-PL"/>
    </w:rPr>
  </w:style>
  <w:style w:type="paragraph" w:customStyle="1" w:styleId="CaracterCaracter2">
    <w:name w:val="Caracter Caracter2"/>
    <w:basedOn w:val="Normal"/>
    <w:rsid w:val="00570C9E"/>
    <w:pPr>
      <w:widowControl w:val="0"/>
      <w:suppressAutoHyphens w:val="0"/>
      <w:adjustRightInd w:val="0"/>
      <w:spacing w:line="240" w:lineRule="auto"/>
      <w:jc w:val="both"/>
      <w:textAlignment w:val="baseline"/>
    </w:pPr>
    <w:rPr>
      <w:rFonts w:ascii="Times New Roman" w:eastAsia="Times New Roman" w:hAnsi="Times New Roman" w:cs="Times New Roman"/>
      <w:color w:val="auto"/>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70C9E"/>
    <w:pPr>
      <w:widowControl w:val="0"/>
      <w:suppressAutoHyphens w:val="0"/>
      <w:adjustRightInd w:val="0"/>
      <w:spacing w:line="240" w:lineRule="auto"/>
      <w:jc w:val="both"/>
      <w:textAlignment w:val="baseline"/>
    </w:pPr>
    <w:rPr>
      <w:rFonts w:ascii="Times New Roman" w:eastAsia="Times New Roman" w:hAnsi="Times New Roman" w:cs="Times New Roman"/>
      <w:color w:val="auto"/>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570C9E"/>
    <w:pPr>
      <w:widowControl w:val="0"/>
      <w:suppressAutoHyphens w:val="0"/>
      <w:adjustRightInd w:val="0"/>
      <w:spacing w:line="240" w:lineRule="auto"/>
      <w:jc w:val="both"/>
      <w:textAlignment w:val="baseline"/>
    </w:pPr>
    <w:rPr>
      <w:rFonts w:ascii="Times New Roman" w:eastAsia="Times New Roman" w:hAnsi="Times New Roman" w:cs="Times New Roman"/>
      <w:color w:val="auto"/>
      <w:sz w:val="24"/>
      <w:szCs w:val="24"/>
      <w:lang w:val="pl-PL" w:eastAsia="pl-PL"/>
    </w:rPr>
  </w:style>
  <w:style w:type="paragraph" w:customStyle="1" w:styleId="CaracterCaracter2CharCharCaracterCaracter">
    <w:name w:val="Caracter Caracter2 Char Char Caracter Caracter"/>
    <w:basedOn w:val="Normal"/>
    <w:rsid w:val="00570C9E"/>
    <w:pPr>
      <w:widowControl w:val="0"/>
      <w:suppressAutoHyphens w:val="0"/>
      <w:adjustRightInd w:val="0"/>
      <w:spacing w:line="240" w:lineRule="auto"/>
      <w:jc w:val="both"/>
      <w:textAlignment w:val="baseline"/>
    </w:pPr>
    <w:rPr>
      <w:rFonts w:ascii="Times New Roman" w:eastAsia="Times New Roman" w:hAnsi="Times New Roman" w:cs="Times New Roman"/>
      <w:color w:val="auto"/>
      <w:sz w:val="24"/>
      <w:szCs w:val="24"/>
      <w:lang w:val="pl-PL" w:eastAsia="pl-PL"/>
    </w:rPr>
  </w:style>
  <w:style w:type="paragraph" w:customStyle="1" w:styleId="CaracterCaracter2CharChar">
    <w:name w:val="Caracter Caracter2 Char Char"/>
    <w:basedOn w:val="Normal"/>
    <w:rsid w:val="00570C9E"/>
    <w:pPr>
      <w:widowControl w:val="0"/>
      <w:suppressAutoHyphens w:val="0"/>
      <w:adjustRightInd w:val="0"/>
      <w:spacing w:line="240" w:lineRule="auto"/>
      <w:jc w:val="both"/>
      <w:textAlignment w:val="baseline"/>
    </w:pPr>
    <w:rPr>
      <w:rFonts w:ascii="Times New Roman" w:eastAsia="Times New Roman" w:hAnsi="Times New Roman" w:cs="Times New Roman"/>
      <w:color w:val="auto"/>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570C9E"/>
    <w:pPr>
      <w:widowControl w:val="0"/>
      <w:suppressAutoHyphens w:val="0"/>
      <w:adjustRightInd w:val="0"/>
      <w:spacing w:line="240" w:lineRule="auto"/>
      <w:jc w:val="both"/>
      <w:textAlignment w:val="baseline"/>
    </w:pPr>
    <w:rPr>
      <w:rFonts w:ascii="Times New Roman" w:eastAsia="Times New Roman" w:hAnsi="Times New Roman" w:cs="Times New Roman"/>
      <w:color w:val="auto"/>
      <w:sz w:val="24"/>
      <w:szCs w:val="24"/>
      <w:lang w:val="pl-PL" w:eastAsia="pl-PL"/>
    </w:rPr>
  </w:style>
  <w:style w:type="character" w:customStyle="1" w:styleId="li1">
    <w:name w:val="li1"/>
    <w:rsid w:val="00570C9E"/>
    <w:rPr>
      <w:b/>
      <w:bCs/>
      <w:color w:val="8F0000"/>
    </w:rPr>
  </w:style>
  <w:style w:type="character" w:customStyle="1" w:styleId="tsp1">
    <w:name w:val="tsp1"/>
    <w:basedOn w:val="DefaultParagraphFont"/>
    <w:rsid w:val="00570C9E"/>
  </w:style>
  <w:style w:type="paragraph" w:customStyle="1" w:styleId="Normaltableau0">
    <w:name w:val="Normal tableau"/>
    <w:basedOn w:val="Normal"/>
    <w:rsid w:val="00570C9E"/>
    <w:pPr>
      <w:widowControl w:val="0"/>
      <w:suppressAutoHyphens w:val="0"/>
      <w:adjustRightInd w:val="0"/>
      <w:spacing w:line="240" w:lineRule="auto"/>
      <w:jc w:val="both"/>
      <w:textAlignment w:val="baseline"/>
    </w:pPr>
    <w:rPr>
      <w:rFonts w:ascii="Arial" w:eastAsia="Times New Roman" w:hAnsi="Arial" w:cs="Arial"/>
      <w:color w:val="auto"/>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570C9E"/>
    <w:rPr>
      <w:rFonts w:ascii="Times New Roman" w:eastAsia="Times New Roman" w:hAnsi="Times New Roman" w:cs="Times New Roman"/>
      <w:sz w:val="20"/>
      <w:szCs w:val="20"/>
      <w:lang w:val="en-US"/>
    </w:rPr>
  </w:style>
  <w:style w:type="numbering" w:customStyle="1" w:styleId="NoList1">
    <w:name w:val="No List1"/>
    <w:next w:val="NoList"/>
    <w:uiPriority w:val="99"/>
    <w:semiHidden/>
    <w:unhideWhenUsed/>
    <w:rsid w:val="00570C9E"/>
  </w:style>
  <w:style w:type="paragraph" w:customStyle="1" w:styleId="ZCom">
    <w:name w:val="Z_Com"/>
    <w:basedOn w:val="Normal"/>
    <w:next w:val="ZDGName"/>
    <w:rsid w:val="00570C9E"/>
    <w:pPr>
      <w:widowControl w:val="0"/>
      <w:suppressAutoHyphens w:val="0"/>
      <w:autoSpaceDE w:val="0"/>
      <w:autoSpaceDN w:val="0"/>
      <w:spacing w:line="240" w:lineRule="auto"/>
      <w:ind w:right="85"/>
      <w:jc w:val="both"/>
    </w:pPr>
    <w:rPr>
      <w:rFonts w:ascii="Arial" w:eastAsia="Times New Roman" w:hAnsi="Arial" w:cs="Arial"/>
      <w:color w:val="auto"/>
      <w:sz w:val="24"/>
      <w:szCs w:val="24"/>
      <w:lang w:val="en-GB" w:eastAsia="en-GB"/>
    </w:rPr>
  </w:style>
  <w:style w:type="paragraph" w:customStyle="1" w:styleId="ZDGName">
    <w:name w:val="Z_DGName"/>
    <w:basedOn w:val="Normal"/>
    <w:rsid w:val="00570C9E"/>
    <w:pPr>
      <w:widowControl w:val="0"/>
      <w:suppressAutoHyphens w:val="0"/>
      <w:autoSpaceDE w:val="0"/>
      <w:autoSpaceDN w:val="0"/>
      <w:spacing w:line="240" w:lineRule="auto"/>
      <w:ind w:right="85"/>
    </w:pPr>
    <w:rPr>
      <w:rFonts w:ascii="Arial" w:eastAsia="Times New Roman" w:hAnsi="Arial" w:cs="Arial"/>
      <w:color w:val="auto"/>
      <w:sz w:val="16"/>
      <w:szCs w:val="16"/>
      <w:lang w:val="en-GB" w:eastAsia="en-GB"/>
    </w:rPr>
  </w:style>
  <w:style w:type="paragraph" w:styleId="Date">
    <w:name w:val="Date"/>
    <w:basedOn w:val="Normal"/>
    <w:next w:val="References"/>
    <w:link w:val="DateChar"/>
    <w:rsid w:val="00570C9E"/>
    <w:pPr>
      <w:suppressAutoHyphens w:val="0"/>
      <w:spacing w:line="240" w:lineRule="auto"/>
      <w:ind w:left="5103" w:right="-567"/>
    </w:pPr>
    <w:rPr>
      <w:rFonts w:ascii="Times New Roman" w:eastAsia="Times New Roman" w:hAnsi="Times New Roman" w:cs="Times New Roman"/>
      <w:color w:val="auto"/>
      <w:sz w:val="24"/>
      <w:szCs w:val="20"/>
      <w:lang w:val="en-GB" w:eastAsia="en-US"/>
    </w:rPr>
  </w:style>
  <w:style w:type="character" w:customStyle="1" w:styleId="DateChar">
    <w:name w:val="Date Char"/>
    <w:basedOn w:val="DefaultParagraphFont"/>
    <w:link w:val="Date"/>
    <w:rsid w:val="00570C9E"/>
    <w:rPr>
      <w:rFonts w:eastAsia="Times New Roman"/>
      <w:sz w:val="24"/>
      <w:lang w:val="en-GB"/>
    </w:rPr>
  </w:style>
  <w:style w:type="paragraph" w:customStyle="1" w:styleId="References">
    <w:name w:val="References"/>
    <w:basedOn w:val="Normal"/>
    <w:next w:val="Normal"/>
    <w:rsid w:val="00570C9E"/>
    <w:pPr>
      <w:suppressAutoHyphens w:val="0"/>
      <w:spacing w:after="240" w:line="240" w:lineRule="auto"/>
      <w:ind w:left="5103"/>
    </w:pPr>
    <w:rPr>
      <w:rFonts w:ascii="Times New Roman" w:eastAsia="Times New Roman" w:hAnsi="Times New Roman" w:cs="Times New Roman"/>
      <w:color w:val="auto"/>
      <w:sz w:val="20"/>
      <w:szCs w:val="20"/>
      <w:lang w:val="en-GB" w:eastAsia="en-US"/>
    </w:rPr>
  </w:style>
  <w:style w:type="numbering" w:customStyle="1" w:styleId="NoList2">
    <w:name w:val="No List2"/>
    <w:next w:val="NoList"/>
    <w:uiPriority w:val="99"/>
    <w:semiHidden/>
    <w:unhideWhenUsed/>
    <w:rsid w:val="00570C9E"/>
  </w:style>
  <w:style w:type="numbering" w:customStyle="1" w:styleId="NoList3">
    <w:name w:val="No List3"/>
    <w:next w:val="NoList"/>
    <w:uiPriority w:val="99"/>
    <w:semiHidden/>
    <w:unhideWhenUsed/>
    <w:rsid w:val="00570C9E"/>
  </w:style>
  <w:style w:type="numbering" w:customStyle="1" w:styleId="NoList4">
    <w:name w:val="No List4"/>
    <w:next w:val="NoList"/>
    <w:uiPriority w:val="99"/>
    <w:semiHidden/>
    <w:unhideWhenUsed/>
    <w:rsid w:val="00570C9E"/>
  </w:style>
  <w:style w:type="numbering" w:customStyle="1" w:styleId="NoList5">
    <w:name w:val="No List5"/>
    <w:next w:val="NoList"/>
    <w:uiPriority w:val="99"/>
    <w:semiHidden/>
    <w:unhideWhenUsed/>
    <w:rsid w:val="00570C9E"/>
  </w:style>
  <w:style w:type="numbering" w:customStyle="1" w:styleId="NoList6">
    <w:name w:val="No List6"/>
    <w:next w:val="NoList"/>
    <w:uiPriority w:val="99"/>
    <w:semiHidden/>
    <w:unhideWhenUsed/>
    <w:rsid w:val="00570C9E"/>
  </w:style>
  <w:style w:type="character" w:customStyle="1" w:styleId="Glava-napisChar">
    <w:name w:val="Glava - napis Char"/>
    <w:aliases w:val="Glava - napis Char1"/>
    <w:rsid w:val="00570C9E"/>
    <w:rPr>
      <w:rFonts w:ascii="Times New Roman" w:eastAsia="Times New Roman" w:hAnsi="Times New Roman"/>
      <w:sz w:val="24"/>
      <w:szCs w:val="24"/>
      <w:lang w:val="fr-FR" w:eastAsia="fr-FR"/>
    </w:rPr>
  </w:style>
  <w:style w:type="character" w:customStyle="1" w:styleId="BodyTextIndentChar1">
    <w:name w:val="Body Text Indent Char1"/>
    <w:uiPriority w:val="99"/>
    <w:semiHidden/>
    <w:rsid w:val="00570C9E"/>
    <w:rPr>
      <w:rFonts w:ascii="Times New Roman" w:eastAsia="Times New Roman" w:hAnsi="Times New Roman"/>
      <w:sz w:val="24"/>
      <w:szCs w:val="24"/>
    </w:rPr>
  </w:style>
  <w:style w:type="character" w:customStyle="1" w:styleId="BodyTextIndent3Char1">
    <w:name w:val="Body Text Indent 3 Char1"/>
    <w:uiPriority w:val="99"/>
    <w:semiHidden/>
    <w:rsid w:val="00570C9E"/>
    <w:rPr>
      <w:rFonts w:ascii="Times New Roman" w:eastAsia="Times New Roman" w:hAnsi="Times New Roman"/>
      <w:sz w:val="16"/>
      <w:szCs w:val="16"/>
    </w:rPr>
  </w:style>
  <w:style w:type="paragraph" w:customStyle="1" w:styleId="CaracterCaracter5CharCharCaracterCaracter">
    <w:name w:val="Caracter Caracter5 Char Char Caracter Caracter"/>
    <w:basedOn w:val="Normal"/>
    <w:rsid w:val="00570C9E"/>
    <w:pPr>
      <w:widowControl w:val="0"/>
      <w:suppressAutoHyphens w:val="0"/>
      <w:adjustRightInd w:val="0"/>
      <w:spacing w:line="240" w:lineRule="auto"/>
      <w:jc w:val="both"/>
      <w:textAlignment w:val="baseline"/>
    </w:pPr>
    <w:rPr>
      <w:rFonts w:ascii="Times New Roman" w:eastAsia="Times New Roman" w:hAnsi="Times New Roman" w:cs="Times New Roman"/>
      <w:color w:val="auto"/>
      <w:sz w:val="24"/>
      <w:szCs w:val="24"/>
      <w:lang w:val="pl-PL" w:eastAsia="pl-PL"/>
    </w:rPr>
  </w:style>
  <w:style w:type="paragraph" w:customStyle="1" w:styleId="ZchnZchnCharCharChar">
    <w:name w:val="Zchn Zchn Char Char Char"/>
    <w:basedOn w:val="Normal"/>
    <w:rsid w:val="00570C9E"/>
    <w:pPr>
      <w:widowControl w:val="0"/>
      <w:suppressAutoHyphens w:val="0"/>
      <w:adjustRightInd w:val="0"/>
      <w:spacing w:line="240" w:lineRule="auto"/>
      <w:jc w:val="both"/>
      <w:textAlignment w:val="baseline"/>
    </w:pPr>
    <w:rPr>
      <w:rFonts w:ascii="Times New Roman" w:eastAsia="Times New Roman" w:hAnsi="Times New Roman" w:cs="Times New Roman"/>
      <w:color w:val="auto"/>
      <w:sz w:val="24"/>
      <w:szCs w:val="24"/>
      <w:lang w:val="pl-PL" w:eastAsia="pl-PL"/>
    </w:rPr>
  </w:style>
  <w:style w:type="character" w:customStyle="1" w:styleId="tpt1">
    <w:name w:val="tpt1"/>
    <w:rsid w:val="00570C9E"/>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rsid w:val="00570C9E"/>
    <w:pPr>
      <w:widowControl w:val="0"/>
      <w:suppressAutoHyphens w:val="0"/>
      <w:adjustRightInd w:val="0"/>
      <w:spacing w:line="240" w:lineRule="auto"/>
      <w:jc w:val="both"/>
      <w:textAlignment w:val="baseline"/>
    </w:pPr>
    <w:rPr>
      <w:rFonts w:ascii="Times New Roman" w:eastAsia="Times New Roman" w:hAnsi="Times New Roman" w:cs="Times New Roman"/>
      <w:color w:val="auto"/>
      <w:sz w:val="24"/>
      <w:szCs w:val="24"/>
      <w:lang w:val="pl-PL" w:eastAsia="pl-PL"/>
    </w:rPr>
  </w:style>
  <w:style w:type="paragraph" w:customStyle="1" w:styleId="msolistparagraph0">
    <w:name w:val="msolistparagraph"/>
    <w:basedOn w:val="Normal"/>
    <w:rsid w:val="00570C9E"/>
    <w:pPr>
      <w:suppressAutoHyphens w:val="0"/>
      <w:spacing w:line="240" w:lineRule="auto"/>
      <w:ind w:left="720"/>
    </w:pPr>
    <w:rPr>
      <w:rFonts w:eastAsia="Times New Roman" w:cs="Times New Roman"/>
      <w:color w:val="auto"/>
      <w:lang w:eastAsia="ro-RO"/>
    </w:rPr>
  </w:style>
  <w:style w:type="numbering" w:customStyle="1" w:styleId="NoList7">
    <w:name w:val="No List7"/>
    <w:next w:val="NoList"/>
    <w:uiPriority w:val="99"/>
    <w:semiHidden/>
    <w:unhideWhenUsed/>
    <w:rsid w:val="00570C9E"/>
  </w:style>
  <w:style w:type="table" w:customStyle="1" w:styleId="TableGrid3">
    <w:name w:val="Table Grid3"/>
    <w:basedOn w:val="TableNormal"/>
    <w:next w:val="TableGrid"/>
    <w:rsid w:val="00570C9E"/>
    <w:rPr>
      <w:rFonts w:eastAsia="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570C9E"/>
  </w:style>
  <w:style w:type="table" w:customStyle="1" w:styleId="TableGrid4">
    <w:name w:val="Table Grid4"/>
    <w:basedOn w:val="TableNormal"/>
    <w:next w:val="TableGrid"/>
    <w:rsid w:val="00570C9E"/>
    <w:rPr>
      <w:rFonts w:eastAsia="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1">
    <w:name w:val="ar1"/>
    <w:rsid w:val="00570C9E"/>
    <w:rPr>
      <w:b/>
      <w:bCs/>
      <w:color w:val="0000AF"/>
      <w:sz w:val="22"/>
      <w:szCs w:val="22"/>
    </w:rPr>
  </w:style>
  <w:style w:type="character" w:customStyle="1" w:styleId="tar1">
    <w:name w:val="tar1"/>
    <w:rsid w:val="00570C9E"/>
    <w:rPr>
      <w:b/>
      <w:bCs/>
      <w:sz w:val="22"/>
      <w:szCs w:val="22"/>
    </w:rPr>
  </w:style>
  <w:style w:type="character" w:customStyle="1" w:styleId="al1">
    <w:name w:val="al1"/>
    <w:rsid w:val="00570C9E"/>
    <w:rPr>
      <w:b/>
      <w:bCs/>
      <w:color w:val="008F00"/>
    </w:rPr>
  </w:style>
  <w:style w:type="paragraph" w:customStyle="1" w:styleId="Head2-Alin">
    <w:name w:val="Head2-Alin"/>
    <w:basedOn w:val="Normal"/>
    <w:rsid w:val="00570C9E"/>
    <w:pPr>
      <w:numPr>
        <w:ilvl w:val="1"/>
      </w:numPr>
      <w:tabs>
        <w:tab w:val="num" w:pos="502"/>
        <w:tab w:val="num" w:pos="2880"/>
      </w:tabs>
      <w:suppressAutoHyphens w:val="0"/>
      <w:spacing w:before="120" w:after="120" w:line="240" w:lineRule="auto"/>
      <w:ind w:left="502" w:hanging="360"/>
      <w:jc w:val="both"/>
    </w:pPr>
    <w:rPr>
      <w:rFonts w:ascii="Trebuchet MS" w:eastAsia="Times New Roman" w:hAnsi="Trebuchet MS" w:cs="Times New Roman"/>
      <w:color w:val="auto"/>
      <w:sz w:val="20"/>
      <w:szCs w:val="24"/>
      <w:lang w:eastAsia="en-US"/>
    </w:rPr>
  </w:style>
  <w:style w:type="character" w:customStyle="1" w:styleId="ListParagraphChar1">
    <w:name w:val="List Paragraph Char1"/>
    <w:aliases w:val="List1 Char1,body 2 Char1,List Paragraph11 Char1,Listă colorată - Accentuare 11 Char1,Bullet Char1,Citation List Char1,Forth level Char1,numbered list Char1,2 Char1,OBC Bullet Char1,Normal 1 Char,Task Body Char,Paragrafo elenco Char"/>
    <w:link w:val="ListParagraph"/>
    <w:uiPriority w:val="1"/>
    <w:qFormat/>
    <w:locked/>
    <w:rsid w:val="007C78ED"/>
    <w:rPr>
      <w:rFonts w:ascii="Calibri" w:hAnsi="Calibri" w:cs="Calibri"/>
      <w:color w:val="00000A"/>
      <w:sz w:val="22"/>
      <w:szCs w:val="22"/>
      <w:lang w:val="ro-RO" w:eastAsia="zh-CN"/>
    </w:rPr>
  </w:style>
  <w:style w:type="character" w:customStyle="1" w:styleId="salnttl">
    <w:name w:val="s_aln_ttl"/>
    <w:basedOn w:val="DefaultParagraphFont"/>
    <w:rsid w:val="00597715"/>
  </w:style>
  <w:style w:type="character" w:customStyle="1" w:styleId="salnbdy">
    <w:name w:val="s_aln_bdy"/>
    <w:basedOn w:val="DefaultParagraphFont"/>
    <w:rsid w:val="00597715"/>
  </w:style>
  <w:style w:type="character" w:customStyle="1" w:styleId="spctttl">
    <w:name w:val="s_pct_ttl"/>
    <w:basedOn w:val="DefaultParagraphFont"/>
    <w:rsid w:val="00597715"/>
  </w:style>
  <w:style w:type="character" w:customStyle="1" w:styleId="spctbdy">
    <w:name w:val="s_pct_bdy"/>
    <w:basedOn w:val="DefaultParagraphFont"/>
    <w:rsid w:val="00597715"/>
  </w:style>
  <w:style w:type="character" w:customStyle="1" w:styleId="def">
    <w:name w:val="def"/>
    <w:basedOn w:val="DefaultParagraphFont"/>
    <w:rsid w:val="00345616"/>
  </w:style>
  <w:style w:type="character" w:customStyle="1" w:styleId="sden">
    <w:name w:val="s_den"/>
    <w:basedOn w:val="DefaultParagraphFont"/>
    <w:rsid w:val="00BB5180"/>
  </w:style>
  <w:style w:type="character" w:customStyle="1" w:styleId="shdr">
    <w:name w:val="s_hdr"/>
    <w:basedOn w:val="DefaultParagraphFont"/>
    <w:rsid w:val="00BB5180"/>
  </w:style>
  <w:style w:type="paragraph" w:styleId="EndnoteText">
    <w:name w:val="endnote text"/>
    <w:basedOn w:val="Normal"/>
    <w:link w:val="EndnoteTextChar"/>
    <w:uiPriority w:val="99"/>
    <w:semiHidden/>
    <w:unhideWhenUsed/>
    <w:rsid w:val="00CC7B52"/>
    <w:pPr>
      <w:spacing w:line="240" w:lineRule="auto"/>
    </w:pPr>
    <w:rPr>
      <w:sz w:val="20"/>
      <w:szCs w:val="20"/>
    </w:rPr>
  </w:style>
  <w:style w:type="character" w:customStyle="1" w:styleId="EndnoteTextChar">
    <w:name w:val="Endnote Text Char"/>
    <w:basedOn w:val="DefaultParagraphFont"/>
    <w:link w:val="EndnoteText"/>
    <w:uiPriority w:val="99"/>
    <w:semiHidden/>
    <w:rsid w:val="00CC7B52"/>
    <w:rPr>
      <w:rFonts w:ascii="Calibri" w:hAnsi="Calibri" w:cs="Calibri"/>
      <w:color w:val="00000A"/>
      <w:lang w:val="ro-RO" w:eastAsia="zh-CN"/>
    </w:rPr>
  </w:style>
  <w:style w:type="character" w:styleId="EndnoteReference">
    <w:name w:val="endnote reference"/>
    <w:basedOn w:val="DefaultParagraphFont"/>
    <w:uiPriority w:val="99"/>
    <w:semiHidden/>
    <w:unhideWhenUsed/>
    <w:rsid w:val="00CC7B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167665">
      <w:bodyDiv w:val="1"/>
      <w:marLeft w:val="0"/>
      <w:marRight w:val="0"/>
      <w:marTop w:val="0"/>
      <w:marBottom w:val="0"/>
      <w:divBdr>
        <w:top w:val="none" w:sz="0" w:space="0" w:color="auto"/>
        <w:left w:val="none" w:sz="0" w:space="0" w:color="auto"/>
        <w:bottom w:val="none" w:sz="0" w:space="0" w:color="auto"/>
        <w:right w:val="none" w:sz="0" w:space="0" w:color="auto"/>
      </w:divBdr>
    </w:div>
    <w:div w:id="460271397">
      <w:bodyDiv w:val="1"/>
      <w:marLeft w:val="0"/>
      <w:marRight w:val="0"/>
      <w:marTop w:val="0"/>
      <w:marBottom w:val="0"/>
      <w:divBdr>
        <w:top w:val="none" w:sz="0" w:space="0" w:color="auto"/>
        <w:left w:val="none" w:sz="0" w:space="0" w:color="auto"/>
        <w:bottom w:val="none" w:sz="0" w:space="0" w:color="auto"/>
        <w:right w:val="none" w:sz="0" w:space="0" w:color="auto"/>
      </w:divBdr>
    </w:div>
    <w:div w:id="771319979">
      <w:bodyDiv w:val="1"/>
      <w:marLeft w:val="0"/>
      <w:marRight w:val="0"/>
      <w:marTop w:val="0"/>
      <w:marBottom w:val="0"/>
      <w:divBdr>
        <w:top w:val="none" w:sz="0" w:space="0" w:color="auto"/>
        <w:left w:val="none" w:sz="0" w:space="0" w:color="auto"/>
        <w:bottom w:val="none" w:sz="0" w:space="0" w:color="auto"/>
        <w:right w:val="none" w:sz="0" w:space="0" w:color="auto"/>
      </w:divBdr>
    </w:div>
    <w:div w:id="1063720805">
      <w:bodyDiv w:val="1"/>
      <w:marLeft w:val="0"/>
      <w:marRight w:val="0"/>
      <w:marTop w:val="0"/>
      <w:marBottom w:val="0"/>
      <w:divBdr>
        <w:top w:val="none" w:sz="0" w:space="0" w:color="auto"/>
        <w:left w:val="none" w:sz="0" w:space="0" w:color="auto"/>
        <w:bottom w:val="none" w:sz="0" w:space="0" w:color="auto"/>
        <w:right w:val="none" w:sz="0" w:space="0" w:color="auto"/>
      </w:divBdr>
    </w:div>
    <w:div w:id="1447697450">
      <w:bodyDiv w:val="1"/>
      <w:marLeft w:val="0"/>
      <w:marRight w:val="0"/>
      <w:marTop w:val="0"/>
      <w:marBottom w:val="0"/>
      <w:divBdr>
        <w:top w:val="none" w:sz="0" w:space="0" w:color="auto"/>
        <w:left w:val="none" w:sz="0" w:space="0" w:color="auto"/>
        <w:bottom w:val="none" w:sz="0" w:space="0" w:color="auto"/>
        <w:right w:val="none" w:sz="0" w:space="0" w:color="auto"/>
      </w:divBdr>
    </w:div>
    <w:div w:id="1510832581">
      <w:bodyDiv w:val="1"/>
      <w:marLeft w:val="0"/>
      <w:marRight w:val="0"/>
      <w:marTop w:val="0"/>
      <w:marBottom w:val="0"/>
      <w:divBdr>
        <w:top w:val="none" w:sz="0" w:space="0" w:color="auto"/>
        <w:left w:val="none" w:sz="0" w:space="0" w:color="auto"/>
        <w:bottom w:val="none" w:sz="0" w:space="0" w:color="auto"/>
        <w:right w:val="none" w:sz="0" w:space="0" w:color="auto"/>
      </w:divBdr>
    </w:div>
    <w:div w:id="20373871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ir.info" TargetMode="External"/><Relationship Id="rId13" Type="http://schemas.openxmlformats.org/officeDocument/2006/relationships/hyperlink" Target="https://eidas.ec.europa.eu/efda/tl-browser/" TargetMode="External"/><Relationship Id="rId18" Type="http://schemas.openxmlformats.org/officeDocument/2006/relationships/hyperlink" Target="https://energie.gov.ro/wp-content/uploads/2023/11/Manualul-de-Identitate-Vizuala-pentru-Fondul-pentru-modernizare-MIV-FM.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fir.info" TargetMode="External"/><Relationship Id="rId17" Type="http://schemas.openxmlformats.org/officeDocument/2006/relationships/hyperlink" Target="http://www.afir.inf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eclamatii@afir.inf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ergie.gov.ro,"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afir.info" TargetMode="External"/><Relationship Id="rId23" Type="http://schemas.openxmlformats.org/officeDocument/2006/relationships/header" Target="header3.xml"/><Relationship Id="rId10" Type="http://schemas.openxmlformats.org/officeDocument/2006/relationships/hyperlink" Target="https://eur-lex.europa.eu/legal-content/RO/TXT/?uri=CELEX:52020DC057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fir.info" TargetMode="External"/><Relationship Id="rId14" Type="http://schemas.openxmlformats.org/officeDocument/2006/relationships/hyperlink" Target="mailto:reclamatii@afir.info"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modernisationfund.eu/" TargetMode="External"/><Relationship Id="rId2" Type="http://schemas.openxmlformats.org/officeDocument/2006/relationships/hyperlink" Target="http://www.afir.ro" TargetMode="External"/><Relationship Id="rId1" Type="http://schemas.openxmlformats.org/officeDocument/2006/relationships/hyperlink" Target="http://www.madr.ro"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modernisationfund.eu/" TargetMode="External"/><Relationship Id="rId2" Type="http://schemas.openxmlformats.org/officeDocument/2006/relationships/hyperlink" Target="http://www.afir.ro" TargetMode="External"/><Relationship Id="rId1" Type="http://schemas.openxmlformats.org/officeDocument/2006/relationships/hyperlink" Target="http://www.madr.r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egislatie.just.ro/Public/DetaliiDocumentAfis/270204" TargetMode="External"/><Relationship Id="rId1" Type="http://schemas.openxmlformats.org/officeDocument/2006/relationships/hyperlink" Target="https://revicon.ro/sisteme-fotovoltaic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F9615-3D33-47DC-BCF9-67DB35462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46</Pages>
  <Words>18766</Words>
  <Characters>119653</Characters>
  <Application>Microsoft Office Word</Application>
  <DocSecurity>0</DocSecurity>
  <Lines>997</Lines>
  <Paragraphs>276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138143</CharactersWithSpaces>
  <SharedDoc>false</SharedDoc>
  <HLinks>
    <vt:vector size="270" baseType="variant">
      <vt:variant>
        <vt:i4>5111872</vt:i4>
      </vt:variant>
      <vt:variant>
        <vt:i4>201</vt:i4>
      </vt:variant>
      <vt:variant>
        <vt:i4>0</vt:i4>
      </vt:variant>
      <vt:variant>
        <vt:i4>5</vt:i4>
      </vt:variant>
      <vt:variant>
        <vt:lpwstr>https://modernisationfund.eu/</vt:lpwstr>
      </vt:variant>
      <vt:variant>
        <vt:lpwstr/>
      </vt:variant>
      <vt:variant>
        <vt:i4>5111872</vt:i4>
      </vt:variant>
      <vt:variant>
        <vt:i4>198</vt:i4>
      </vt:variant>
      <vt:variant>
        <vt:i4>0</vt:i4>
      </vt:variant>
      <vt:variant>
        <vt:i4>5</vt:i4>
      </vt:variant>
      <vt:variant>
        <vt:lpwstr>https://modernisationfund.eu/</vt:lpwstr>
      </vt:variant>
      <vt:variant>
        <vt:lpwstr/>
      </vt:variant>
      <vt:variant>
        <vt:i4>6750260</vt:i4>
      </vt:variant>
      <vt:variant>
        <vt:i4>195</vt:i4>
      </vt:variant>
      <vt:variant>
        <vt:i4>0</vt:i4>
      </vt:variant>
      <vt:variant>
        <vt:i4>5</vt:i4>
      </vt:variant>
      <vt:variant>
        <vt:lpwstr>https://eidas.ec.europa.eu/efda/tl-browser/</vt:lpwstr>
      </vt:variant>
      <vt:variant>
        <vt:lpwstr>/screen/home</vt:lpwstr>
      </vt:variant>
      <vt:variant>
        <vt:i4>6422582</vt:i4>
      </vt:variant>
      <vt:variant>
        <vt:i4>192</vt:i4>
      </vt:variant>
      <vt:variant>
        <vt:i4>0</vt:i4>
      </vt:variant>
      <vt:variant>
        <vt:i4>5</vt:i4>
      </vt:variant>
      <vt:variant>
        <vt:lpwstr>http://www.afir.ro/</vt:lpwstr>
      </vt:variant>
      <vt:variant>
        <vt:lpwstr/>
      </vt:variant>
      <vt:variant>
        <vt:i4>393222</vt:i4>
      </vt:variant>
      <vt:variant>
        <vt:i4>183</vt:i4>
      </vt:variant>
      <vt:variant>
        <vt:i4>0</vt:i4>
      </vt:variant>
      <vt:variant>
        <vt:i4>5</vt:i4>
      </vt:variant>
      <vt:variant>
        <vt:lpwstr>https://eur-lex.europa.eu/legal-content/RO/TXT/?uri=CELEX:52020DC0575</vt:lpwstr>
      </vt:variant>
      <vt:variant>
        <vt:lpwstr/>
      </vt:variant>
      <vt:variant>
        <vt:i4>786507</vt:i4>
      </vt:variant>
      <vt:variant>
        <vt:i4>179</vt:i4>
      </vt:variant>
      <vt:variant>
        <vt:i4>0</vt:i4>
      </vt:variant>
      <vt:variant>
        <vt:i4>5</vt:i4>
      </vt:variant>
      <vt:variant>
        <vt:lpwstr>http://www.afir.info/</vt:lpwstr>
      </vt:variant>
      <vt:variant>
        <vt:lpwstr/>
      </vt:variant>
      <vt:variant>
        <vt:i4>6684709</vt:i4>
      </vt:variant>
      <vt:variant>
        <vt:i4>177</vt:i4>
      </vt:variant>
      <vt:variant>
        <vt:i4>0</vt:i4>
      </vt:variant>
      <vt:variant>
        <vt:i4>5</vt:i4>
      </vt:variant>
      <vt:variant>
        <vt:lpwstr>http://www.energie.gov.ro,/</vt:lpwstr>
      </vt:variant>
      <vt:variant>
        <vt:lpwstr/>
      </vt:variant>
      <vt:variant>
        <vt:i4>1572920</vt:i4>
      </vt:variant>
      <vt:variant>
        <vt:i4>170</vt:i4>
      </vt:variant>
      <vt:variant>
        <vt:i4>0</vt:i4>
      </vt:variant>
      <vt:variant>
        <vt:i4>5</vt:i4>
      </vt:variant>
      <vt:variant>
        <vt:lpwstr/>
      </vt:variant>
      <vt:variant>
        <vt:lpwstr>_Toc148604199</vt:lpwstr>
      </vt:variant>
      <vt:variant>
        <vt:i4>1572920</vt:i4>
      </vt:variant>
      <vt:variant>
        <vt:i4>164</vt:i4>
      </vt:variant>
      <vt:variant>
        <vt:i4>0</vt:i4>
      </vt:variant>
      <vt:variant>
        <vt:i4>5</vt:i4>
      </vt:variant>
      <vt:variant>
        <vt:lpwstr/>
      </vt:variant>
      <vt:variant>
        <vt:lpwstr>_Toc148604198</vt:lpwstr>
      </vt:variant>
      <vt:variant>
        <vt:i4>1572920</vt:i4>
      </vt:variant>
      <vt:variant>
        <vt:i4>158</vt:i4>
      </vt:variant>
      <vt:variant>
        <vt:i4>0</vt:i4>
      </vt:variant>
      <vt:variant>
        <vt:i4>5</vt:i4>
      </vt:variant>
      <vt:variant>
        <vt:lpwstr/>
      </vt:variant>
      <vt:variant>
        <vt:lpwstr>_Toc148604197</vt:lpwstr>
      </vt:variant>
      <vt:variant>
        <vt:i4>1572920</vt:i4>
      </vt:variant>
      <vt:variant>
        <vt:i4>152</vt:i4>
      </vt:variant>
      <vt:variant>
        <vt:i4>0</vt:i4>
      </vt:variant>
      <vt:variant>
        <vt:i4>5</vt:i4>
      </vt:variant>
      <vt:variant>
        <vt:lpwstr/>
      </vt:variant>
      <vt:variant>
        <vt:lpwstr>_Toc148604196</vt:lpwstr>
      </vt:variant>
      <vt:variant>
        <vt:i4>1572920</vt:i4>
      </vt:variant>
      <vt:variant>
        <vt:i4>146</vt:i4>
      </vt:variant>
      <vt:variant>
        <vt:i4>0</vt:i4>
      </vt:variant>
      <vt:variant>
        <vt:i4>5</vt:i4>
      </vt:variant>
      <vt:variant>
        <vt:lpwstr/>
      </vt:variant>
      <vt:variant>
        <vt:lpwstr>_Toc148604195</vt:lpwstr>
      </vt:variant>
      <vt:variant>
        <vt:i4>1572920</vt:i4>
      </vt:variant>
      <vt:variant>
        <vt:i4>140</vt:i4>
      </vt:variant>
      <vt:variant>
        <vt:i4>0</vt:i4>
      </vt:variant>
      <vt:variant>
        <vt:i4>5</vt:i4>
      </vt:variant>
      <vt:variant>
        <vt:lpwstr/>
      </vt:variant>
      <vt:variant>
        <vt:lpwstr>_Toc148604194</vt:lpwstr>
      </vt:variant>
      <vt:variant>
        <vt:i4>1572920</vt:i4>
      </vt:variant>
      <vt:variant>
        <vt:i4>134</vt:i4>
      </vt:variant>
      <vt:variant>
        <vt:i4>0</vt:i4>
      </vt:variant>
      <vt:variant>
        <vt:i4>5</vt:i4>
      </vt:variant>
      <vt:variant>
        <vt:lpwstr/>
      </vt:variant>
      <vt:variant>
        <vt:lpwstr>_Toc148604193</vt:lpwstr>
      </vt:variant>
      <vt:variant>
        <vt:i4>1572920</vt:i4>
      </vt:variant>
      <vt:variant>
        <vt:i4>128</vt:i4>
      </vt:variant>
      <vt:variant>
        <vt:i4>0</vt:i4>
      </vt:variant>
      <vt:variant>
        <vt:i4>5</vt:i4>
      </vt:variant>
      <vt:variant>
        <vt:lpwstr/>
      </vt:variant>
      <vt:variant>
        <vt:lpwstr>_Toc148604192</vt:lpwstr>
      </vt:variant>
      <vt:variant>
        <vt:i4>1572920</vt:i4>
      </vt:variant>
      <vt:variant>
        <vt:i4>122</vt:i4>
      </vt:variant>
      <vt:variant>
        <vt:i4>0</vt:i4>
      </vt:variant>
      <vt:variant>
        <vt:i4>5</vt:i4>
      </vt:variant>
      <vt:variant>
        <vt:lpwstr/>
      </vt:variant>
      <vt:variant>
        <vt:lpwstr>_Toc148604191</vt:lpwstr>
      </vt:variant>
      <vt:variant>
        <vt:i4>1572920</vt:i4>
      </vt:variant>
      <vt:variant>
        <vt:i4>116</vt:i4>
      </vt:variant>
      <vt:variant>
        <vt:i4>0</vt:i4>
      </vt:variant>
      <vt:variant>
        <vt:i4>5</vt:i4>
      </vt:variant>
      <vt:variant>
        <vt:lpwstr/>
      </vt:variant>
      <vt:variant>
        <vt:lpwstr>_Toc148604190</vt:lpwstr>
      </vt:variant>
      <vt:variant>
        <vt:i4>1638456</vt:i4>
      </vt:variant>
      <vt:variant>
        <vt:i4>110</vt:i4>
      </vt:variant>
      <vt:variant>
        <vt:i4>0</vt:i4>
      </vt:variant>
      <vt:variant>
        <vt:i4>5</vt:i4>
      </vt:variant>
      <vt:variant>
        <vt:lpwstr/>
      </vt:variant>
      <vt:variant>
        <vt:lpwstr>_Toc148604189</vt:lpwstr>
      </vt:variant>
      <vt:variant>
        <vt:i4>1638456</vt:i4>
      </vt:variant>
      <vt:variant>
        <vt:i4>104</vt:i4>
      </vt:variant>
      <vt:variant>
        <vt:i4>0</vt:i4>
      </vt:variant>
      <vt:variant>
        <vt:i4>5</vt:i4>
      </vt:variant>
      <vt:variant>
        <vt:lpwstr/>
      </vt:variant>
      <vt:variant>
        <vt:lpwstr>_Toc148604188</vt:lpwstr>
      </vt:variant>
      <vt:variant>
        <vt:i4>1638456</vt:i4>
      </vt:variant>
      <vt:variant>
        <vt:i4>98</vt:i4>
      </vt:variant>
      <vt:variant>
        <vt:i4>0</vt:i4>
      </vt:variant>
      <vt:variant>
        <vt:i4>5</vt:i4>
      </vt:variant>
      <vt:variant>
        <vt:lpwstr/>
      </vt:variant>
      <vt:variant>
        <vt:lpwstr>_Toc148604187</vt:lpwstr>
      </vt:variant>
      <vt:variant>
        <vt:i4>1638456</vt:i4>
      </vt:variant>
      <vt:variant>
        <vt:i4>92</vt:i4>
      </vt:variant>
      <vt:variant>
        <vt:i4>0</vt:i4>
      </vt:variant>
      <vt:variant>
        <vt:i4>5</vt:i4>
      </vt:variant>
      <vt:variant>
        <vt:lpwstr/>
      </vt:variant>
      <vt:variant>
        <vt:lpwstr>_Toc148604186</vt:lpwstr>
      </vt:variant>
      <vt:variant>
        <vt:i4>1638456</vt:i4>
      </vt:variant>
      <vt:variant>
        <vt:i4>86</vt:i4>
      </vt:variant>
      <vt:variant>
        <vt:i4>0</vt:i4>
      </vt:variant>
      <vt:variant>
        <vt:i4>5</vt:i4>
      </vt:variant>
      <vt:variant>
        <vt:lpwstr/>
      </vt:variant>
      <vt:variant>
        <vt:lpwstr>_Toc148604185</vt:lpwstr>
      </vt:variant>
      <vt:variant>
        <vt:i4>1638456</vt:i4>
      </vt:variant>
      <vt:variant>
        <vt:i4>80</vt:i4>
      </vt:variant>
      <vt:variant>
        <vt:i4>0</vt:i4>
      </vt:variant>
      <vt:variant>
        <vt:i4>5</vt:i4>
      </vt:variant>
      <vt:variant>
        <vt:lpwstr/>
      </vt:variant>
      <vt:variant>
        <vt:lpwstr>_Toc148604184</vt:lpwstr>
      </vt:variant>
      <vt:variant>
        <vt:i4>1638456</vt:i4>
      </vt:variant>
      <vt:variant>
        <vt:i4>74</vt:i4>
      </vt:variant>
      <vt:variant>
        <vt:i4>0</vt:i4>
      </vt:variant>
      <vt:variant>
        <vt:i4>5</vt:i4>
      </vt:variant>
      <vt:variant>
        <vt:lpwstr/>
      </vt:variant>
      <vt:variant>
        <vt:lpwstr>_Toc148604183</vt:lpwstr>
      </vt:variant>
      <vt:variant>
        <vt:i4>1638456</vt:i4>
      </vt:variant>
      <vt:variant>
        <vt:i4>68</vt:i4>
      </vt:variant>
      <vt:variant>
        <vt:i4>0</vt:i4>
      </vt:variant>
      <vt:variant>
        <vt:i4>5</vt:i4>
      </vt:variant>
      <vt:variant>
        <vt:lpwstr/>
      </vt:variant>
      <vt:variant>
        <vt:lpwstr>_Toc148604182</vt:lpwstr>
      </vt:variant>
      <vt:variant>
        <vt:i4>1638456</vt:i4>
      </vt:variant>
      <vt:variant>
        <vt:i4>62</vt:i4>
      </vt:variant>
      <vt:variant>
        <vt:i4>0</vt:i4>
      </vt:variant>
      <vt:variant>
        <vt:i4>5</vt:i4>
      </vt:variant>
      <vt:variant>
        <vt:lpwstr/>
      </vt:variant>
      <vt:variant>
        <vt:lpwstr>_Toc148604181</vt:lpwstr>
      </vt:variant>
      <vt:variant>
        <vt:i4>1638456</vt:i4>
      </vt:variant>
      <vt:variant>
        <vt:i4>56</vt:i4>
      </vt:variant>
      <vt:variant>
        <vt:i4>0</vt:i4>
      </vt:variant>
      <vt:variant>
        <vt:i4>5</vt:i4>
      </vt:variant>
      <vt:variant>
        <vt:lpwstr/>
      </vt:variant>
      <vt:variant>
        <vt:lpwstr>_Toc148604180</vt:lpwstr>
      </vt:variant>
      <vt:variant>
        <vt:i4>1441848</vt:i4>
      </vt:variant>
      <vt:variant>
        <vt:i4>50</vt:i4>
      </vt:variant>
      <vt:variant>
        <vt:i4>0</vt:i4>
      </vt:variant>
      <vt:variant>
        <vt:i4>5</vt:i4>
      </vt:variant>
      <vt:variant>
        <vt:lpwstr/>
      </vt:variant>
      <vt:variant>
        <vt:lpwstr>_Toc148604179</vt:lpwstr>
      </vt:variant>
      <vt:variant>
        <vt:i4>1441848</vt:i4>
      </vt:variant>
      <vt:variant>
        <vt:i4>44</vt:i4>
      </vt:variant>
      <vt:variant>
        <vt:i4>0</vt:i4>
      </vt:variant>
      <vt:variant>
        <vt:i4>5</vt:i4>
      </vt:variant>
      <vt:variant>
        <vt:lpwstr/>
      </vt:variant>
      <vt:variant>
        <vt:lpwstr>_Toc148604178</vt:lpwstr>
      </vt:variant>
      <vt:variant>
        <vt:i4>1441848</vt:i4>
      </vt:variant>
      <vt:variant>
        <vt:i4>38</vt:i4>
      </vt:variant>
      <vt:variant>
        <vt:i4>0</vt:i4>
      </vt:variant>
      <vt:variant>
        <vt:i4>5</vt:i4>
      </vt:variant>
      <vt:variant>
        <vt:lpwstr/>
      </vt:variant>
      <vt:variant>
        <vt:lpwstr>_Toc148604177</vt:lpwstr>
      </vt:variant>
      <vt:variant>
        <vt:i4>1441848</vt:i4>
      </vt:variant>
      <vt:variant>
        <vt:i4>32</vt:i4>
      </vt:variant>
      <vt:variant>
        <vt:i4>0</vt:i4>
      </vt:variant>
      <vt:variant>
        <vt:i4>5</vt:i4>
      </vt:variant>
      <vt:variant>
        <vt:lpwstr/>
      </vt:variant>
      <vt:variant>
        <vt:lpwstr>_Toc148604176</vt:lpwstr>
      </vt:variant>
      <vt:variant>
        <vt:i4>1441848</vt:i4>
      </vt:variant>
      <vt:variant>
        <vt:i4>26</vt:i4>
      </vt:variant>
      <vt:variant>
        <vt:i4>0</vt:i4>
      </vt:variant>
      <vt:variant>
        <vt:i4>5</vt:i4>
      </vt:variant>
      <vt:variant>
        <vt:lpwstr/>
      </vt:variant>
      <vt:variant>
        <vt:lpwstr>_Toc148604175</vt:lpwstr>
      </vt:variant>
      <vt:variant>
        <vt:i4>1441848</vt:i4>
      </vt:variant>
      <vt:variant>
        <vt:i4>20</vt:i4>
      </vt:variant>
      <vt:variant>
        <vt:i4>0</vt:i4>
      </vt:variant>
      <vt:variant>
        <vt:i4>5</vt:i4>
      </vt:variant>
      <vt:variant>
        <vt:lpwstr/>
      </vt:variant>
      <vt:variant>
        <vt:lpwstr>_Toc148604174</vt:lpwstr>
      </vt:variant>
      <vt:variant>
        <vt:i4>1441848</vt:i4>
      </vt:variant>
      <vt:variant>
        <vt:i4>14</vt:i4>
      </vt:variant>
      <vt:variant>
        <vt:i4>0</vt:i4>
      </vt:variant>
      <vt:variant>
        <vt:i4>5</vt:i4>
      </vt:variant>
      <vt:variant>
        <vt:lpwstr/>
      </vt:variant>
      <vt:variant>
        <vt:lpwstr>_Toc148604173</vt:lpwstr>
      </vt:variant>
      <vt:variant>
        <vt:i4>1441848</vt:i4>
      </vt:variant>
      <vt:variant>
        <vt:i4>8</vt:i4>
      </vt:variant>
      <vt:variant>
        <vt:i4>0</vt:i4>
      </vt:variant>
      <vt:variant>
        <vt:i4>5</vt:i4>
      </vt:variant>
      <vt:variant>
        <vt:lpwstr/>
      </vt:variant>
      <vt:variant>
        <vt:lpwstr>_Toc148604172</vt:lpwstr>
      </vt:variant>
      <vt:variant>
        <vt:i4>1441848</vt:i4>
      </vt:variant>
      <vt:variant>
        <vt:i4>2</vt:i4>
      </vt:variant>
      <vt:variant>
        <vt:i4>0</vt:i4>
      </vt:variant>
      <vt:variant>
        <vt:i4>5</vt:i4>
      </vt:variant>
      <vt:variant>
        <vt:lpwstr/>
      </vt:variant>
      <vt:variant>
        <vt:lpwstr>_Toc148604171</vt:lpwstr>
      </vt:variant>
      <vt:variant>
        <vt:i4>5111872</vt:i4>
      </vt:variant>
      <vt:variant>
        <vt:i4>15</vt:i4>
      </vt:variant>
      <vt:variant>
        <vt:i4>0</vt:i4>
      </vt:variant>
      <vt:variant>
        <vt:i4>5</vt:i4>
      </vt:variant>
      <vt:variant>
        <vt:lpwstr>https://modernisationfund.eu/</vt:lpwstr>
      </vt:variant>
      <vt:variant>
        <vt:lpwstr/>
      </vt:variant>
      <vt:variant>
        <vt:i4>6422582</vt:i4>
      </vt:variant>
      <vt:variant>
        <vt:i4>12</vt:i4>
      </vt:variant>
      <vt:variant>
        <vt:i4>0</vt:i4>
      </vt:variant>
      <vt:variant>
        <vt:i4>5</vt:i4>
      </vt:variant>
      <vt:variant>
        <vt:lpwstr>http://www.afir.ro/</vt:lpwstr>
      </vt:variant>
      <vt:variant>
        <vt:lpwstr/>
      </vt:variant>
      <vt:variant>
        <vt:i4>6488113</vt:i4>
      </vt:variant>
      <vt:variant>
        <vt:i4>9</vt:i4>
      </vt:variant>
      <vt:variant>
        <vt:i4>0</vt:i4>
      </vt:variant>
      <vt:variant>
        <vt:i4>5</vt:i4>
      </vt:variant>
      <vt:variant>
        <vt:lpwstr>http://www.madr.ro/</vt:lpwstr>
      </vt:variant>
      <vt:variant>
        <vt:lpwstr/>
      </vt:variant>
      <vt:variant>
        <vt:i4>5111872</vt:i4>
      </vt:variant>
      <vt:variant>
        <vt:i4>6</vt:i4>
      </vt:variant>
      <vt:variant>
        <vt:i4>0</vt:i4>
      </vt:variant>
      <vt:variant>
        <vt:i4>5</vt:i4>
      </vt:variant>
      <vt:variant>
        <vt:lpwstr>https://modernisationfund.eu/</vt:lpwstr>
      </vt:variant>
      <vt:variant>
        <vt:lpwstr/>
      </vt:variant>
      <vt:variant>
        <vt:i4>6422582</vt:i4>
      </vt:variant>
      <vt:variant>
        <vt:i4>3</vt:i4>
      </vt:variant>
      <vt:variant>
        <vt:i4>0</vt:i4>
      </vt:variant>
      <vt:variant>
        <vt:i4>5</vt:i4>
      </vt:variant>
      <vt:variant>
        <vt:lpwstr>http://www.afir.ro/</vt:lpwstr>
      </vt:variant>
      <vt:variant>
        <vt:lpwstr/>
      </vt:variant>
      <vt:variant>
        <vt:i4>6488113</vt:i4>
      </vt:variant>
      <vt:variant>
        <vt:i4>0</vt:i4>
      </vt:variant>
      <vt:variant>
        <vt:i4>0</vt:i4>
      </vt:variant>
      <vt:variant>
        <vt:i4>5</vt:i4>
      </vt:variant>
      <vt:variant>
        <vt:lpwstr>http://www.madr.ro/</vt:lpwstr>
      </vt:variant>
      <vt:variant>
        <vt:lpwstr/>
      </vt:variant>
      <vt:variant>
        <vt:i4>786507</vt:i4>
      </vt:variant>
      <vt:variant>
        <vt:i4>6</vt:i4>
      </vt:variant>
      <vt:variant>
        <vt:i4>0</vt:i4>
      </vt:variant>
      <vt:variant>
        <vt:i4>5</vt:i4>
      </vt:variant>
      <vt:variant>
        <vt:lpwstr>http://www.afir.info/</vt:lpwstr>
      </vt:variant>
      <vt:variant>
        <vt:lpwstr/>
      </vt:variant>
      <vt:variant>
        <vt:i4>4259963</vt:i4>
      </vt:variant>
      <vt:variant>
        <vt:i4>3</vt:i4>
      </vt:variant>
      <vt:variant>
        <vt:i4>0</vt:i4>
      </vt:variant>
      <vt:variant>
        <vt:i4>5</vt:i4>
      </vt:variant>
      <vt:variant>
        <vt:lpwstr>mailto:reclamatii@afir.info</vt:lpwstr>
      </vt:variant>
      <vt:variant>
        <vt:lpwstr/>
      </vt:variant>
      <vt:variant>
        <vt:i4>786507</vt:i4>
      </vt:variant>
      <vt:variant>
        <vt:i4>0</vt:i4>
      </vt:variant>
      <vt:variant>
        <vt:i4>0</vt:i4>
      </vt:variant>
      <vt:variant>
        <vt:i4>5</vt:i4>
      </vt:variant>
      <vt:variant>
        <vt:lpwstr>http://www.afir.info/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mfp</dc:creator>
  <cp:keywords/>
  <cp:lastModifiedBy>Laurentiu MUSAT</cp:lastModifiedBy>
  <cp:revision>3</cp:revision>
  <cp:lastPrinted>2024-10-18T07:14:00Z</cp:lastPrinted>
  <dcterms:created xsi:type="dcterms:W3CDTF">2024-11-12T13:21:00Z</dcterms:created>
  <dcterms:modified xsi:type="dcterms:W3CDTF">2024-11-13T13:48:00Z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e535abb8575339e6178993acdfbe7a12e4cb359a0d993046273014477ca173aa</vt:lpwstr>
  </property>
</Properties>
</file>